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28" w:rsidRDefault="00443C28" w:rsidP="00443C28">
      <w:pPr>
        <w:jc w:val="center"/>
        <w:rPr>
          <w:sz w:val="28"/>
          <w:szCs w:val="28"/>
        </w:rPr>
      </w:pPr>
      <w:r>
        <w:rPr>
          <w:sz w:val="28"/>
          <w:szCs w:val="28"/>
        </w:rPr>
        <w:t>Республика Мордовия</w:t>
      </w:r>
    </w:p>
    <w:p w:rsidR="00443C28" w:rsidRDefault="00443C28" w:rsidP="00443C28">
      <w:pPr>
        <w:jc w:val="center"/>
        <w:rPr>
          <w:sz w:val="28"/>
          <w:szCs w:val="28"/>
        </w:rPr>
      </w:pPr>
      <w:r>
        <w:rPr>
          <w:sz w:val="28"/>
          <w:szCs w:val="28"/>
        </w:rPr>
        <w:t>Чамзинский муниципальный район</w:t>
      </w:r>
    </w:p>
    <w:p w:rsidR="00443C28" w:rsidRDefault="00443C28" w:rsidP="00443C28">
      <w:pPr>
        <w:jc w:val="center"/>
        <w:rPr>
          <w:sz w:val="28"/>
          <w:szCs w:val="28"/>
        </w:rPr>
      </w:pPr>
      <w:r>
        <w:rPr>
          <w:sz w:val="28"/>
          <w:szCs w:val="28"/>
        </w:rPr>
        <w:t>Совет депутатов Комсомольского городского поселения</w:t>
      </w:r>
    </w:p>
    <w:p w:rsidR="00443C28" w:rsidRDefault="00443C28" w:rsidP="00443C28">
      <w:pPr>
        <w:jc w:val="center"/>
        <w:rPr>
          <w:sz w:val="28"/>
          <w:szCs w:val="28"/>
        </w:rPr>
      </w:pPr>
      <w:r>
        <w:rPr>
          <w:sz w:val="28"/>
          <w:szCs w:val="28"/>
        </w:rPr>
        <w:t xml:space="preserve"> </w:t>
      </w:r>
    </w:p>
    <w:p w:rsidR="00443C28" w:rsidRDefault="00443C28" w:rsidP="00443C28">
      <w:pPr>
        <w:jc w:val="center"/>
        <w:rPr>
          <w:sz w:val="28"/>
          <w:szCs w:val="28"/>
        </w:rPr>
      </w:pPr>
    </w:p>
    <w:p w:rsidR="00443C28" w:rsidRDefault="00443C28" w:rsidP="00443C28">
      <w:pPr>
        <w:jc w:val="center"/>
        <w:rPr>
          <w:sz w:val="28"/>
          <w:szCs w:val="28"/>
        </w:rPr>
      </w:pPr>
    </w:p>
    <w:p w:rsidR="00443C28" w:rsidRDefault="00443C28" w:rsidP="00443C28">
      <w:pPr>
        <w:jc w:val="center"/>
        <w:rPr>
          <w:b/>
          <w:bCs/>
          <w:sz w:val="28"/>
          <w:szCs w:val="28"/>
        </w:rPr>
      </w:pPr>
      <w:r>
        <w:rPr>
          <w:b/>
          <w:bCs/>
          <w:sz w:val="28"/>
          <w:szCs w:val="28"/>
        </w:rPr>
        <w:t>РЕШЕНИЕ</w:t>
      </w:r>
    </w:p>
    <w:p w:rsidR="00443C28" w:rsidRDefault="00443C28" w:rsidP="00443C28">
      <w:pPr>
        <w:jc w:val="center"/>
        <w:rPr>
          <w:sz w:val="28"/>
          <w:szCs w:val="28"/>
        </w:rPr>
      </w:pPr>
      <w:r>
        <w:rPr>
          <w:sz w:val="28"/>
          <w:szCs w:val="28"/>
        </w:rPr>
        <w:t xml:space="preserve">(____-я </w:t>
      </w:r>
      <w:bookmarkStart w:id="0" w:name="_GoBack"/>
      <w:bookmarkEnd w:id="0"/>
      <w:r>
        <w:rPr>
          <w:sz w:val="28"/>
          <w:szCs w:val="28"/>
        </w:rPr>
        <w:t>сессия)</w:t>
      </w:r>
    </w:p>
    <w:p w:rsidR="00443C28" w:rsidRDefault="00443C28" w:rsidP="00443C28">
      <w:pPr>
        <w:jc w:val="center"/>
        <w:rPr>
          <w:sz w:val="28"/>
          <w:szCs w:val="28"/>
        </w:rPr>
      </w:pPr>
    </w:p>
    <w:p w:rsidR="00443C28" w:rsidRDefault="007175A3" w:rsidP="00443C28">
      <w:pPr>
        <w:jc w:val="center"/>
        <w:rPr>
          <w:b/>
          <w:bCs/>
          <w:sz w:val="28"/>
          <w:szCs w:val="28"/>
        </w:rPr>
      </w:pPr>
      <w:r>
        <w:rPr>
          <w:b/>
          <w:bCs/>
          <w:sz w:val="28"/>
          <w:szCs w:val="28"/>
        </w:rPr>
        <w:t>______.2025</w:t>
      </w:r>
      <w:r w:rsidR="00443C28">
        <w:rPr>
          <w:b/>
          <w:bCs/>
          <w:sz w:val="28"/>
          <w:szCs w:val="28"/>
        </w:rPr>
        <w:t xml:space="preserve"> г.</w:t>
      </w:r>
      <w:r w:rsidR="00443C28">
        <w:rPr>
          <w:sz w:val="28"/>
          <w:szCs w:val="28"/>
        </w:rPr>
        <w:tab/>
      </w:r>
      <w:r w:rsidR="00443C28">
        <w:rPr>
          <w:sz w:val="28"/>
          <w:szCs w:val="28"/>
        </w:rPr>
        <w:tab/>
      </w:r>
      <w:r w:rsidR="00443C28">
        <w:rPr>
          <w:sz w:val="28"/>
          <w:szCs w:val="28"/>
        </w:rPr>
        <w:tab/>
      </w:r>
      <w:r w:rsidR="00443C28">
        <w:rPr>
          <w:sz w:val="28"/>
          <w:szCs w:val="28"/>
        </w:rPr>
        <w:tab/>
        <w:t xml:space="preserve">          </w:t>
      </w:r>
      <w:r w:rsidR="00443C28">
        <w:rPr>
          <w:sz w:val="28"/>
          <w:szCs w:val="28"/>
        </w:rPr>
        <w:tab/>
      </w:r>
      <w:r w:rsidR="00443C28">
        <w:rPr>
          <w:sz w:val="28"/>
          <w:szCs w:val="28"/>
        </w:rPr>
        <w:tab/>
      </w:r>
      <w:r w:rsidR="00443C28">
        <w:rPr>
          <w:sz w:val="28"/>
          <w:szCs w:val="28"/>
        </w:rPr>
        <w:tab/>
        <w:t xml:space="preserve">                           </w:t>
      </w:r>
      <w:r w:rsidR="00443C28">
        <w:rPr>
          <w:b/>
          <w:bCs/>
          <w:sz w:val="28"/>
          <w:szCs w:val="28"/>
        </w:rPr>
        <w:t xml:space="preserve">№ _____ </w:t>
      </w:r>
    </w:p>
    <w:p w:rsidR="00443C28" w:rsidRDefault="00443C28" w:rsidP="00443C28">
      <w:pPr>
        <w:jc w:val="center"/>
        <w:rPr>
          <w:sz w:val="28"/>
          <w:szCs w:val="28"/>
        </w:rPr>
      </w:pPr>
      <w:r>
        <w:rPr>
          <w:sz w:val="28"/>
          <w:szCs w:val="28"/>
        </w:rPr>
        <w:t>р.п.Комсомольский</w:t>
      </w:r>
    </w:p>
    <w:p w:rsidR="00443C28" w:rsidRDefault="00443C28" w:rsidP="00443C28">
      <w:pPr>
        <w:jc w:val="center"/>
        <w:rPr>
          <w:sz w:val="28"/>
          <w:szCs w:val="28"/>
        </w:rPr>
      </w:pPr>
    </w:p>
    <w:p w:rsidR="00443C28" w:rsidRDefault="00443C28" w:rsidP="00443C28">
      <w:pPr>
        <w:rPr>
          <w:b/>
          <w:sz w:val="28"/>
          <w:szCs w:val="28"/>
        </w:rPr>
      </w:pPr>
      <w:r>
        <w:rPr>
          <w:b/>
          <w:sz w:val="28"/>
          <w:szCs w:val="28"/>
        </w:rPr>
        <w:t xml:space="preserve">Об утверждении схемы теплоснабжения Комсомольского городского поселения Чамзинского муниципального района Республики Мордовия на период </w:t>
      </w:r>
      <w:r w:rsidR="007175A3">
        <w:rPr>
          <w:b/>
          <w:sz w:val="28"/>
          <w:szCs w:val="28"/>
        </w:rPr>
        <w:t>до  2038 год (актуализация на 2026г.)</w:t>
      </w:r>
    </w:p>
    <w:p w:rsidR="00443C28" w:rsidRDefault="00443C28" w:rsidP="00443C28">
      <w:pPr>
        <w:jc w:val="center"/>
        <w:rPr>
          <w:b/>
          <w:sz w:val="16"/>
          <w:szCs w:val="16"/>
        </w:rPr>
      </w:pPr>
    </w:p>
    <w:p w:rsidR="00443C28" w:rsidRDefault="00443C28" w:rsidP="00443C28">
      <w:pPr>
        <w:jc w:val="both"/>
        <w:rPr>
          <w:sz w:val="28"/>
          <w:szCs w:val="28"/>
        </w:rPr>
      </w:pPr>
      <w:r>
        <w:rPr>
          <w:sz w:val="28"/>
          <w:szCs w:val="28"/>
        </w:rPr>
        <w:tab/>
        <w:t>На основании Федерального закона от 27.07.2010г. №190 – ФЗ «О теплоснабжении», руководствуясь Постановлением Государственного комитета СССР по делам строительства от 29 декабря 1980г. №208 (СН 531-80), Уставом Комсомольского городского поселения Чамзинского муниципального района Республики Мордовия.</w:t>
      </w:r>
    </w:p>
    <w:p w:rsidR="00443C28" w:rsidRDefault="00443C28" w:rsidP="00443C28">
      <w:pPr>
        <w:jc w:val="both"/>
        <w:rPr>
          <w:sz w:val="16"/>
          <w:szCs w:val="16"/>
        </w:rPr>
      </w:pPr>
    </w:p>
    <w:p w:rsidR="00443C28" w:rsidRDefault="00443C28" w:rsidP="00443C28">
      <w:pPr>
        <w:jc w:val="center"/>
        <w:rPr>
          <w:b/>
          <w:sz w:val="28"/>
          <w:szCs w:val="28"/>
        </w:rPr>
      </w:pPr>
      <w:r>
        <w:rPr>
          <w:b/>
          <w:sz w:val="28"/>
          <w:szCs w:val="28"/>
        </w:rPr>
        <w:t>Совет депутатов Комсомольского городского поселения Чамзинского муниципального района РЕШИЛ:</w:t>
      </w:r>
    </w:p>
    <w:p w:rsidR="00443C28" w:rsidRDefault="00443C28" w:rsidP="00443C28">
      <w:pPr>
        <w:pStyle w:val="a4"/>
        <w:ind w:left="0"/>
        <w:jc w:val="both"/>
        <w:rPr>
          <w:rFonts w:eastAsia="Calibri"/>
          <w:b/>
          <w:sz w:val="28"/>
          <w:szCs w:val="28"/>
          <w:lang w:eastAsia="en-US"/>
        </w:rPr>
      </w:pPr>
    </w:p>
    <w:p w:rsidR="00443C28" w:rsidRDefault="00443C28" w:rsidP="00443C28">
      <w:pPr>
        <w:pStyle w:val="a4"/>
        <w:numPr>
          <w:ilvl w:val="0"/>
          <w:numId w:val="1"/>
        </w:numPr>
        <w:jc w:val="both"/>
        <w:rPr>
          <w:sz w:val="28"/>
          <w:szCs w:val="28"/>
        </w:rPr>
      </w:pPr>
      <w:r>
        <w:rPr>
          <w:sz w:val="28"/>
          <w:szCs w:val="28"/>
        </w:rPr>
        <w:t xml:space="preserve">Утвердить схему теплоснабжения Комсомольского городского поселения Чамзинского муниципального района Республики Мордовия на период </w:t>
      </w:r>
      <w:r w:rsidR="007175A3">
        <w:rPr>
          <w:sz w:val="28"/>
          <w:szCs w:val="28"/>
        </w:rPr>
        <w:t xml:space="preserve">до </w:t>
      </w:r>
      <w:r>
        <w:rPr>
          <w:sz w:val="28"/>
          <w:szCs w:val="28"/>
        </w:rPr>
        <w:t xml:space="preserve"> 2038 год</w:t>
      </w:r>
      <w:r w:rsidR="007175A3">
        <w:rPr>
          <w:sz w:val="28"/>
          <w:szCs w:val="28"/>
        </w:rPr>
        <w:t xml:space="preserve"> (актуализация на 2026г)</w:t>
      </w:r>
      <w:r>
        <w:rPr>
          <w:sz w:val="28"/>
          <w:szCs w:val="28"/>
        </w:rPr>
        <w:t>, согласно приложению №1.</w:t>
      </w:r>
    </w:p>
    <w:p w:rsidR="00443C28" w:rsidRPr="007175A3" w:rsidRDefault="00443C28" w:rsidP="007175A3">
      <w:pPr>
        <w:pStyle w:val="a4"/>
        <w:numPr>
          <w:ilvl w:val="0"/>
          <w:numId w:val="1"/>
        </w:numPr>
        <w:jc w:val="both"/>
        <w:rPr>
          <w:sz w:val="28"/>
          <w:szCs w:val="28"/>
        </w:rPr>
      </w:pPr>
      <w:r w:rsidRPr="007175A3">
        <w:rPr>
          <w:sz w:val="28"/>
          <w:szCs w:val="28"/>
        </w:rPr>
        <w:t xml:space="preserve">Решение Совета депутатов Комсомольского городского поселения от </w:t>
      </w:r>
      <w:r w:rsidR="007175A3" w:rsidRPr="007175A3">
        <w:rPr>
          <w:sz w:val="28"/>
          <w:szCs w:val="28"/>
        </w:rPr>
        <w:t>14.06.2024 г.  № 110</w:t>
      </w:r>
      <w:r w:rsidR="007175A3">
        <w:rPr>
          <w:sz w:val="28"/>
          <w:szCs w:val="28"/>
        </w:rPr>
        <w:t xml:space="preserve"> «</w:t>
      </w:r>
      <w:r w:rsidR="007175A3" w:rsidRPr="007175A3">
        <w:rPr>
          <w:sz w:val="28"/>
          <w:szCs w:val="28"/>
        </w:rPr>
        <w:t>Об утверждении схемы  теплоснабжения Комсомольского городского поселения Чамзинского муниципального района Республики Мордовия на период с 2024 г. по 2038 год (актуализация на 2025 г.)</w:t>
      </w:r>
      <w:r w:rsidR="007175A3">
        <w:rPr>
          <w:sz w:val="28"/>
          <w:szCs w:val="28"/>
        </w:rPr>
        <w:t xml:space="preserve">» </w:t>
      </w:r>
      <w:r w:rsidRPr="007175A3">
        <w:rPr>
          <w:sz w:val="28"/>
          <w:szCs w:val="28"/>
        </w:rPr>
        <w:t>считать утратившим силу.</w:t>
      </w:r>
    </w:p>
    <w:p w:rsidR="00443C28" w:rsidRDefault="00443C28" w:rsidP="00443C28">
      <w:pPr>
        <w:pStyle w:val="a4"/>
        <w:numPr>
          <w:ilvl w:val="0"/>
          <w:numId w:val="1"/>
        </w:numPr>
        <w:jc w:val="both"/>
        <w:rPr>
          <w:sz w:val="28"/>
          <w:szCs w:val="28"/>
        </w:rPr>
      </w:pPr>
      <w:r>
        <w:rPr>
          <w:sz w:val="28"/>
          <w:szCs w:val="28"/>
        </w:rPr>
        <w:t xml:space="preserve">Настоящее решение </w:t>
      </w:r>
      <w:r>
        <w:rPr>
          <w:sz w:val="28"/>
          <w:szCs w:val="28"/>
          <w:shd w:val="clear" w:color="auto" w:fill="FFFFFF"/>
        </w:rPr>
        <w:t>вступает в силу со дня его официального опубликования  в Информационном бюллетене Комсомольского городского поселения «Вестник».</w:t>
      </w:r>
    </w:p>
    <w:p w:rsidR="00443C28" w:rsidRDefault="00443C28" w:rsidP="00443C28">
      <w:pPr>
        <w:jc w:val="both"/>
        <w:rPr>
          <w:sz w:val="28"/>
          <w:szCs w:val="28"/>
        </w:rPr>
      </w:pPr>
    </w:p>
    <w:p w:rsidR="00443C28" w:rsidRDefault="00443C28" w:rsidP="00443C28">
      <w:pPr>
        <w:jc w:val="both"/>
        <w:rPr>
          <w:sz w:val="28"/>
          <w:szCs w:val="28"/>
        </w:rPr>
      </w:pPr>
    </w:p>
    <w:p w:rsidR="00443C28" w:rsidRDefault="00443C28" w:rsidP="00443C28">
      <w:pPr>
        <w:jc w:val="both"/>
        <w:rPr>
          <w:sz w:val="28"/>
          <w:szCs w:val="28"/>
        </w:rPr>
      </w:pPr>
      <w:r>
        <w:rPr>
          <w:sz w:val="28"/>
          <w:szCs w:val="28"/>
        </w:rPr>
        <w:t>Глава</w:t>
      </w:r>
    </w:p>
    <w:p w:rsidR="00443C28" w:rsidRDefault="00443C28" w:rsidP="00443C28">
      <w:pPr>
        <w:jc w:val="both"/>
        <w:rPr>
          <w:sz w:val="28"/>
          <w:szCs w:val="28"/>
        </w:rPr>
      </w:pPr>
      <w:r>
        <w:rPr>
          <w:sz w:val="28"/>
          <w:szCs w:val="28"/>
        </w:rPr>
        <w:t>Комсомольского городского поселения                         Ю.Е. Солодовникова</w:t>
      </w:r>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Pr>
        <w:widowControl w:val="0"/>
        <w:autoSpaceDE w:val="0"/>
        <w:autoSpaceDN w:val="0"/>
        <w:adjustRightInd w:val="0"/>
      </w:pPr>
    </w:p>
    <w:p w:rsidR="00443C28" w:rsidRDefault="00443C28" w:rsidP="00443C28"/>
    <w:p w:rsidR="00443C28" w:rsidRDefault="00443C28" w:rsidP="00443C28"/>
    <w:p w:rsidR="007175A3" w:rsidRPr="007175A3" w:rsidRDefault="007175A3" w:rsidP="007175A3">
      <w:pPr>
        <w:keepNext/>
        <w:keepLines/>
        <w:spacing w:line="360" w:lineRule="auto"/>
        <w:ind w:right="566"/>
        <w:contextualSpacing/>
        <w:jc w:val="center"/>
        <w:textAlignment w:val="baseline"/>
        <w:rPr>
          <w:rFonts w:eastAsia="Tahoma"/>
          <w:b/>
          <w:caps/>
          <w:kern w:val="28"/>
          <w:sz w:val="36"/>
          <w:szCs w:val="36"/>
          <w:lang w:eastAsia="en-US"/>
        </w:rPr>
      </w:pPr>
      <w:r w:rsidRPr="007175A3">
        <w:rPr>
          <w:rFonts w:eastAsia="Tahoma"/>
          <w:b/>
          <w:caps/>
          <w:kern w:val="28"/>
          <w:sz w:val="36"/>
          <w:szCs w:val="36"/>
          <w:lang w:eastAsia="en-US"/>
        </w:rPr>
        <w:t>схема теплоснабжения</w:t>
      </w:r>
    </w:p>
    <w:p w:rsidR="007175A3" w:rsidRPr="007175A3" w:rsidRDefault="007175A3" w:rsidP="007175A3">
      <w:pPr>
        <w:keepNext/>
        <w:keepLines/>
        <w:spacing w:line="360" w:lineRule="auto"/>
        <w:ind w:right="566"/>
        <w:contextualSpacing/>
        <w:jc w:val="center"/>
        <w:textAlignment w:val="baseline"/>
        <w:rPr>
          <w:rFonts w:eastAsia="Tahoma"/>
          <w:b/>
          <w:caps/>
          <w:kern w:val="28"/>
          <w:sz w:val="36"/>
          <w:szCs w:val="36"/>
          <w:lang w:eastAsia="en-US"/>
        </w:rPr>
      </w:pPr>
      <w:r w:rsidRPr="007175A3">
        <w:rPr>
          <w:rFonts w:eastAsia="Microsoft YaHei" w:cs="Arial"/>
          <w:b/>
          <w:caps/>
          <w:kern w:val="28"/>
          <w:sz w:val="36"/>
          <w:szCs w:val="36"/>
          <w:lang w:eastAsia="en-US"/>
        </w:rPr>
        <w:t xml:space="preserve">Комсомольского городского поселения </w:t>
      </w:r>
      <w:r w:rsidRPr="007175A3">
        <w:rPr>
          <w:rFonts w:eastAsia="Tahoma"/>
          <w:b/>
          <w:caps/>
          <w:kern w:val="28"/>
          <w:sz w:val="36"/>
          <w:szCs w:val="36"/>
          <w:lang w:eastAsia="en-US"/>
        </w:rPr>
        <w:t>ЧАМЗИНСКОГО МУНИЦИПАЛЬНОГО РАЙОНА</w:t>
      </w:r>
    </w:p>
    <w:p w:rsidR="007175A3" w:rsidRPr="007175A3" w:rsidRDefault="007175A3" w:rsidP="007175A3">
      <w:pPr>
        <w:keepNext/>
        <w:keepLines/>
        <w:spacing w:line="360" w:lineRule="auto"/>
        <w:ind w:right="566"/>
        <w:contextualSpacing/>
        <w:jc w:val="center"/>
        <w:textAlignment w:val="baseline"/>
        <w:rPr>
          <w:rFonts w:eastAsia="Tahoma"/>
          <w:b/>
          <w:caps/>
          <w:kern w:val="28"/>
          <w:sz w:val="36"/>
          <w:szCs w:val="36"/>
          <w:lang w:eastAsia="en-US"/>
        </w:rPr>
      </w:pPr>
      <w:r w:rsidRPr="007175A3">
        <w:rPr>
          <w:rFonts w:eastAsia="Tahoma"/>
          <w:b/>
          <w:caps/>
          <w:kern w:val="28"/>
          <w:sz w:val="36"/>
          <w:szCs w:val="36"/>
          <w:lang w:eastAsia="en-US"/>
        </w:rPr>
        <w:t>РЕСПУБЛИКИ МОРДОВИЯ</w:t>
      </w:r>
    </w:p>
    <w:p w:rsidR="007175A3" w:rsidRPr="007175A3" w:rsidRDefault="007175A3" w:rsidP="007175A3">
      <w:pPr>
        <w:keepNext/>
        <w:keepLines/>
        <w:spacing w:line="360" w:lineRule="auto"/>
        <w:ind w:right="566"/>
        <w:contextualSpacing/>
        <w:jc w:val="center"/>
        <w:textAlignment w:val="baseline"/>
        <w:rPr>
          <w:rFonts w:eastAsia="Tahoma"/>
          <w:b/>
          <w:caps/>
          <w:kern w:val="28"/>
          <w:sz w:val="36"/>
          <w:szCs w:val="36"/>
          <w:lang w:eastAsia="en-US"/>
        </w:rPr>
      </w:pPr>
      <w:r w:rsidRPr="007175A3">
        <w:rPr>
          <w:rFonts w:eastAsia="Tahoma"/>
          <w:b/>
          <w:caps/>
          <w:kern w:val="28"/>
          <w:sz w:val="36"/>
          <w:szCs w:val="36"/>
          <w:lang w:eastAsia="en-US"/>
        </w:rPr>
        <w:t>НА ПЕРИОД ДО  2038 годА</w:t>
      </w:r>
    </w:p>
    <w:p w:rsidR="007175A3" w:rsidRPr="007175A3" w:rsidRDefault="007175A3" w:rsidP="007175A3">
      <w:pPr>
        <w:autoSpaceDE w:val="0"/>
        <w:autoSpaceDN w:val="0"/>
        <w:adjustRightInd w:val="0"/>
        <w:spacing w:line="276" w:lineRule="auto"/>
        <w:contextualSpacing/>
        <w:jc w:val="center"/>
        <w:rPr>
          <w:rFonts w:eastAsia="Arial Unicode MS"/>
          <w:b/>
          <w:i/>
          <w:sz w:val="28"/>
          <w:szCs w:val="28"/>
          <w:lang w:eastAsia="en-US"/>
        </w:rPr>
      </w:pPr>
      <w:r w:rsidRPr="007175A3">
        <w:rPr>
          <w:rFonts w:eastAsia="Arial Unicode MS"/>
          <w:b/>
          <w:i/>
          <w:sz w:val="28"/>
          <w:szCs w:val="28"/>
          <w:lang w:eastAsia="en-US"/>
        </w:rPr>
        <w:t>(АКТУАЛИЗАЦИЯ НА 2026 ГОД)</w:t>
      </w:r>
    </w:p>
    <w:p w:rsidR="007175A3" w:rsidRPr="007175A3" w:rsidRDefault="007175A3" w:rsidP="007175A3">
      <w:pPr>
        <w:autoSpaceDE w:val="0"/>
        <w:autoSpaceDN w:val="0"/>
        <w:adjustRightInd w:val="0"/>
        <w:spacing w:line="276" w:lineRule="auto"/>
        <w:contextualSpacing/>
        <w:jc w:val="center"/>
        <w:rPr>
          <w:rFonts w:eastAsia="Arial Unicode MS"/>
          <w:b/>
          <w:iCs/>
          <w:sz w:val="36"/>
          <w:szCs w:val="36"/>
          <w:lang w:eastAsia="en-US"/>
        </w:rPr>
      </w:pPr>
    </w:p>
    <w:p w:rsidR="007175A3" w:rsidRPr="007175A3" w:rsidRDefault="007175A3" w:rsidP="007175A3">
      <w:pPr>
        <w:autoSpaceDE w:val="0"/>
        <w:autoSpaceDN w:val="0"/>
        <w:adjustRightInd w:val="0"/>
        <w:spacing w:line="276" w:lineRule="auto"/>
        <w:contextualSpacing/>
        <w:jc w:val="center"/>
        <w:rPr>
          <w:rFonts w:eastAsia="Arial Unicode MS"/>
          <w:b/>
          <w:iCs/>
          <w:sz w:val="36"/>
          <w:szCs w:val="36"/>
          <w:lang w:eastAsia="en-US"/>
        </w:rPr>
      </w:pPr>
      <w:r w:rsidRPr="007175A3">
        <w:rPr>
          <w:rFonts w:eastAsia="Arial Unicode MS"/>
          <w:b/>
          <w:iCs/>
          <w:sz w:val="36"/>
          <w:szCs w:val="36"/>
          <w:lang w:eastAsia="en-US"/>
        </w:rPr>
        <w:t>УТВЕРЖДАЕМАЯ ЧАСТЬ</w:t>
      </w:r>
    </w:p>
    <w:p w:rsidR="007175A3" w:rsidRPr="007175A3" w:rsidRDefault="007175A3" w:rsidP="007175A3">
      <w:pPr>
        <w:autoSpaceDE w:val="0"/>
        <w:autoSpaceDN w:val="0"/>
        <w:adjustRightInd w:val="0"/>
        <w:spacing w:line="276" w:lineRule="auto"/>
        <w:contextualSpacing/>
        <w:jc w:val="center"/>
        <w:rPr>
          <w:rFonts w:eastAsia="Arial Unicode MS"/>
          <w:b/>
          <w:sz w:val="28"/>
          <w:szCs w:val="28"/>
          <w:lang w:eastAsia="en-US"/>
        </w:rPr>
      </w:pPr>
    </w:p>
    <w:p w:rsidR="007175A3" w:rsidRPr="007175A3" w:rsidRDefault="007175A3" w:rsidP="007175A3">
      <w:pPr>
        <w:autoSpaceDE w:val="0"/>
        <w:autoSpaceDN w:val="0"/>
        <w:adjustRightInd w:val="0"/>
        <w:spacing w:line="276" w:lineRule="auto"/>
        <w:contextualSpacing/>
        <w:jc w:val="center"/>
        <w:rPr>
          <w:rFonts w:eastAsia="Arial Unicode MS"/>
          <w:b/>
          <w:sz w:val="28"/>
          <w:szCs w:val="28"/>
          <w:lang w:eastAsia="en-US"/>
        </w:rPr>
      </w:pPr>
    </w:p>
    <w:p w:rsidR="007175A3" w:rsidRPr="007175A3" w:rsidRDefault="007175A3" w:rsidP="007175A3">
      <w:pPr>
        <w:autoSpaceDE w:val="0"/>
        <w:autoSpaceDN w:val="0"/>
        <w:adjustRightInd w:val="0"/>
        <w:spacing w:line="276" w:lineRule="auto"/>
        <w:contextualSpacing/>
        <w:jc w:val="center"/>
        <w:rPr>
          <w:rFonts w:eastAsia="Arial Unicode MS"/>
          <w:b/>
          <w:sz w:val="28"/>
          <w:szCs w:val="28"/>
          <w:lang w:eastAsia="en-US"/>
        </w:rPr>
      </w:pPr>
    </w:p>
    <w:p w:rsidR="007175A3" w:rsidRPr="007175A3" w:rsidRDefault="007175A3" w:rsidP="007175A3">
      <w:pPr>
        <w:autoSpaceDE w:val="0"/>
        <w:autoSpaceDN w:val="0"/>
        <w:adjustRightInd w:val="0"/>
        <w:spacing w:line="276" w:lineRule="auto"/>
        <w:contextualSpacing/>
        <w:jc w:val="center"/>
        <w:rPr>
          <w:rFonts w:eastAsia="Arial Unicode MS"/>
          <w:b/>
          <w:sz w:val="28"/>
          <w:szCs w:val="28"/>
          <w:lang w:eastAsia="en-US"/>
        </w:rPr>
      </w:pPr>
    </w:p>
    <w:p w:rsidR="007175A3" w:rsidRPr="007175A3" w:rsidRDefault="007175A3" w:rsidP="007175A3">
      <w:pPr>
        <w:autoSpaceDE w:val="0"/>
        <w:autoSpaceDN w:val="0"/>
        <w:adjustRightInd w:val="0"/>
        <w:spacing w:line="276" w:lineRule="auto"/>
        <w:contextualSpacing/>
        <w:jc w:val="center"/>
        <w:rPr>
          <w:rFonts w:eastAsia="Arial Unicode MS"/>
          <w:b/>
          <w:sz w:val="28"/>
          <w:szCs w:val="28"/>
          <w:lang w:eastAsia="en-US"/>
        </w:rPr>
      </w:pPr>
      <w:r w:rsidRPr="007175A3">
        <w:rPr>
          <w:rFonts w:eastAsia="Arial Unicode MS"/>
          <w:b/>
          <w:sz w:val="28"/>
          <w:szCs w:val="28"/>
          <w:lang w:eastAsia="en-US"/>
        </w:rPr>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755"/>
        <w:gridCol w:w="851"/>
      </w:tblGrid>
      <w:tr w:rsidR="007175A3" w:rsidRPr="007175A3" w:rsidTr="007175A3">
        <w:trPr>
          <w:trHeight w:val="237"/>
        </w:trPr>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color w:val="000000"/>
              </w:rPr>
            </w:pPr>
            <w:r w:rsidRPr="007175A3">
              <w:rPr>
                <w:rFonts w:eastAsia="Arial Unicode MS"/>
                <w:color w:val="000000"/>
              </w:rPr>
              <w:t>Паспорт схемы</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7</w:t>
            </w:r>
          </w:p>
        </w:tc>
      </w:tr>
      <w:tr w:rsidR="007175A3" w:rsidRPr="007175A3" w:rsidTr="007175A3">
        <w:trPr>
          <w:trHeight w:val="237"/>
        </w:trPr>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bCs/>
                <w:color w:val="000000"/>
                <w:lang w:val="en-US"/>
              </w:rPr>
            </w:pPr>
            <w:r w:rsidRPr="007175A3">
              <w:rPr>
                <w:rFonts w:eastAsia="Arial Unicode MS"/>
                <w:color w:val="000000"/>
              </w:rPr>
              <w:t>Основные термины и понятия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8</w:t>
            </w:r>
          </w:p>
        </w:tc>
      </w:tr>
      <w:tr w:rsidR="007175A3" w:rsidRPr="007175A3" w:rsidTr="007175A3">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color w:val="000000"/>
              </w:rPr>
            </w:pPr>
            <w:r w:rsidRPr="007175A3">
              <w:rPr>
                <w:rFonts w:eastAsia="Arial Unicode MS"/>
                <w:color w:val="000000"/>
              </w:rPr>
              <w:t>Введение</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11</w:t>
            </w:r>
          </w:p>
        </w:tc>
      </w:tr>
      <w:tr w:rsidR="007175A3" w:rsidRPr="007175A3" w:rsidTr="007175A3">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color w:val="000000"/>
              </w:rPr>
            </w:pPr>
            <w:r w:rsidRPr="007175A3">
              <w:rPr>
                <w:rFonts w:eastAsia="Arial Unicode MS"/>
                <w:color w:val="000000"/>
              </w:rPr>
              <w:t>Общая часть</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12</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1. ПОКАЗАТЕЛИ СУЩЕСТВУЮЩЕГО И ПЕРСПЕКТИВНОГО СПРОСА НА ТЕПЛОВУЮ ЭНЕРГИЮ (МОЩНОСТЬ) И ТЕПЛОНОСИТЕЛЬ В УСТАНОВЛЕННЫХ ГРАНИЦАХ ТЕРРИТОРИИ КОМСОМОЛЬСКОГО ГОРОДСКОГО ПОСЕЛЕНИЯ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13</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 5-летние периоды (далее этапы)</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13</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16</w:t>
            </w:r>
          </w:p>
        </w:tc>
      </w:tr>
      <w:tr w:rsidR="007175A3" w:rsidRPr="007175A3" w:rsidTr="007175A3">
        <w:tc>
          <w:tcPr>
            <w:tcW w:w="8755" w:type="dxa"/>
            <w:shd w:val="clear" w:color="auto" w:fill="FFFFFF"/>
          </w:tcPr>
          <w:p w:rsidR="007175A3" w:rsidRPr="007175A3" w:rsidRDefault="007175A3" w:rsidP="007175A3">
            <w:pPr>
              <w:tabs>
                <w:tab w:val="left" w:pos="1327"/>
              </w:tabs>
              <w:autoSpaceDE w:val="0"/>
              <w:autoSpaceDN w:val="0"/>
              <w:adjustRightInd w:val="0"/>
              <w:contextualSpacing/>
              <w:jc w:val="both"/>
              <w:rPr>
                <w:rFonts w:eastAsia="Arial Unicode MS"/>
                <w:color w:val="000000"/>
              </w:rPr>
            </w:pPr>
            <w:r w:rsidRPr="007175A3">
              <w:rPr>
                <w:rFonts w:eastAsia="Arial Unicode MS"/>
              </w:rPr>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17</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Комсомольскому городскому поселению</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17</w:t>
            </w:r>
          </w:p>
        </w:tc>
      </w:tr>
      <w:tr w:rsidR="007175A3" w:rsidRPr="007175A3" w:rsidTr="007175A3">
        <w:tc>
          <w:tcPr>
            <w:tcW w:w="8755" w:type="dxa"/>
            <w:shd w:val="clear" w:color="auto" w:fill="FFFFFF"/>
          </w:tcPr>
          <w:p w:rsidR="007175A3" w:rsidRPr="007175A3" w:rsidRDefault="007175A3" w:rsidP="007175A3">
            <w:pPr>
              <w:tabs>
                <w:tab w:val="left" w:pos="1741"/>
              </w:tabs>
              <w:autoSpaceDE w:val="0"/>
              <w:autoSpaceDN w:val="0"/>
              <w:adjustRightInd w:val="0"/>
              <w:contextualSpacing/>
              <w:jc w:val="both"/>
              <w:rPr>
                <w:rFonts w:eastAsia="Arial Unicode MS"/>
                <w:color w:val="000000"/>
              </w:rPr>
            </w:pPr>
            <w:r w:rsidRPr="007175A3">
              <w:rPr>
                <w:rFonts w:eastAsia="Arial Unicode MS"/>
              </w:rPr>
              <w:t>РАЗДЕЛ 2. СУЩЕСТВУЮЩИЕ И ПЕРСПЕКТИВНЫЕ БАЛАНСЫ ТЕПЛОВОЙ МОЩНОСТИ ИСТОЧНИКОВ ТЕПЛОВОЙ ЭНЕРГИИ И ТЕПЛОВОЙ НАГРУЗКИ ПОТРЕБИТЕЛЕЙ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17</w:t>
            </w:r>
          </w:p>
        </w:tc>
      </w:tr>
      <w:tr w:rsidR="007175A3" w:rsidRPr="007175A3" w:rsidTr="007175A3">
        <w:tc>
          <w:tcPr>
            <w:tcW w:w="8755" w:type="dxa"/>
            <w:shd w:val="clear" w:color="auto" w:fill="FFFFFF"/>
          </w:tcPr>
          <w:p w:rsidR="007175A3" w:rsidRPr="007175A3" w:rsidRDefault="007175A3" w:rsidP="007175A3">
            <w:pPr>
              <w:jc w:val="both"/>
              <w:rPr>
                <w:rFonts w:eastAsia="Arial Unicode MS"/>
                <w:color w:val="000000"/>
              </w:rPr>
            </w:pPr>
            <w:r w:rsidRPr="007175A3">
              <w:rPr>
                <w:rFonts w:eastAsia="Arial Unicode MS"/>
              </w:rPr>
              <w:t xml:space="preserve">2.1. Описание существующих и перспективных зон действия систем </w:t>
            </w:r>
            <w:r w:rsidRPr="007175A3">
              <w:rPr>
                <w:rFonts w:eastAsia="Arial Unicode MS"/>
              </w:rPr>
              <w:lastRenderedPageBreak/>
              <w:t>теплоснабжения и источников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lastRenderedPageBreak/>
              <w:t>17</w:t>
            </w:r>
          </w:p>
        </w:tc>
      </w:tr>
      <w:tr w:rsidR="007175A3" w:rsidRPr="007175A3" w:rsidTr="007175A3">
        <w:trPr>
          <w:trHeight w:val="584"/>
        </w:trPr>
        <w:tc>
          <w:tcPr>
            <w:tcW w:w="8755" w:type="dxa"/>
            <w:shd w:val="clear" w:color="auto" w:fill="FFFFFF"/>
          </w:tcPr>
          <w:p w:rsidR="007175A3" w:rsidRPr="007175A3" w:rsidRDefault="007175A3" w:rsidP="007175A3">
            <w:pPr>
              <w:jc w:val="both"/>
              <w:rPr>
                <w:rFonts w:eastAsia="Arial Unicode MS"/>
                <w:color w:val="000000"/>
              </w:rPr>
            </w:pPr>
            <w:r w:rsidRPr="007175A3">
              <w:rPr>
                <w:bCs/>
                <w:iCs/>
              </w:rPr>
              <w:lastRenderedPageBreak/>
              <w:t>2.2. Описание существующих и перспективных зон действия индивидуальных источников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18</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20</w:t>
            </w:r>
          </w:p>
        </w:tc>
      </w:tr>
      <w:tr w:rsidR="007175A3" w:rsidRPr="007175A3" w:rsidTr="007175A3">
        <w:tc>
          <w:tcPr>
            <w:tcW w:w="8755" w:type="dxa"/>
            <w:shd w:val="clear" w:color="auto" w:fill="FFFFFF"/>
          </w:tcPr>
          <w:p w:rsidR="007175A3" w:rsidRPr="007175A3" w:rsidRDefault="007175A3" w:rsidP="007175A3">
            <w:pPr>
              <w:jc w:val="both"/>
              <w:rPr>
                <w:rFonts w:eastAsia="Arial Unicode MS"/>
                <w:color w:val="000000"/>
              </w:rPr>
            </w:pPr>
            <w:r w:rsidRPr="007175A3">
              <w:rPr>
                <w:rFonts w:eastAsia="Arial Unicode MS"/>
              </w:rPr>
              <w:t xml:space="preserve">2.4. </w:t>
            </w:r>
            <w:r w:rsidRPr="007175A3">
              <w:rPr>
                <w:rFonts w:eastAsia="Arial Unicode MS"/>
                <w:color w:val="000000"/>
                <w:shd w:val="clear" w:color="auto" w:fill="FFFFFF"/>
                <w:lang w:eastAsia="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22</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2.5. Радиус эффективного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22</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3. СУЩЕСТВУЮЩИЕ И ПЕРСПЕКТИВНЫЕ БАЛАНСЫ ТЕПЛОНОСИТЕЛЯ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23</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23</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25</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4. ОСНОВНЫЕ ПОЛОЖЕНИЯ МАСТЕР-ПЛАНА РАЗВИТИЯ СИСТЕМ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25</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4.1. Описание сценариев развития теплоснабжения Комсомольского городского поселоения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25</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4.2. Обоснование выбора приоритетного сценария развития теплоснабжения Комсомольского городского поселения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25</w:t>
            </w:r>
          </w:p>
        </w:tc>
      </w:tr>
      <w:tr w:rsidR="007175A3" w:rsidRPr="007175A3" w:rsidTr="007175A3">
        <w:trPr>
          <w:trHeight w:val="437"/>
        </w:trPr>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5. ПРЕДЛОЖЕНИЯ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26</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bCs/>
                <w:iCs/>
              </w:rPr>
              <w:t xml:space="preserve">5.1. </w:t>
            </w:r>
            <w:r w:rsidRPr="007175A3">
              <w:rPr>
                <w:rFonts w:eastAsia="Arial Unicode MS"/>
                <w:color w:val="000000"/>
                <w:shd w:val="clear" w:color="auto" w:fill="FFFFFF"/>
                <w:lang w:eastAsia="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26</w:t>
            </w:r>
          </w:p>
        </w:tc>
      </w:tr>
      <w:tr w:rsidR="007175A3" w:rsidRPr="007175A3" w:rsidTr="007175A3">
        <w:tc>
          <w:tcPr>
            <w:tcW w:w="8755" w:type="dxa"/>
            <w:shd w:val="clear" w:color="auto" w:fill="FFFFFF"/>
          </w:tcPr>
          <w:p w:rsidR="007175A3" w:rsidRPr="007175A3" w:rsidRDefault="007175A3" w:rsidP="007175A3">
            <w:pPr>
              <w:jc w:val="both"/>
              <w:rPr>
                <w:rFonts w:eastAsia="Arial"/>
              </w:rPr>
            </w:pPr>
            <w:r w:rsidRPr="007175A3">
              <w:rPr>
                <w:rFonts w:eastAsia="Arial"/>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26</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 xml:space="preserve">5.3. Предложения по техническому перевооружению и (или) модернизации </w:t>
            </w:r>
            <w:r w:rsidRPr="007175A3">
              <w:rPr>
                <w:bCs/>
                <w:iCs/>
              </w:rPr>
              <w:lastRenderedPageBreak/>
              <w:t>источников тепловой энергии с целью повышения эффективности работы систем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lastRenderedPageBreak/>
              <w:t>26</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lang w:eastAsia="en-US"/>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27</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27</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bCs/>
                <w:iCs/>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27</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27</w:t>
            </w:r>
          </w:p>
        </w:tc>
      </w:tr>
      <w:tr w:rsidR="007175A3" w:rsidRPr="007175A3" w:rsidTr="007175A3">
        <w:tc>
          <w:tcPr>
            <w:tcW w:w="8755" w:type="dxa"/>
            <w:shd w:val="clear" w:color="auto" w:fill="FFFFFF"/>
          </w:tcPr>
          <w:p w:rsidR="007175A3" w:rsidRPr="007175A3" w:rsidRDefault="007175A3" w:rsidP="007175A3">
            <w:pPr>
              <w:widowControl w:val="0"/>
              <w:jc w:val="both"/>
              <w:outlineLvl w:val="1"/>
              <w:rPr>
                <w:bCs/>
                <w:iCs/>
              </w:rPr>
            </w:pPr>
            <w:r w:rsidRPr="007175A3">
              <w:rPr>
                <w:bCs/>
                <w:iCs/>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27</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bCs/>
                <w:iCs/>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28</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bCs/>
                <w:iCs/>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29</w:t>
            </w:r>
          </w:p>
        </w:tc>
      </w:tr>
      <w:tr w:rsidR="007175A3" w:rsidRPr="007175A3" w:rsidTr="007175A3">
        <w:tc>
          <w:tcPr>
            <w:tcW w:w="8755" w:type="dxa"/>
            <w:shd w:val="clear" w:color="auto" w:fill="FFFFFF"/>
          </w:tcPr>
          <w:p w:rsidR="007175A3" w:rsidRPr="007175A3" w:rsidRDefault="007175A3" w:rsidP="007175A3">
            <w:pPr>
              <w:jc w:val="both"/>
              <w:rPr>
                <w:rFonts w:eastAsia="Arial"/>
              </w:rPr>
            </w:pPr>
            <w:r w:rsidRPr="007175A3">
              <w:rPr>
                <w:rFonts w:eastAsia="Arial"/>
              </w:rPr>
              <w:t xml:space="preserve">РАЗДЕЛ 6. ПРЕДЛОЖЕНИЯ ПО СТРОИТЕЛЬСТВУ, РЕКОНСТРУКЦИИ И (ИЛИ) МОДЕРНИЗАЦИИ </w:t>
            </w:r>
            <w:r w:rsidRPr="007175A3">
              <w:rPr>
                <w:rFonts w:eastAsia="Arial Unicode MS"/>
                <w:lang w:eastAsia="en-US"/>
              </w:rPr>
              <w:t>ТЕПЛОВЫХ СЕТЕЙ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29</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29</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rPr>
                <w:color w:val="000000"/>
              </w:rPr>
              <w:t xml:space="preserve">6.2. </w:t>
            </w:r>
            <w:r w:rsidRPr="007175A3">
              <w:rPr>
                <w:rFonts w:eastAsia="Arial Unicode MS"/>
                <w:color w:val="000000"/>
                <w:shd w:val="clear" w:color="auto" w:fill="FFFFFF"/>
                <w:lang w:eastAsia="en-US"/>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городского округа, города федерального значения под жилищную, комплексную или производственную застройку</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29</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29</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29</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30</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 xml:space="preserve">РАЗДЕЛ 7. ПРЕДЛОЖЕНИЯ ПО ПЕРЕВОДУ ОТКРЫТЫХ СИСТЕМ ТЕПЛОСНАБЖЕНИЯ ГОРЯЧЕГО ВОДОСНАБЖЕНИЯ </w:t>
            </w:r>
          </w:p>
          <w:p w:rsidR="007175A3" w:rsidRPr="007175A3" w:rsidRDefault="007175A3" w:rsidP="007175A3">
            <w:pPr>
              <w:widowControl w:val="0"/>
              <w:jc w:val="both"/>
            </w:pPr>
            <w:r w:rsidRPr="007175A3">
              <w:rPr>
                <w:rFonts w:eastAsia="Arial Unicode MS"/>
              </w:rPr>
              <w:t>В ЗАКРЫТЫЕ СИСТЕМЫ ГОРЯЧЕГО ВОДОСНАБЖЕНИЯ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30</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 xml:space="preserve">7.1. Предложения по переводу существующих открытых систем теплоснабжения </w:t>
            </w:r>
            <w:r w:rsidRPr="007175A3">
              <w:rPr>
                <w:rFonts w:eastAsia="Arial Unicode MS"/>
              </w:rPr>
              <w:lastRenderedPageBreak/>
              <w:t>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lastRenderedPageBreak/>
              <w:t>30</w:t>
            </w:r>
          </w:p>
        </w:tc>
      </w:tr>
      <w:tr w:rsidR="007175A3" w:rsidRPr="007175A3" w:rsidTr="007175A3">
        <w:tc>
          <w:tcPr>
            <w:tcW w:w="8755" w:type="dxa"/>
            <w:shd w:val="clear" w:color="auto" w:fill="FFFFFF"/>
          </w:tcPr>
          <w:p w:rsidR="007175A3" w:rsidRPr="007175A3" w:rsidRDefault="007175A3" w:rsidP="007175A3">
            <w:pPr>
              <w:jc w:val="both"/>
              <w:rPr>
                <w:rFonts w:eastAsia="Arial Unicode MS"/>
                <w:shd w:val="clear" w:color="auto" w:fill="FFFFFF"/>
                <w:lang w:eastAsia="en-US"/>
              </w:rPr>
            </w:pPr>
            <w:r w:rsidRPr="007175A3">
              <w:lastRenderedPageBreak/>
              <w:t xml:space="preserve">7.2. </w:t>
            </w:r>
            <w:r w:rsidRPr="007175A3">
              <w:rPr>
                <w:rFonts w:eastAsia="Arial Unicode MS"/>
                <w:shd w:val="clear" w:color="auto" w:fill="FFFFFF"/>
                <w:lang w:eastAsia="en-US"/>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30</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8. ПЕРСПЕКТИВНЫЕ ТОПЛИВНЫЕ БАЛАНСЫ</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31</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 xml:space="preserve">8.1. Перспективные топливные балансы для каждого источника тепловой энергии </w:t>
            </w:r>
          </w:p>
          <w:p w:rsidR="007175A3" w:rsidRPr="007175A3" w:rsidRDefault="007175A3" w:rsidP="007175A3">
            <w:pPr>
              <w:jc w:val="both"/>
              <w:rPr>
                <w:rFonts w:eastAsia="Arial Unicode MS"/>
              </w:rPr>
            </w:pPr>
            <w:r w:rsidRPr="007175A3">
              <w:rPr>
                <w:rFonts w:eastAsia="Arial Unicode MS"/>
              </w:rPr>
              <w:t>по видам основного, резервного и аварийного топлива</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31</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32</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32</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 xml:space="preserve">8.4. Преобладающий в Р.п. Комсомольский вид топлива, определяемый по совокупности всех систем теплоснабжения, находящихся в соответствующем </w:t>
            </w:r>
            <w:r w:rsidRPr="007175A3">
              <w:rPr>
                <w:rFonts w:eastAsia="Arial Unicode MS"/>
                <w:color w:val="000000"/>
                <w:shd w:val="clear" w:color="auto" w:fill="FFFFFF"/>
                <w:lang w:eastAsia="en-US"/>
              </w:rPr>
              <w:t>поселении, муниципальном округе, городском округе</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32</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8.5. Приоритетное направление развития топливного баланса Комсомольского городского поселения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32</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9. ИНВЕСТИЦИИ В СТРОИТЕЛЬСТВО, РЕКОНСТРУКЦИЮ, ТЕХНИЧЕСКОЕ ПЕРЕВООРУЖЕНИЕ И (ИЛИ) МОДЕРНИЗАЦИЮ</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33</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33</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33</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33</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34</w:t>
            </w:r>
          </w:p>
        </w:tc>
      </w:tr>
      <w:tr w:rsidR="007175A3" w:rsidRPr="007175A3" w:rsidTr="007175A3">
        <w:tc>
          <w:tcPr>
            <w:tcW w:w="8755" w:type="dxa"/>
            <w:shd w:val="clear" w:color="auto" w:fill="FFFFFF"/>
          </w:tcPr>
          <w:p w:rsidR="007175A3" w:rsidRPr="007175A3" w:rsidRDefault="007175A3" w:rsidP="007175A3">
            <w:pPr>
              <w:widowControl w:val="0"/>
              <w:tabs>
                <w:tab w:val="left" w:pos="939"/>
              </w:tabs>
              <w:jc w:val="both"/>
            </w:pPr>
            <w:r w:rsidRPr="007175A3">
              <w:t>9.5. Оценка эффективности инвестиций по отдельным предложениям</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34</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rsidR="007175A3" w:rsidRPr="007175A3" w:rsidRDefault="007175A3" w:rsidP="007175A3">
            <w:pPr>
              <w:widowControl w:val="0"/>
              <w:jc w:val="both"/>
            </w:pPr>
            <w:r w:rsidRPr="007175A3">
              <w:t>период актуализации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34</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10. РЕШЕНИЕ О ПРИСВОЕНИИ СТАТУСА ЕДИНОЙ ТЕПЛОСНАБЖАЮЩЕЙ ОРГАНИЗАЦИИ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34</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t>10.1. Решение о присвоении статуса единой теплоснабжающей организации (организациям)</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34</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10.2. Реестр зон действия единой теплоснабжающей организации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34</w:t>
            </w:r>
          </w:p>
        </w:tc>
      </w:tr>
      <w:tr w:rsidR="007175A3" w:rsidRPr="007175A3" w:rsidTr="007175A3">
        <w:tc>
          <w:tcPr>
            <w:tcW w:w="8755" w:type="dxa"/>
            <w:shd w:val="clear" w:color="auto" w:fill="FFFFFF"/>
          </w:tcPr>
          <w:p w:rsidR="007175A3" w:rsidRPr="007175A3" w:rsidRDefault="007175A3" w:rsidP="007175A3">
            <w:pPr>
              <w:widowControl w:val="0"/>
              <w:jc w:val="both"/>
            </w:pPr>
            <w:r w:rsidRPr="007175A3">
              <w:t>10.3.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34</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10.4. Информация о поданных теплоснабжающими организациями заявках на присвоение статуса единой теплоснабжающей организации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37</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37</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11. РЕШЕНИЯ О РАСПРЕДЕЛЕНИИ ТЕПЛОВОЙ НАГРУЗКИ МЕЖДУ ИСТОЧНИКАМИ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37</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rPr>
              <w:t>РАЗДЕЛ 12. РЕШЕНИЯ ПО БЕСХОЗЯЙНЫМ ТЕПЛОВЫМ СЕТЯМ</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37</w:t>
            </w:r>
          </w:p>
        </w:tc>
      </w:tr>
      <w:tr w:rsidR="007175A3" w:rsidRPr="007175A3" w:rsidTr="007175A3">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rPr>
            </w:pPr>
            <w:r w:rsidRPr="007175A3">
              <w:rPr>
                <w:rFonts w:eastAsia="Arial Unicode MS"/>
              </w:rPr>
              <w:t>РАЗДЕЛ 13. СИНХРОНИЗАЦИЯ СХЕМЫ ТЕПЛОСНАБЖЕНИЯ СО СХЕМОЙ ГАЗОСНАБЖЕНИЯ И ГАЗИФИКАЦИИ Р.П. КОМСОМОЛЬСКИЙ, СХЕМОЙ И ПРОГРАММОЙ РАЗВИТИЯ ЭЛЕКТРОЭНЕРГЕТИЧЕСКИХ СИСТЕМ РОССИИ, А ТАКЖЕ СО СХЕМОЙ ВОДОСНАБЖЕНИЯ И ВОДООТВЕДЕНИЯ Р.П. КОМСОМОЛЬСКИЙ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37</w:t>
            </w:r>
          </w:p>
        </w:tc>
      </w:tr>
      <w:tr w:rsidR="007175A3" w:rsidRPr="007175A3" w:rsidTr="007175A3">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lang w:eastAsia="en-US"/>
              </w:rPr>
            </w:pPr>
            <w:r w:rsidRPr="007175A3">
              <w:rPr>
                <w:rFonts w:eastAsia="Arial Unicode MS"/>
                <w:lang w:eastAsia="en-US"/>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38</w:t>
            </w:r>
          </w:p>
        </w:tc>
      </w:tr>
      <w:tr w:rsidR="007175A3" w:rsidRPr="007175A3" w:rsidTr="007175A3">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lang w:eastAsia="en-US"/>
              </w:rPr>
            </w:pPr>
            <w:r w:rsidRPr="007175A3">
              <w:rPr>
                <w:rFonts w:eastAsia="Arial Unicode MS"/>
                <w:lang w:eastAsia="en-US"/>
              </w:rPr>
              <w:t>13.2. Описание проблем организации газоснабжения источников тепловой энергии</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38</w:t>
            </w:r>
          </w:p>
        </w:tc>
      </w:tr>
      <w:tr w:rsidR="007175A3" w:rsidRPr="007175A3" w:rsidTr="007175A3">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lang w:eastAsia="en-US"/>
              </w:rPr>
            </w:pPr>
            <w:r w:rsidRPr="007175A3">
              <w:rPr>
                <w:rFonts w:eastAsia="Arial Unicode MS"/>
                <w:lang w:eastAsia="en-US"/>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38</w:t>
            </w:r>
          </w:p>
        </w:tc>
      </w:tr>
      <w:tr w:rsidR="007175A3" w:rsidRPr="007175A3" w:rsidTr="007175A3">
        <w:tc>
          <w:tcPr>
            <w:tcW w:w="8755" w:type="dxa"/>
            <w:shd w:val="clear" w:color="auto" w:fill="FFFFFF"/>
          </w:tcPr>
          <w:p w:rsidR="007175A3" w:rsidRPr="007175A3" w:rsidRDefault="007175A3" w:rsidP="007175A3">
            <w:pPr>
              <w:tabs>
                <w:tab w:val="left" w:pos="1578"/>
              </w:tabs>
              <w:jc w:val="both"/>
              <w:rPr>
                <w:rFonts w:eastAsia="Arial Unicode MS"/>
                <w:lang w:eastAsia="en-US"/>
              </w:rPr>
            </w:pPr>
            <w:r w:rsidRPr="007175A3">
              <w:rPr>
                <w:rFonts w:eastAsia="Arial Unicode MS"/>
                <w:color w:val="000000"/>
                <w:lang w:eastAsia="en-US"/>
              </w:rPr>
              <w:t xml:space="preserve">13.4. </w:t>
            </w:r>
            <w:r w:rsidRPr="007175A3">
              <w:rPr>
                <w:rFonts w:eastAsia="Arial Unicode MS"/>
                <w:color w:val="000000"/>
                <w:shd w:val="clear" w:color="auto" w:fill="FFFFFF"/>
                <w:lang w:eastAsia="en-US"/>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38</w:t>
            </w:r>
          </w:p>
        </w:tc>
      </w:tr>
      <w:tr w:rsidR="007175A3" w:rsidRPr="007175A3" w:rsidTr="007175A3">
        <w:tc>
          <w:tcPr>
            <w:tcW w:w="8755" w:type="dxa"/>
            <w:shd w:val="clear" w:color="auto" w:fill="FFFFFF"/>
          </w:tcPr>
          <w:p w:rsidR="007175A3" w:rsidRPr="007175A3" w:rsidRDefault="007175A3" w:rsidP="007175A3">
            <w:pPr>
              <w:jc w:val="both"/>
              <w:rPr>
                <w:rFonts w:eastAsia="Arial Unicode MS"/>
                <w:lang w:eastAsia="en-US"/>
              </w:rPr>
            </w:pPr>
            <w:r w:rsidRPr="007175A3">
              <w:rPr>
                <w:rFonts w:eastAsia="Arial Unicode MS"/>
                <w:color w:val="000000"/>
                <w:lang w:eastAsia="en-US"/>
              </w:rPr>
              <w:t xml:space="preserve">13.5. </w:t>
            </w:r>
            <w:r w:rsidRPr="007175A3">
              <w:rPr>
                <w:rFonts w:eastAsia="Arial Unicode MS"/>
                <w:color w:val="000000"/>
                <w:shd w:val="clear" w:color="auto" w:fill="FFFFFF"/>
                <w:lang w:eastAsia="en-US"/>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39</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lang w:eastAsia="en-US"/>
              </w:rPr>
              <w:t xml:space="preserve">13.6. </w:t>
            </w:r>
            <w:r w:rsidRPr="007175A3">
              <w:rPr>
                <w:rFonts w:eastAsia="Arial Unicode MS"/>
                <w:shd w:val="clear" w:color="auto" w:fill="FFFFFF"/>
                <w:lang w:eastAsia="en-US"/>
              </w:rPr>
              <w:t>Описание решений (вырабатываемых с учетом положений утвержденной схемы водоснабжения р.п. Комсомольский) о развитии соответствующей системы водоснабжения в части, относящейся к системам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39</w:t>
            </w:r>
          </w:p>
        </w:tc>
      </w:tr>
      <w:tr w:rsidR="007175A3" w:rsidRPr="007175A3" w:rsidTr="007175A3">
        <w:tc>
          <w:tcPr>
            <w:tcW w:w="8755" w:type="dxa"/>
            <w:shd w:val="clear" w:color="auto" w:fill="FFFFFF"/>
          </w:tcPr>
          <w:p w:rsidR="007175A3" w:rsidRPr="007175A3" w:rsidRDefault="007175A3" w:rsidP="007175A3">
            <w:pPr>
              <w:keepNext/>
              <w:keepLines/>
              <w:widowControl w:val="0"/>
              <w:numPr>
                <w:ilvl w:val="1"/>
                <w:numId w:val="0"/>
              </w:numPr>
              <w:suppressAutoHyphens/>
              <w:jc w:val="both"/>
              <w:textAlignment w:val="baseline"/>
              <w:outlineLvl w:val="1"/>
              <w:rPr>
                <w:rFonts w:eastAsia="Microsoft YaHei"/>
                <w:bCs/>
                <w:color w:val="000000"/>
                <w:spacing w:val="-10"/>
                <w:kern w:val="28"/>
                <w:lang w:eastAsia="en-US"/>
              </w:rPr>
            </w:pPr>
            <w:r w:rsidRPr="007175A3">
              <w:rPr>
                <w:rFonts w:eastAsia="Microsoft YaHei"/>
                <w:bCs/>
                <w:color w:val="000000"/>
                <w:spacing w:val="-10"/>
                <w:kern w:val="28"/>
                <w:lang w:eastAsia="en-US"/>
              </w:rPr>
              <w:lastRenderedPageBreak/>
              <w:t>13.7. Предложения по корректировке утвержденной (разработке) схемы водоснабжения Комсомольского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39</w:t>
            </w:r>
          </w:p>
        </w:tc>
      </w:tr>
      <w:tr w:rsidR="007175A3" w:rsidRPr="007175A3" w:rsidTr="007175A3">
        <w:tc>
          <w:tcPr>
            <w:tcW w:w="8755" w:type="dxa"/>
            <w:shd w:val="clear" w:color="auto" w:fill="FFFFFF"/>
          </w:tcPr>
          <w:p w:rsidR="007175A3" w:rsidRPr="007175A3" w:rsidRDefault="007175A3" w:rsidP="007175A3">
            <w:pPr>
              <w:autoSpaceDE w:val="0"/>
              <w:autoSpaceDN w:val="0"/>
              <w:adjustRightInd w:val="0"/>
              <w:contextualSpacing/>
              <w:jc w:val="both"/>
              <w:rPr>
                <w:rFonts w:eastAsia="Arial Unicode MS"/>
                <w:lang w:eastAsia="en-US"/>
              </w:rPr>
            </w:pPr>
            <w:r w:rsidRPr="007175A3">
              <w:rPr>
                <w:rFonts w:eastAsia="Arial Unicode MS"/>
                <w:lang w:eastAsia="en-US"/>
              </w:rPr>
              <w:t xml:space="preserve">РАЗДЕЛ 14. ИНДИКАТОРЫ РАЗВИТИЯ СИСТЕМ ТЕПЛОСНАБЖЕНИЯ </w:t>
            </w:r>
          </w:p>
          <w:p w:rsidR="007175A3" w:rsidRPr="007175A3" w:rsidRDefault="007175A3" w:rsidP="007175A3">
            <w:pPr>
              <w:tabs>
                <w:tab w:val="left" w:pos="1615"/>
              </w:tabs>
              <w:jc w:val="both"/>
              <w:rPr>
                <w:rFonts w:eastAsia="Arial Unicode MS"/>
              </w:rPr>
            </w:pPr>
            <w:r w:rsidRPr="007175A3">
              <w:rPr>
                <w:rFonts w:eastAsia="Arial Unicode MS"/>
                <w:lang w:eastAsia="en-US"/>
              </w:rPr>
              <w:t>Р.П. КОМСОМОЛЬСКИЙ</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40</w:t>
            </w:r>
          </w:p>
        </w:tc>
      </w:tr>
      <w:tr w:rsidR="007175A3" w:rsidRPr="007175A3" w:rsidTr="007175A3">
        <w:tc>
          <w:tcPr>
            <w:tcW w:w="8755" w:type="dxa"/>
            <w:shd w:val="clear" w:color="auto" w:fill="FFFFFF"/>
          </w:tcPr>
          <w:p w:rsidR="007175A3" w:rsidRPr="007175A3" w:rsidRDefault="007175A3" w:rsidP="007175A3">
            <w:pPr>
              <w:jc w:val="both"/>
              <w:rPr>
                <w:rFonts w:eastAsia="Arial Unicode MS"/>
              </w:rPr>
            </w:pPr>
            <w:r w:rsidRPr="007175A3">
              <w:rPr>
                <w:rFonts w:eastAsia="Arial Unicode MS"/>
                <w:lang w:eastAsia="en-US"/>
              </w:rPr>
              <w:t>РАЗДЕЛ 15. ЦЕНОВЫЕ (ТАРИФНЫЕ) ПОСЛЕДСТВИЯ</w:t>
            </w:r>
          </w:p>
        </w:tc>
        <w:tc>
          <w:tcPr>
            <w:tcW w:w="851" w:type="dxa"/>
            <w:shd w:val="clear" w:color="auto" w:fill="FFFFFF"/>
            <w:vAlign w:val="center"/>
          </w:tcPr>
          <w:p w:rsidR="007175A3" w:rsidRPr="007175A3" w:rsidRDefault="007175A3" w:rsidP="007175A3">
            <w:pPr>
              <w:autoSpaceDE w:val="0"/>
              <w:autoSpaceDN w:val="0"/>
              <w:adjustRightInd w:val="0"/>
              <w:contextualSpacing/>
              <w:jc w:val="center"/>
              <w:rPr>
                <w:rFonts w:eastAsia="Arial Unicode MS"/>
                <w:bCs/>
                <w:color w:val="000000"/>
              </w:rPr>
            </w:pPr>
            <w:r w:rsidRPr="007175A3">
              <w:rPr>
                <w:rFonts w:eastAsia="Arial Unicode MS"/>
                <w:bCs/>
                <w:color w:val="000000"/>
              </w:rPr>
              <w:t>43</w:t>
            </w:r>
          </w:p>
        </w:tc>
      </w:tr>
    </w:tbl>
    <w:p w:rsidR="007175A3" w:rsidRPr="007175A3" w:rsidRDefault="007175A3" w:rsidP="007175A3">
      <w:pPr>
        <w:shd w:val="clear" w:color="auto" w:fill="FFFFFF"/>
        <w:spacing w:line="276" w:lineRule="auto"/>
        <w:jc w:val="center"/>
        <w:rPr>
          <w:b/>
          <w:bCs/>
          <w:color w:val="000000"/>
          <w:sz w:val="28"/>
          <w:szCs w:val="28"/>
        </w:rPr>
      </w:pPr>
    </w:p>
    <w:p w:rsidR="007175A3" w:rsidRPr="007175A3" w:rsidRDefault="007175A3" w:rsidP="007175A3">
      <w:pPr>
        <w:shd w:val="clear" w:color="auto" w:fill="FFFFFF"/>
        <w:spacing w:line="276" w:lineRule="auto"/>
        <w:jc w:val="center"/>
        <w:rPr>
          <w:b/>
          <w:bCs/>
          <w:color w:val="000000"/>
          <w:sz w:val="28"/>
          <w:szCs w:val="28"/>
        </w:rPr>
        <w:sectPr w:rsidR="007175A3" w:rsidRPr="007175A3" w:rsidSect="007175A3">
          <w:footerReference w:type="default" r:id="rId6"/>
          <w:pgSz w:w="11906" w:h="16838"/>
          <w:pgMar w:top="851" w:right="567" w:bottom="1276" w:left="1701" w:header="680" w:footer="680" w:gutter="0"/>
          <w:cols w:space="708"/>
          <w:docGrid w:linePitch="360"/>
        </w:sectPr>
      </w:pPr>
    </w:p>
    <w:p w:rsidR="007175A3" w:rsidRPr="007175A3" w:rsidRDefault="007175A3" w:rsidP="007175A3">
      <w:pPr>
        <w:shd w:val="clear" w:color="auto" w:fill="FFFFFF"/>
        <w:spacing w:line="276" w:lineRule="auto"/>
        <w:jc w:val="center"/>
        <w:rPr>
          <w:b/>
          <w:bCs/>
          <w:color w:val="000000"/>
          <w:sz w:val="28"/>
          <w:szCs w:val="28"/>
        </w:rPr>
      </w:pPr>
      <w:r w:rsidRPr="007175A3">
        <w:rPr>
          <w:b/>
          <w:bCs/>
          <w:color w:val="000000"/>
          <w:sz w:val="28"/>
          <w:szCs w:val="28"/>
        </w:rPr>
        <w:lastRenderedPageBreak/>
        <w:t>ПАСПОРТ СХЕМЫ</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Основанием для разработки схемы теплоснабжения Комсомольского городского поселения Чамзинского муниципального района Республики Мордовия является:</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Федеральный закон от 27 июля 2010 г. № 190 -ФЗ «О теплоснабжении»;</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Федеральный закон от 23 ноября 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Федеральный закон от 30 декабря 2004 г. № 210-ФЗ «Об основах регулирования тарифов организаций коммунального комплекса (с изменениями);</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Постановление Правительства Российской Федерации от 22 февраля 2012 г. № 154 «О требованиях к схемам теплоснабжения, порядку их разработки и утверждения» (с изменениями);</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xml:space="preserve">- Приказ Минэнерго России № 565, Минрегиона России № 667 от 29 декабря 2012 г.; </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xml:space="preserve">- Генеральный план Комсомольского городского поселения Чамзинского муниципального района Республики Мордовия. </w:t>
      </w:r>
    </w:p>
    <w:p w:rsidR="007175A3" w:rsidRPr="007175A3" w:rsidRDefault="007175A3" w:rsidP="007175A3">
      <w:pPr>
        <w:shd w:val="clear" w:color="auto" w:fill="FFFFFF"/>
        <w:spacing w:line="276" w:lineRule="auto"/>
        <w:ind w:firstLine="708"/>
        <w:jc w:val="both"/>
        <w:rPr>
          <w:color w:val="000000"/>
          <w:sz w:val="28"/>
          <w:szCs w:val="28"/>
        </w:rPr>
      </w:pPr>
      <w:r w:rsidRPr="007175A3">
        <w:rPr>
          <w:b/>
          <w:bCs/>
          <w:color w:val="000000"/>
          <w:sz w:val="28"/>
          <w:szCs w:val="28"/>
        </w:rPr>
        <w:t xml:space="preserve">Схема теплоснабжения </w:t>
      </w:r>
      <w:hyperlink r:id="rId7" w:tooltip="Поселение" w:history="1">
        <w:r w:rsidRPr="007175A3">
          <w:rPr>
            <w:b/>
            <w:bCs/>
            <w:color w:val="000000"/>
            <w:sz w:val="28"/>
            <w:szCs w:val="28"/>
          </w:rPr>
          <w:t>поселения</w:t>
        </w:r>
      </w:hyperlink>
      <w:r w:rsidRPr="007175A3">
        <w:rPr>
          <w:color w:val="000000"/>
          <w:sz w:val="28"/>
          <w:szCs w:val="28"/>
        </w:rPr>
        <w:t xml:space="preserve"> - документ, содержащий материалы по обоснованию эффективного и безопасного функционирования системы </w:t>
      </w:r>
      <w:hyperlink r:id="rId8" w:tooltip="Теплоснабжение" w:history="1">
        <w:r w:rsidRPr="007175A3">
          <w:rPr>
            <w:color w:val="000000"/>
            <w:sz w:val="28"/>
            <w:szCs w:val="28"/>
          </w:rPr>
          <w:t>теплоснабжения</w:t>
        </w:r>
      </w:hyperlink>
      <w:r w:rsidRPr="007175A3">
        <w:rPr>
          <w:color w:val="000000"/>
          <w:sz w:val="28"/>
          <w:szCs w:val="28"/>
        </w:rPr>
        <w:t xml:space="preserve">, ее развития с учетом правового регулирования в области </w:t>
      </w:r>
      <w:hyperlink r:id="rId9" w:tooltip="Энергосбережение" w:history="1">
        <w:r w:rsidRPr="007175A3">
          <w:rPr>
            <w:color w:val="000000"/>
            <w:sz w:val="28"/>
            <w:szCs w:val="28"/>
          </w:rPr>
          <w:t>энергосбережения и повышения энергетической эффективности</w:t>
        </w:r>
      </w:hyperlink>
      <w:r w:rsidRPr="007175A3">
        <w:rPr>
          <w:color w:val="000000"/>
          <w:sz w:val="28"/>
          <w:szCs w:val="28"/>
        </w:rPr>
        <w:t xml:space="preserve">. </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xml:space="preserve">Мероприятия по развитию системы теплоснабжения, предусмотренные настоящей схемой, включаются в </w:t>
      </w:r>
      <w:hyperlink r:id="rId10" w:tooltip="Инвестиции" w:history="1">
        <w:r w:rsidRPr="007175A3">
          <w:rPr>
            <w:color w:val="000000"/>
            <w:sz w:val="28"/>
            <w:szCs w:val="28"/>
          </w:rPr>
          <w:t>инвестиционную программу</w:t>
        </w:r>
      </w:hyperlink>
      <w:r w:rsidRPr="007175A3">
        <w:rPr>
          <w:color w:val="000000"/>
          <w:sz w:val="28"/>
          <w:szCs w:val="28"/>
        </w:rPr>
        <w:t xml:space="preserve"> теплоснабжающей организации и, как следствие, могут быть включены в соответствующий </w:t>
      </w:r>
      <w:hyperlink r:id="rId11" w:tooltip="Тариф" w:history="1">
        <w:r w:rsidRPr="007175A3">
          <w:rPr>
            <w:color w:val="000000"/>
            <w:sz w:val="28"/>
            <w:szCs w:val="28"/>
          </w:rPr>
          <w:t>тариф</w:t>
        </w:r>
      </w:hyperlink>
      <w:r w:rsidRPr="007175A3">
        <w:rPr>
          <w:color w:val="000000"/>
          <w:sz w:val="28"/>
          <w:szCs w:val="28"/>
        </w:rPr>
        <w:t xml:space="preserve"> организации </w:t>
      </w:r>
      <w:hyperlink r:id="rId12" w:tooltip="Коммунальное хозяйство" w:history="1">
        <w:r w:rsidRPr="007175A3">
          <w:rPr>
            <w:color w:val="000000"/>
            <w:sz w:val="28"/>
            <w:szCs w:val="28"/>
          </w:rPr>
          <w:t>коммунального комплекса</w:t>
        </w:r>
      </w:hyperlink>
      <w:r w:rsidRPr="007175A3">
        <w:rPr>
          <w:color w:val="000000"/>
          <w:sz w:val="28"/>
          <w:szCs w:val="28"/>
        </w:rPr>
        <w:t>.</w:t>
      </w:r>
    </w:p>
    <w:p w:rsidR="007175A3" w:rsidRPr="007175A3" w:rsidRDefault="007175A3" w:rsidP="007175A3">
      <w:pPr>
        <w:shd w:val="clear" w:color="auto" w:fill="FFFFFF"/>
        <w:spacing w:line="276" w:lineRule="auto"/>
        <w:ind w:firstLine="708"/>
        <w:jc w:val="both"/>
        <w:rPr>
          <w:color w:val="000000"/>
          <w:sz w:val="28"/>
          <w:szCs w:val="28"/>
        </w:rPr>
      </w:pPr>
      <w:r w:rsidRPr="007175A3">
        <w:rPr>
          <w:b/>
          <w:bCs/>
          <w:color w:val="000000"/>
          <w:sz w:val="28"/>
          <w:szCs w:val="28"/>
        </w:rPr>
        <w:t>Основные цели и задачи схемы теплоснабжения:</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xml:space="preserve">- повышение надежности работы систем теплоснабжения в соответствии с нормативными требованиями; </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минимизация затрат на теплоснабжение в расчете на каждого потребителя в долгосрочной перспективе;</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обеспечение жителей Комсомольского городского поселения тепловой энергией;</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соблюдение баланса экономических интересов теплоснабжающих организаций и интересов потребителей;</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установление ответственности субъектов теплоснабжения за надежное и качественное теплоснабжение потребителей;</w:t>
      </w:r>
    </w:p>
    <w:p w:rsidR="007175A3" w:rsidRPr="007175A3" w:rsidRDefault="007175A3" w:rsidP="007175A3">
      <w:pPr>
        <w:shd w:val="clear" w:color="auto" w:fill="FFFFFF"/>
        <w:spacing w:line="276" w:lineRule="auto"/>
        <w:ind w:firstLine="708"/>
        <w:jc w:val="both"/>
        <w:rPr>
          <w:color w:val="000000"/>
          <w:sz w:val="28"/>
          <w:szCs w:val="28"/>
        </w:rPr>
      </w:pPr>
      <w:r w:rsidRPr="007175A3">
        <w:rPr>
          <w:color w:val="000000"/>
          <w:sz w:val="28"/>
          <w:szCs w:val="28"/>
        </w:rPr>
        <w:t>- обеспечение безопасности системы теплоснабжения.</w:t>
      </w:r>
    </w:p>
    <w:p w:rsidR="007175A3" w:rsidRPr="007175A3" w:rsidRDefault="007175A3" w:rsidP="007175A3">
      <w:pPr>
        <w:shd w:val="clear" w:color="auto" w:fill="FFFFFF"/>
        <w:spacing w:line="276" w:lineRule="auto"/>
        <w:ind w:firstLine="708"/>
        <w:jc w:val="both"/>
        <w:rPr>
          <w:color w:val="000000"/>
          <w:sz w:val="28"/>
          <w:szCs w:val="28"/>
        </w:rPr>
      </w:pPr>
    </w:p>
    <w:p w:rsidR="007175A3" w:rsidRPr="007175A3" w:rsidRDefault="007175A3" w:rsidP="007175A3">
      <w:pPr>
        <w:shd w:val="clear" w:color="auto" w:fill="FFFFFF"/>
        <w:spacing w:line="276" w:lineRule="auto"/>
        <w:jc w:val="center"/>
        <w:rPr>
          <w:b/>
          <w:bCs/>
          <w:color w:val="000000"/>
          <w:sz w:val="28"/>
          <w:szCs w:val="28"/>
        </w:rPr>
      </w:pPr>
      <w:r w:rsidRPr="007175A3">
        <w:rPr>
          <w:b/>
          <w:bCs/>
          <w:color w:val="000000"/>
          <w:sz w:val="28"/>
          <w:szCs w:val="28"/>
        </w:rPr>
        <w:lastRenderedPageBreak/>
        <w:t>Сроки и этапы реализации схемы</w:t>
      </w:r>
    </w:p>
    <w:p w:rsidR="007175A3" w:rsidRPr="007175A3" w:rsidRDefault="007175A3" w:rsidP="007175A3">
      <w:pPr>
        <w:shd w:val="clear" w:color="auto" w:fill="FFFFFF"/>
        <w:spacing w:line="276" w:lineRule="auto"/>
        <w:rPr>
          <w:color w:val="000000"/>
          <w:sz w:val="28"/>
          <w:szCs w:val="28"/>
        </w:rPr>
      </w:pPr>
      <w:r w:rsidRPr="007175A3">
        <w:rPr>
          <w:color w:val="000000"/>
          <w:sz w:val="28"/>
          <w:szCs w:val="28"/>
        </w:rPr>
        <w:t>Схема будет реализована в период с 2026 по 2038 годы.</w:t>
      </w:r>
    </w:p>
    <w:p w:rsidR="007175A3" w:rsidRPr="007175A3" w:rsidRDefault="007175A3" w:rsidP="007175A3">
      <w:pPr>
        <w:shd w:val="clear" w:color="auto" w:fill="FFFFFF"/>
        <w:spacing w:line="276" w:lineRule="auto"/>
        <w:rPr>
          <w:color w:val="000000"/>
          <w:sz w:val="28"/>
          <w:szCs w:val="28"/>
        </w:rPr>
      </w:pPr>
      <w:r w:rsidRPr="007175A3">
        <w:rPr>
          <w:color w:val="000000"/>
          <w:sz w:val="28"/>
          <w:szCs w:val="28"/>
        </w:rPr>
        <w:t>В проекте выделяются 2 этапа:</w:t>
      </w:r>
    </w:p>
    <w:p w:rsidR="007175A3" w:rsidRPr="007175A3" w:rsidRDefault="007175A3" w:rsidP="007175A3">
      <w:pPr>
        <w:shd w:val="clear" w:color="auto" w:fill="FFFFFF"/>
        <w:spacing w:line="276" w:lineRule="auto"/>
        <w:rPr>
          <w:color w:val="000000"/>
          <w:sz w:val="28"/>
          <w:szCs w:val="28"/>
        </w:rPr>
      </w:pPr>
      <w:r w:rsidRPr="007175A3">
        <w:rPr>
          <w:color w:val="000000"/>
          <w:sz w:val="28"/>
          <w:szCs w:val="28"/>
        </w:rPr>
        <w:t>Первый этап: 2026-2030 годы (ежегодное планирование).</w:t>
      </w:r>
    </w:p>
    <w:p w:rsidR="007175A3" w:rsidRPr="007175A3" w:rsidRDefault="007175A3" w:rsidP="007175A3">
      <w:pPr>
        <w:shd w:val="clear" w:color="auto" w:fill="FFFFFF"/>
        <w:spacing w:line="276" w:lineRule="auto"/>
        <w:rPr>
          <w:color w:val="000000"/>
          <w:sz w:val="28"/>
          <w:szCs w:val="28"/>
        </w:rPr>
      </w:pPr>
      <w:r w:rsidRPr="007175A3">
        <w:rPr>
          <w:color w:val="000000"/>
          <w:sz w:val="28"/>
          <w:szCs w:val="28"/>
        </w:rPr>
        <w:t>Второй этап: 2031-2038 годы;</w:t>
      </w:r>
    </w:p>
    <w:p w:rsidR="007175A3" w:rsidRPr="007175A3" w:rsidRDefault="007175A3" w:rsidP="007175A3">
      <w:pPr>
        <w:shd w:val="clear" w:color="auto" w:fill="FFFFFF"/>
        <w:spacing w:line="276" w:lineRule="auto"/>
        <w:jc w:val="center"/>
        <w:rPr>
          <w:color w:val="000000"/>
          <w:sz w:val="28"/>
          <w:szCs w:val="28"/>
        </w:rPr>
      </w:pPr>
      <w:r w:rsidRPr="007175A3">
        <w:rPr>
          <w:b/>
          <w:bCs/>
          <w:color w:val="000000"/>
          <w:sz w:val="28"/>
          <w:szCs w:val="28"/>
        </w:rPr>
        <w:t>ОСНОВНЫЕ ТЕРМИНЫ И ПОНЯТИЯ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bCs/>
          <w:color w:val="000000"/>
          <w:sz w:val="28"/>
          <w:szCs w:val="28"/>
        </w:rPr>
        <w:t>Зона действия системы теплоснабжения</w:t>
      </w:r>
      <w:r w:rsidRPr="007175A3">
        <w:rPr>
          <w:rFonts w:eastAsia="Arial"/>
          <w:color w:val="000000"/>
          <w:sz w:val="28"/>
          <w:szCs w:val="28"/>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bCs/>
          <w:color w:val="000000"/>
          <w:sz w:val="28"/>
          <w:szCs w:val="28"/>
        </w:rPr>
        <w:t>Зона действия источника тепловой энергии</w:t>
      </w:r>
      <w:r w:rsidRPr="007175A3">
        <w:rPr>
          <w:rFonts w:eastAsia="Arial"/>
          <w:color w:val="000000"/>
          <w:sz w:val="28"/>
          <w:szCs w:val="28"/>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bCs/>
          <w:color w:val="000000"/>
          <w:sz w:val="28"/>
          <w:szCs w:val="28"/>
        </w:rPr>
        <w:t>Установленная мощность источника тепловой энергии</w:t>
      </w:r>
      <w:r w:rsidRPr="007175A3">
        <w:rPr>
          <w:rFonts w:eastAsia="Arial"/>
          <w:color w:val="000000"/>
          <w:sz w:val="28"/>
          <w:szCs w:val="28"/>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bCs/>
          <w:color w:val="000000"/>
          <w:sz w:val="28"/>
          <w:szCs w:val="28"/>
        </w:rPr>
        <w:t>Располагаемая мощность источника тепловой энергии</w:t>
      </w:r>
      <w:r w:rsidRPr="007175A3">
        <w:rPr>
          <w:rFonts w:eastAsia="Arial"/>
          <w:color w:val="000000"/>
          <w:sz w:val="28"/>
          <w:szCs w:val="28"/>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М</w:t>
      </w:r>
      <w:r w:rsidRPr="007175A3">
        <w:rPr>
          <w:rFonts w:eastAsia="Arial"/>
          <w:b/>
          <w:bCs/>
          <w:color w:val="000000"/>
          <w:sz w:val="28"/>
          <w:szCs w:val="28"/>
        </w:rPr>
        <w:t xml:space="preserve">ощность источника тепловой энергии нетто </w:t>
      </w:r>
      <w:r w:rsidRPr="007175A3">
        <w:rPr>
          <w:rFonts w:eastAsia="Arial"/>
          <w:color w:val="000000"/>
          <w:sz w:val="28"/>
          <w:szCs w:val="28"/>
        </w:rPr>
        <w:t>-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Т</w:t>
      </w:r>
      <w:r w:rsidRPr="007175A3">
        <w:rPr>
          <w:rFonts w:eastAsia="Arial"/>
          <w:b/>
          <w:bCs/>
          <w:color w:val="000000"/>
          <w:sz w:val="28"/>
          <w:szCs w:val="28"/>
        </w:rPr>
        <w:t>еплосетевые объекты</w:t>
      </w:r>
      <w:r w:rsidRPr="007175A3">
        <w:rPr>
          <w:rFonts w:eastAsia="Arial"/>
          <w:color w:val="000000"/>
          <w:sz w:val="28"/>
          <w:szCs w:val="28"/>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Э</w:t>
      </w:r>
      <w:r w:rsidRPr="007175A3">
        <w:rPr>
          <w:rFonts w:eastAsia="Arial"/>
          <w:b/>
          <w:bCs/>
          <w:color w:val="000000"/>
          <w:sz w:val="28"/>
          <w:szCs w:val="28"/>
        </w:rPr>
        <w:t>лемент территориального деления</w:t>
      </w:r>
      <w:r w:rsidRPr="007175A3">
        <w:rPr>
          <w:rFonts w:eastAsia="Arial"/>
          <w:color w:val="000000"/>
          <w:sz w:val="28"/>
          <w:szCs w:val="28"/>
        </w:rPr>
        <w:t>-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Р</w:t>
      </w:r>
      <w:r w:rsidRPr="007175A3">
        <w:rPr>
          <w:rFonts w:eastAsia="Arial"/>
          <w:b/>
          <w:bCs/>
          <w:color w:val="000000"/>
          <w:sz w:val="28"/>
          <w:szCs w:val="28"/>
        </w:rPr>
        <w:t>асчетный элемент территориального деления</w:t>
      </w:r>
      <w:r w:rsidRPr="007175A3">
        <w:rPr>
          <w:rFonts w:eastAsia="Arial"/>
          <w:b/>
          <w:color w:val="000000"/>
          <w:sz w:val="28"/>
          <w:szCs w:val="28"/>
        </w:rPr>
        <w:t xml:space="preserve">- </w:t>
      </w:r>
      <w:r w:rsidRPr="007175A3">
        <w:rPr>
          <w:rFonts w:eastAsia="Arial"/>
          <w:color w:val="000000"/>
          <w:sz w:val="28"/>
          <w:szCs w:val="28"/>
        </w:rPr>
        <w:t xml:space="preserve">территория поселения, городского округа, города федерального значения или ее часть, принятая для </w:t>
      </w:r>
      <w:r w:rsidRPr="007175A3">
        <w:rPr>
          <w:rFonts w:eastAsia="Arial"/>
          <w:color w:val="000000"/>
          <w:sz w:val="28"/>
          <w:szCs w:val="28"/>
        </w:rPr>
        <w:lastRenderedPageBreak/>
        <w:t>целей разработки схемы теплоснабжения в неизменяемых границах на весь срок действия схемы теплоснабжения;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М</w:t>
      </w:r>
      <w:r w:rsidRPr="007175A3">
        <w:rPr>
          <w:rFonts w:eastAsia="Arial"/>
          <w:b/>
          <w:bCs/>
          <w:color w:val="000000"/>
          <w:sz w:val="28"/>
          <w:szCs w:val="28"/>
        </w:rPr>
        <w:t>естные виды топлива</w:t>
      </w:r>
      <w:r w:rsidRPr="007175A3">
        <w:rPr>
          <w:rFonts w:eastAsia="Arial"/>
          <w:color w:val="000000"/>
          <w:sz w:val="28"/>
          <w:szCs w:val="28"/>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Р</w:t>
      </w:r>
      <w:r w:rsidRPr="007175A3">
        <w:rPr>
          <w:rFonts w:eastAsia="Arial"/>
          <w:b/>
          <w:bCs/>
          <w:color w:val="000000"/>
          <w:sz w:val="28"/>
          <w:szCs w:val="28"/>
        </w:rPr>
        <w:t>асчетная тепловая нагрузка</w:t>
      </w:r>
      <w:r w:rsidRPr="007175A3">
        <w:rPr>
          <w:rFonts w:eastAsia="Arial"/>
          <w:color w:val="000000"/>
          <w:sz w:val="28"/>
          <w:szCs w:val="28"/>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Б</w:t>
      </w:r>
      <w:r w:rsidRPr="007175A3">
        <w:rPr>
          <w:rFonts w:eastAsia="Arial"/>
          <w:b/>
          <w:bCs/>
          <w:color w:val="000000"/>
          <w:sz w:val="28"/>
          <w:szCs w:val="28"/>
        </w:rPr>
        <w:t>азовый период</w:t>
      </w:r>
      <w:r w:rsidRPr="007175A3">
        <w:rPr>
          <w:rFonts w:eastAsia="Arial"/>
          <w:color w:val="000000"/>
          <w:sz w:val="28"/>
          <w:szCs w:val="28"/>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Б</w:t>
      </w:r>
      <w:r w:rsidRPr="007175A3">
        <w:rPr>
          <w:rFonts w:eastAsia="Arial"/>
          <w:b/>
          <w:bCs/>
          <w:color w:val="000000"/>
          <w:sz w:val="28"/>
          <w:szCs w:val="28"/>
        </w:rPr>
        <w:t>азовый период актуализации</w:t>
      </w:r>
      <w:r w:rsidRPr="007175A3">
        <w:rPr>
          <w:rFonts w:eastAsia="Arial"/>
          <w:color w:val="000000"/>
          <w:sz w:val="28"/>
          <w:szCs w:val="28"/>
        </w:rPr>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Э</w:t>
      </w:r>
      <w:r w:rsidRPr="007175A3">
        <w:rPr>
          <w:rFonts w:eastAsia="Arial"/>
          <w:b/>
          <w:bCs/>
          <w:color w:val="000000"/>
          <w:sz w:val="28"/>
          <w:szCs w:val="28"/>
        </w:rPr>
        <w:t>нергетические характеристики тепловых сетей</w:t>
      </w:r>
      <w:r w:rsidRPr="007175A3">
        <w:rPr>
          <w:rFonts w:eastAsia="Arial"/>
          <w:color w:val="000000"/>
          <w:sz w:val="28"/>
          <w:szCs w:val="28"/>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Т</w:t>
      </w:r>
      <w:r w:rsidRPr="007175A3">
        <w:rPr>
          <w:rFonts w:eastAsia="Arial"/>
          <w:b/>
          <w:bCs/>
          <w:color w:val="000000"/>
          <w:sz w:val="28"/>
          <w:szCs w:val="28"/>
        </w:rPr>
        <w:t xml:space="preserve">опливный баланс </w:t>
      </w:r>
      <w:r w:rsidRPr="007175A3">
        <w:rPr>
          <w:rFonts w:eastAsia="Arial"/>
          <w:color w:val="000000"/>
          <w:sz w:val="28"/>
          <w:szCs w:val="28"/>
        </w:rPr>
        <w:t>-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bCs/>
          <w:color w:val="000000"/>
          <w:sz w:val="28"/>
          <w:szCs w:val="28"/>
        </w:rPr>
        <w:t>Материальная характеристика тепловой сети</w:t>
      </w:r>
      <w:r w:rsidRPr="007175A3">
        <w:rPr>
          <w:rFonts w:eastAsia="Arial"/>
          <w:color w:val="000000"/>
          <w:sz w:val="28"/>
          <w:szCs w:val="28"/>
        </w:rPr>
        <w:t xml:space="preserve"> - сумма произведений значений наружных диаметров трубопроводов отдельных участков тепловой сети и длины этих участков;</w:t>
      </w:r>
    </w:p>
    <w:p w:rsidR="007175A3" w:rsidRPr="007175A3" w:rsidRDefault="007175A3" w:rsidP="007175A3">
      <w:pPr>
        <w:shd w:val="clear" w:color="auto" w:fill="FFFFFF"/>
        <w:spacing w:line="276" w:lineRule="auto"/>
        <w:ind w:firstLine="709"/>
        <w:jc w:val="both"/>
        <w:rPr>
          <w:rFonts w:eastAsia="Arial"/>
          <w:color w:val="000000"/>
          <w:sz w:val="28"/>
          <w:szCs w:val="28"/>
        </w:rPr>
      </w:pPr>
      <w:r w:rsidRPr="007175A3">
        <w:rPr>
          <w:rFonts w:eastAsia="Arial"/>
          <w:b/>
          <w:color w:val="000000"/>
          <w:sz w:val="28"/>
          <w:szCs w:val="28"/>
        </w:rPr>
        <w:t>У</w:t>
      </w:r>
      <w:r w:rsidRPr="007175A3">
        <w:rPr>
          <w:rFonts w:eastAsia="Arial"/>
          <w:b/>
          <w:bCs/>
          <w:color w:val="000000"/>
          <w:sz w:val="28"/>
          <w:szCs w:val="28"/>
        </w:rPr>
        <w:t>дельная материальная характеристика тепловой сети</w:t>
      </w:r>
      <w:r w:rsidRPr="007175A3">
        <w:rPr>
          <w:rFonts w:eastAsia="Arial"/>
          <w:color w:val="000000"/>
          <w:sz w:val="28"/>
          <w:szCs w:val="28"/>
        </w:rPr>
        <w:t xml:space="preserve"> - отношение материальной характеристики тепловой сети к тепловой нагрузке потребителей, присоединенных к этой тепловой сети;</w:t>
      </w:r>
    </w:p>
    <w:p w:rsidR="007175A3" w:rsidRPr="007175A3" w:rsidRDefault="007175A3" w:rsidP="007175A3">
      <w:pPr>
        <w:shd w:val="clear" w:color="auto" w:fill="FFFFFF"/>
        <w:spacing w:line="276" w:lineRule="auto"/>
        <w:ind w:firstLine="709"/>
        <w:jc w:val="both"/>
        <w:rPr>
          <w:rFonts w:eastAsia="Arial"/>
          <w:color w:val="000000"/>
          <w:sz w:val="28"/>
          <w:szCs w:val="28"/>
          <w:shd w:val="clear" w:color="auto" w:fill="FFFFFF"/>
        </w:rPr>
      </w:pPr>
      <w:r w:rsidRPr="007175A3">
        <w:rPr>
          <w:rFonts w:eastAsia="Arial"/>
          <w:b/>
          <w:bCs/>
          <w:color w:val="000000"/>
          <w:sz w:val="28"/>
          <w:szCs w:val="28"/>
          <w:shd w:val="clear" w:color="auto" w:fill="FFFFFF"/>
        </w:rPr>
        <w:lastRenderedPageBreak/>
        <w:t>Средневзвешенная плотность тепловой нагрузки</w:t>
      </w:r>
      <w:r w:rsidRPr="007175A3">
        <w:rPr>
          <w:rFonts w:eastAsia="Arial"/>
          <w:color w:val="000000"/>
          <w:sz w:val="28"/>
          <w:szCs w:val="28"/>
          <w:shd w:val="clear" w:color="auto" w:fill="FFFFFF"/>
        </w:rPr>
        <w:t>-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7175A3" w:rsidRPr="007175A3" w:rsidRDefault="007175A3" w:rsidP="007175A3">
      <w:pPr>
        <w:spacing w:line="276" w:lineRule="auto"/>
        <w:jc w:val="center"/>
        <w:rPr>
          <w:rFonts w:eastAsia="Arial Unicode MS"/>
          <w:b/>
          <w:sz w:val="28"/>
          <w:szCs w:val="28"/>
        </w:rPr>
        <w:sectPr w:rsidR="007175A3" w:rsidRPr="007175A3" w:rsidSect="007175A3">
          <w:pgSz w:w="11906" w:h="16838"/>
          <w:pgMar w:top="851" w:right="567" w:bottom="567" w:left="1701" w:header="680" w:footer="680" w:gutter="0"/>
          <w:cols w:space="708"/>
          <w:docGrid w:linePitch="360"/>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ВВЕДЕНИЕ</w:t>
      </w:r>
    </w:p>
    <w:p w:rsidR="007175A3" w:rsidRPr="007175A3" w:rsidRDefault="007175A3" w:rsidP="007175A3">
      <w:pPr>
        <w:widowControl w:val="0"/>
        <w:autoSpaceDE w:val="0"/>
        <w:autoSpaceDN w:val="0"/>
        <w:adjustRightInd w:val="0"/>
        <w:spacing w:line="276" w:lineRule="auto"/>
        <w:ind w:firstLine="708"/>
        <w:jc w:val="both"/>
        <w:rPr>
          <w:rFonts w:eastAsia="Arial Unicode MS"/>
          <w:sz w:val="28"/>
          <w:szCs w:val="28"/>
          <w:lang w:eastAsia="en-US"/>
        </w:rPr>
      </w:pPr>
      <w:r w:rsidRPr="007175A3">
        <w:rPr>
          <w:rFonts w:eastAsia="Arial Unicode MS"/>
          <w:sz w:val="28"/>
          <w:szCs w:val="28"/>
          <w:lang w:eastAsia="en-US"/>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p>
    <w:p w:rsidR="007175A3" w:rsidRPr="007175A3" w:rsidRDefault="007175A3" w:rsidP="007175A3">
      <w:pPr>
        <w:widowControl w:val="0"/>
        <w:autoSpaceDE w:val="0"/>
        <w:autoSpaceDN w:val="0"/>
        <w:adjustRightInd w:val="0"/>
        <w:spacing w:line="276" w:lineRule="auto"/>
        <w:ind w:firstLine="708"/>
        <w:jc w:val="both"/>
        <w:rPr>
          <w:rFonts w:eastAsia="Arial Unicode MS"/>
          <w:sz w:val="28"/>
          <w:szCs w:val="28"/>
          <w:lang w:eastAsia="en-US"/>
        </w:rPr>
      </w:pPr>
      <w:r w:rsidRPr="007175A3">
        <w:rPr>
          <w:rFonts w:eastAsia="Arial Unicode MS"/>
          <w:sz w:val="28"/>
          <w:szCs w:val="28"/>
          <w:lang w:eastAsia="en-US"/>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принята практика составления перспективных схем теплоснабжения.</w:t>
      </w:r>
    </w:p>
    <w:p w:rsidR="007175A3" w:rsidRPr="007175A3" w:rsidRDefault="007175A3" w:rsidP="007175A3">
      <w:pPr>
        <w:widowControl w:val="0"/>
        <w:autoSpaceDE w:val="0"/>
        <w:autoSpaceDN w:val="0"/>
        <w:adjustRightInd w:val="0"/>
        <w:spacing w:line="276" w:lineRule="auto"/>
        <w:ind w:firstLine="708"/>
        <w:jc w:val="both"/>
        <w:rPr>
          <w:rFonts w:eastAsia="Arial Unicode MS"/>
          <w:sz w:val="28"/>
          <w:szCs w:val="28"/>
          <w:lang w:eastAsia="en-US"/>
        </w:rPr>
      </w:pPr>
      <w:r w:rsidRPr="007175A3">
        <w:rPr>
          <w:rFonts w:eastAsia="Arial Unicode MS"/>
          <w:sz w:val="28"/>
          <w:szCs w:val="28"/>
          <w:lang w:eastAsia="en-US"/>
        </w:rPr>
        <w:t>Схемы разрабатываются на основе анализа фактических тепловых нагрузок потребителей с учётом перспективного развития на срок действия генерального плана,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7175A3" w:rsidRPr="007175A3" w:rsidRDefault="007175A3" w:rsidP="007175A3">
      <w:pPr>
        <w:widowControl w:val="0"/>
        <w:autoSpaceDE w:val="0"/>
        <w:autoSpaceDN w:val="0"/>
        <w:adjustRightInd w:val="0"/>
        <w:spacing w:line="276" w:lineRule="auto"/>
        <w:ind w:firstLine="708"/>
        <w:jc w:val="both"/>
        <w:rPr>
          <w:rFonts w:eastAsia="Arial Unicode MS"/>
          <w:sz w:val="28"/>
          <w:szCs w:val="28"/>
          <w:lang w:eastAsia="en-US"/>
        </w:rPr>
      </w:pPr>
      <w:r w:rsidRPr="007175A3">
        <w:rPr>
          <w:rFonts w:eastAsia="Arial Unicode MS"/>
          <w:sz w:val="28"/>
          <w:szCs w:val="28"/>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7175A3" w:rsidRPr="007175A3" w:rsidRDefault="007175A3" w:rsidP="007175A3">
      <w:pPr>
        <w:widowControl w:val="0"/>
        <w:autoSpaceDE w:val="0"/>
        <w:autoSpaceDN w:val="0"/>
        <w:adjustRightInd w:val="0"/>
        <w:spacing w:line="276" w:lineRule="auto"/>
        <w:ind w:firstLine="708"/>
        <w:jc w:val="both"/>
        <w:rPr>
          <w:rFonts w:eastAsia="Arial Unicode MS"/>
          <w:sz w:val="28"/>
          <w:szCs w:val="28"/>
          <w:lang w:eastAsia="en-US"/>
        </w:rPr>
      </w:pPr>
      <w:r w:rsidRPr="007175A3">
        <w:rPr>
          <w:rFonts w:eastAsia="Arial Unicode MS"/>
          <w:sz w:val="28"/>
          <w:szCs w:val="28"/>
          <w:lang w:eastAsia="en-US"/>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7175A3" w:rsidRPr="007175A3" w:rsidRDefault="007175A3" w:rsidP="007175A3">
      <w:pPr>
        <w:widowControl w:val="0"/>
        <w:autoSpaceDE w:val="0"/>
        <w:autoSpaceDN w:val="0"/>
        <w:adjustRightInd w:val="0"/>
        <w:ind w:firstLine="708"/>
        <w:jc w:val="both"/>
        <w:rPr>
          <w:rFonts w:eastAsia="Arial Unicode MS"/>
          <w:sz w:val="28"/>
          <w:szCs w:val="28"/>
          <w:lang w:eastAsia="en-US"/>
        </w:rPr>
      </w:pPr>
      <w:r w:rsidRPr="007175A3">
        <w:rPr>
          <w:rFonts w:eastAsia="Arial Unicode MS"/>
          <w:sz w:val="28"/>
          <w:szCs w:val="28"/>
          <w:lang w:eastAsia="en-US"/>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7175A3" w:rsidRPr="007175A3" w:rsidRDefault="007175A3" w:rsidP="007175A3">
      <w:pPr>
        <w:spacing w:line="276" w:lineRule="auto"/>
        <w:jc w:val="center"/>
        <w:rPr>
          <w:rFonts w:eastAsia="Arial Unicode MS"/>
          <w:b/>
          <w:sz w:val="28"/>
          <w:szCs w:val="28"/>
        </w:rPr>
        <w:sectPr w:rsidR="007175A3" w:rsidRPr="007175A3" w:rsidSect="007175A3">
          <w:pgSz w:w="11906" w:h="16838"/>
          <w:pgMar w:top="709" w:right="567" w:bottom="851" w:left="1701" w:header="680" w:footer="680" w:gutter="0"/>
          <w:cols w:space="708"/>
          <w:docGrid w:linePitch="360"/>
        </w:sectPr>
      </w:pPr>
    </w:p>
    <w:p w:rsidR="007175A3" w:rsidRPr="007175A3" w:rsidRDefault="007175A3" w:rsidP="007175A3">
      <w:pPr>
        <w:spacing w:line="276" w:lineRule="auto"/>
        <w:ind w:right="-144"/>
        <w:jc w:val="center"/>
        <w:rPr>
          <w:rFonts w:eastAsia="Arial Unicode MS" w:cs="Arial"/>
          <w:b/>
          <w:sz w:val="28"/>
          <w:szCs w:val="28"/>
        </w:rPr>
      </w:pPr>
      <w:r w:rsidRPr="007175A3">
        <w:rPr>
          <w:rFonts w:eastAsia="Arial Unicode MS" w:cs="Arial"/>
          <w:b/>
          <w:sz w:val="28"/>
          <w:szCs w:val="28"/>
        </w:rPr>
        <w:lastRenderedPageBreak/>
        <w:t>ОБЩАЯ ЧАСТЬ</w:t>
      </w:r>
    </w:p>
    <w:p w:rsidR="007175A3" w:rsidRPr="007175A3" w:rsidRDefault="007175A3" w:rsidP="007175A3">
      <w:pPr>
        <w:tabs>
          <w:tab w:val="left" w:pos="737"/>
          <w:tab w:val="left" w:pos="9356"/>
        </w:tabs>
        <w:spacing w:line="276" w:lineRule="auto"/>
        <w:ind w:right="-144" w:firstLine="709"/>
        <w:jc w:val="both"/>
        <w:rPr>
          <w:rFonts w:eastAsia="Arial Unicode MS" w:cs="Arial"/>
          <w:sz w:val="28"/>
          <w:szCs w:val="28"/>
          <w:lang w:eastAsia="en-US"/>
        </w:rPr>
      </w:pPr>
      <w:r w:rsidRPr="007175A3">
        <w:rPr>
          <w:rFonts w:eastAsia="Arial Unicode MS" w:cs="Arial"/>
          <w:sz w:val="28"/>
          <w:szCs w:val="28"/>
        </w:rPr>
        <w:t>Централизованное теплоснабжение есть в р.п. Комсомольский, в котором расположены семь котельных:</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sz w:val="28"/>
          <w:szCs w:val="28"/>
          <w:lang w:eastAsia="en-US"/>
        </w:rPr>
        <w:t xml:space="preserve">Котельная №3 р.п. Комсомольский - </w:t>
      </w:r>
      <w:r w:rsidRPr="007175A3">
        <w:rPr>
          <w:rFonts w:eastAsia="Arial Unicode MS" w:cs="Arial"/>
          <w:sz w:val="28"/>
          <w:szCs w:val="28"/>
        </w:rPr>
        <w:t>температурный график - 95/70 С, система теплоснабжения – двухтрубная.</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sz w:val="28"/>
          <w:szCs w:val="28"/>
          <w:lang w:eastAsia="en-US"/>
        </w:rPr>
        <w:t xml:space="preserve">Тепловой пункт котельной №3 ул. Садовая р.п. Комсомольский - </w:t>
      </w:r>
      <w:r w:rsidRPr="007175A3">
        <w:rPr>
          <w:rFonts w:eastAsia="Arial Unicode MS" w:cs="Arial"/>
          <w:sz w:val="28"/>
          <w:szCs w:val="28"/>
        </w:rPr>
        <w:t>температурный график - 95/70 С, система теплоснабжения – двухтрубная.</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sz w:val="28"/>
          <w:szCs w:val="28"/>
          <w:lang w:eastAsia="en-US"/>
        </w:rPr>
        <w:t xml:space="preserve">Тепловой пункт №3 р.п. Комсомольский - </w:t>
      </w:r>
      <w:r w:rsidRPr="007175A3">
        <w:rPr>
          <w:rFonts w:eastAsia="Arial Unicode MS" w:cs="Arial"/>
          <w:sz w:val="28"/>
          <w:szCs w:val="28"/>
        </w:rPr>
        <w:t>температурный график - 95/70 С, система теплоснабжения – двухтрубная.</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sz w:val="28"/>
          <w:szCs w:val="28"/>
          <w:lang w:eastAsia="en-US"/>
        </w:rPr>
        <w:t xml:space="preserve">Котельная №4 р.п. Комсомольский - </w:t>
      </w:r>
      <w:r w:rsidRPr="007175A3">
        <w:rPr>
          <w:rFonts w:eastAsia="Arial Unicode MS" w:cs="Arial"/>
          <w:sz w:val="28"/>
          <w:szCs w:val="28"/>
        </w:rPr>
        <w:t>температурный график - 95/70 С, система теплоснабжения – двухтрубная.</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sz w:val="28"/>
          <w:szCs w:val="28"/>
          <w:lang w:eastAsia="en-US"/>
        </w:rPr>
        <w:t xml:space="preserve">Котельная №5 р.п. Комсомольский - </w:t>
      </w:r>
      <w:r w:rsidRPr="007175A3">
        <w:rPr>
          <w:rFonts w:eastAsia="Arial Unicode MS" w:cs="Arial"/>
          <w:sz w:val="28"/>
          <w:szCs w:val="28"/>
        </w:rPr>
        <w:t>температурный график - 95/70 С, система теплоснабжения – двухтрубная.</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sz w:val="28"/>
          <w:szCs w:val="28"/>
          <w:lang w:eastAsia="en-US"/>
        </w:rPr>
        <w:t xml:space="preserve">Котельная №6 р.п. Комсомольский - </w:t>
      </w:r>
      <w:r w:rsidRPr="007175A3">
        <w:rPr>
          <w:rFonts w:eastAsia="Arial Unicode MS" w:cs="Arial"/>
          <w:sz w:val="28"/>
          <w:szCs w:val="28"/>
        </w:rPr>
        <w:t>температурный график - 95/70 С, система теплоснабжения – двухтрубная.</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sz w:val="28"/>
          <w:szCs w:val="28"/>
          <w:lang w:eastAsia="en-US"/>
        </w:rPr>
        <w:t xml:space="preserve">Котельная №8 р.п. Комсомольский - </w:t>
      </w:r>
      <w:r w:rsidRPr="007175A3">
        <w:rPr>
          <w:rFonts w:eastAsia="Arial Unicode MS" w:cs="Arial"/>
          <w:sz w:val="28"/>
          <w:szCs w:val="28"/>
        </w:rPr>
        <w:t>температурный график - 95/70 С, система теплоснабжения – двухтрубная.</w:t>
      </w:r>
    </w:p>
    <w:p w:rsidR="007175A3" w:rsidRPr="007175A3" w:rsidRDefault="007175A3" w:rsidP="007175A3">
      <w:pPr>
        <w:widowControl w:val="0"/>
        <w:tabs>
          <w:tab w:val="left" w:pos="1694"/>
        </w:tabs>
        <w:autoSpaceDE w:val="0"/>
        <w:autoSpaceDN w:val="0"/>
        <w:adjustRightInd w:val="0"/>
        <w:spacing w:line="276" w:lineRule="auto"/>
        <w:ind w:right="-144" w:firstLine="708"/>
        <w:jc w:val="both"/>
        <w:rPr>
          <w:rFonts w:eastAsia="Arial Unicode MS" w:cs="Arial"/>
          <w:sz w:val="28"/>
          <w:szCs w:val="28"/>
        </w:rPr>
      </w:pPr>
      <w:r w:rsidRPr="007175A3">
        <w:rPr>
          <w:rFonts w:eastAsia="Arial Unicode MS" w:cs="Arial"/>
          <w:color w:val="000000"/>
          <w:sz w:val="28"/>
          <w:szCs w:val="28"/>
        </w:rPr>
        <w:t xml:space="preserve">Эксплуатирует котельные и тепловые сети </w:t>
      </w:r>
      <w:r w:rsidRPr="007175A3">
        <w:rPr>
          <w:rFonts w:eastAsia="Arial Unicode MS" w:cs="Arial"/>
          <w:sz w:val="28"/>
          <w:szCs w:val="22"/>
          <w:lang w:eastAsia="en-US"/>
        </w:rPr>
        <w:t>МУП ЧМР «Теплоснабжение»</w:t>
      </w:r>
    </w:p>
    <w:p w:rsidR="007175A3" w:rsidRPr="007175A3" w:rsidRDefault="007175A3" w:rsidP="007175A3">
      <w:pPr>
        <w:tabs>
          <w:tab w:val="left" w:pos="9781"/>
        </w:tabs>
        <w:spacing w:line="276" w:lineRule="auto"/>
        <w:ind w:right="-144" w:firstLine="709"/>
        <w:jc w:val="center"/>
        <w:rPr>
          <w:rFonts w:eastAsia="Arial Unicode MS" w:cs="Arial"/>
          <w:sz w:val="28"/>
          <w:szCs w:val="28"/>
          <w:lang w:eastAsia="en-US"/>
        </w:rPr>
      </w:pPr>
      <w:r w:rsidRPr="007175A3">
        <w:rPr>
          <w:rFonts w:eastAsia="Arial Unicode MS" w:cs="Arial"/>
          <w:sz w:val="28"/>
          <w:szCs w:val="28"/>
          <w:lang w:eastAsia="en-US"/>
        </w:rPr>
        <w:t>Таблица 1 - Данные для расчета системы теплоснабжения в соответствии с СП 131.13330.2020</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7"/>
        <w:gridCol w:w="5563"/>
        <w:gridCol w:w="3226"/>
      </w:tblGrid>
      <w:tr w:rsidR="007175A3" w:rsidRPr="007175A3" w:rsidTr="007175A3">
        <w:tc>
          <w:tcPr>
            <w:tcW w:w="81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left="-284" w:right="-144"/>
              <w:jc w:val="center"/>
              <w:rPr>
                <w:rFonts w:eastAsia="Arial Unicode MS"/>
                <w:b/>
                <w:sz w:val="22"/>
                <w:szCs w:val="22"/>
                <w:lang w:eastAsia="en-US"/>
              </w:rPr>
            </w:pPr>
            <w:r w:rsidRPr="007175A3">
              <w:rPr>
                <w:rFonts w:eastAsia="Arial Unicode MS" w:cs="Arial"/>
                <w:b/>
                <w:sz w:val="22"/>
                <w:szCs w:val="22"/>
                <w:lang w:eastAsia="en-US"/>
              </w:rPr>
              <w:t>№ п/п</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jc w:val="center"/>
              <w:rPr>
                <w:rFonts w:eastAsia="Arial Unicode MS"/>
                <w:b/>
                <w:lang w:eastAsia="en-US"/>
              </w:rPr>
            </w:pPr>
            <w:r w:rsidRPr="007175A3">
              <w:rPr>
                <w:rFonts w:eastAsia="Arial Unicode MS" w:cs="Arial"/>
                <w:b/>
                <w:lang w:eastAsia="en-US"/>
              </w:rPr>
              <w:t>Показатель</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jc w:val="center"/>
              <w:rPr>
                <w:rFonts w:eastAsia="Arial Unicode MS"/>
                <w:b/>
                <w:lang w:eastAsia="en-US"/>
              </w:rPr>
            </w:pPr>
            <w:r w:rsidRPr="007175A3">
              <w:rPr>
                <w:rFonts w:eastAsia="Arial Unicode MS" w:cs="Arial"/>
                <w:b/>
                <w:lang w:eastAsia="en-US"/>
              </w:rPr>
              <w:t>Количество</w:t>
            </w:r>
          </w:p>
        </w:tc>
      </w:tr>
      <w:tr w:rsidR="007175A3" w:rsidRPr="007175A3" w:rsidTr="007175A3">
        <w:tc>
          <w:tcPr>
            <w:tcW w:w="81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left="-284" w:right="-144"/>
              <w:jc w:val="center"/>
              <w:rPr>
                <w:rFonts w:eastAsia="Arial Unicode MS"/>
                <w:sz w:val="22"/>
                <w:szCs w:val="22"/>
                <w:lang w:eastAsia="en-US"/>
              </w:rPr>
            </w:pPr>
            <w:r w:rsidRPr="007175A3">
              <w:rPr>
                <w:rFonts w:eastAsia="Arial Unicode MS" w:cs="Arial"/>
                <w:sz w:val="22"/>
                <w:szCs w:val="22"/>
                <w:lang w:eastAsia="en-US"/>
              </w:rPr>
              <w:t>1</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rPr>
                <w:rFonts w:eastAsia="Arial Unicode MS"/>
                <w:lang w:eastAsia="en-US"/>
              </w:rPr>
            </w:pPr>
            <w:r w:rsidRPr="007175A3">
              <w:rPr>
                <w:rFonts w:cs="Arial"/>
                <w:color w:val="000000"/>
              </w:rPr>
              <w:t>Температура воздуха наиболее холодных суток обеспеченностью 0.92</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jc w:val="center"/>
              <w:rPr>
                <w:rFonts w:eastAsia="Arial Unicode MS"/>
                <w:lang w:eastAsia="en-US"/>
              </w:rPr>
            </w:pPr>
            <w:r w:rsidRPr="007175A3">
              <w:rPr>
                <w:rFonts w:eastAsia="Arial Unicode MS" w:cs="Arial"/>
                <w:lang w:eastAsia="en-US"/>
              </w:rPr>
              <w:t>-28</w:t>
            </w:r>
            <w:r w:rsidRPr="007175A3">
              <w:rPr>
                <w:rFonts w:eastAsia="Arial Unicode MS" w:cs="Arial"/>
                <w:vertAlign w:val="superscript"/>
                <w:lang w:eastAsia="en-US"/>
              </w:rPr>
              <w:t>0</w:t>
            </w:r>
            <w:r w:rsidRPr="007175A3">
              <w:rPr>
                <w:rFonts w:eastAsia="Arial Unicode MS" w:cs="Arial"/>
                <w:lang w:eastAsia="en-US"/>
              </w:rPr>
              <w:t>С</w:t>
            </w:r>
          </w:p>
        </w:tc>
      </w:tr>
      <w:tr w:rsidR="007175A3" w:rsidRPr="007175A3" w:rsidTr="007175A3">
        <w:tc>
          <w:tcPr>
            <w:tcW w:w="81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left="-284" w:right="-144"/>
              <w:jc w:val="center"/>
              <w:rPr>
                <w:rFonts w:eastAsia="Arial Unicode MS"/>
                <w:sz w:val="22"/>
                <w:szCs w:val="22"/>
                <w:lang w:eastAsia="en-US"/>
              </w:rPr>
            </w:pPr>
            <w:r w:rsidRPr="007175A3">
              <w:rPr>
                <w:rFonts w:eastAsia="Arial Unicode MS" w:cs="Arial"/>
                <w:sz w:val="22"/>
                <w:szCs w:val="22"/>
                <w:lang w:eastAsia="en-US"/>
              </w:rPr>
              <w:t>2</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rPr>
                <w:rFonts w:eastAsia="Arial Unicode MS"/>
                <w:lang w:eastAsia="en-US"/>
              </w:rPr>
            </w:pPr>
            <w:r w:rsidRPr="007175A3">
              <w:rPr>
                <w:rFonts w:cs="Arial"/>
                <w:color w:val="000000"/>
              </w:rPr>
              <w:t>Средняя температура за отопительный период</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jc w:val="center"/>
              <w:rPr>
                <w:rFonts w:eastAsia="Arial Unicode MS"/>
                <w:lang w:eastAsia="en-US"/>
              </w:rPr>
            </w:pPr>
            <w:r w:rsidRPr="007175A3">
              <w:rPr>
                <w:rFonts w:eastAsia="Arial Unicode MS" w:cs="Arial"/>
                <w:lang w:eastAsia="en-US"/>
              </w:rPr>
              <w:t xml:space="preserve">-4,2 </w:t>
            </w:r>
            <w:r w:rsidRPr="007175A3">
              <w:rPr>
                <w:rFonts w:eastAsia="Arial Unicode MS" w:cs="Arial"/>
                <w:vertAlign w:val="superscript"/>
                <w:lang w:eastAsia="en-US"/>
              </w:rPr>
              <w:t>0</w:t>
            </w:r>
            <w:r w:rsidRPr="007175A3">
              <w:rPr>
                <w:rFonts w:eastAsia="Arial Unicode MS" w:cs="Arial"/>
                <w:lang w:eastAsia="en-US"/>
              </w:rPr>
              <w:t>С</w:t>
            </w:r>
          </w:p>
        </w:tc>
      </w:tr>
      <w:tr w:rsidR="007175A3" w:rsidRPr="007175A3" w:rsidTr="007175A3">
        <w:tc>
          <w:tcPr>
            <w:tcW w:w="81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left="-284" w:right="-144"/>
              <w:jc w:val="center"/>
              <w:rPr>
                <w:rFonts w:eastAsia="Arial Unicode MS"/>
                <w:sz w:val="22"/>
                <w:szCs w:val="22"/>
                <w:lang w:eastAsia="en-US"/>
              </w:rPr>
            </w:pPr>
            <w:r w:rsidRPr="007175A3">
              <w:rPr>
                <w:rFonts w:eastAsia="Arial Unicode MS" w:cs="Arial"/>
                <w:sz w:val="22"/>
                <w:szCs w:val="22"/>
                <w:lang w:eastAsia="en-US"/>
              </w:rPr>
              <w:t>3</w:t>
            </w:r>
          </w:p>
        </w:tc>
        <w:tc>
          <w:tcPr>
            <w:tcW w:w="5563"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rPr>
                <w:rFonts w:eastAsia="Arial Unicode MS"/>
                <w:lang w:eastAsia="en-US"/>
              </w:rPr>
            </w:pPr>
            <w:r w:rsidRPr="007175A3">
              <w:rPr>
                <w:rFonts w:cs="Arial"/>
                <w:color w:val="000000"/>
              </w:rPr>
              <w:t>Продолжительность отопительного периода</w:t>
            </w:r>
          </w:p>
        </w:tc>
        <w:tc>
          <w:tcPr>
            <w:tcW w:w="3226"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tabs>
                <w:tab w:val="left" w:pos="9781"/>
              </w:tabs>
              <w:spacing w:line="276" w:lineRule="auto"/>
              <w:ind w:right="-144"/>
              <w:jc w:val="center"/>
              <w:rPr>
                <w:rFonts w:eastAsia="Arial Unicode MS"/>
                <w:lang w:eastAsia="en-US"/>
              </w:rPr>
            </w:pPr>
            <w:r w:rsidRPr="007175A3">
              <w:rPr>
                <w:rFonts w:eastAsia="Arial Unicode MS" w:cs="Arial"/>
                <w:lang w:eastAsia="en-US"/>
              </w:rPr>
              <w:t>206 сут.</w:t>
            </w:r>
          </w:p>
        </w:tc>
      </w:tr>
    </w:tbl>
    <w:p w:rsidR="007175A3" w:rsidRPr="007175A3" w:rsidRDefault="007175A3" w:rsidP="007175A3">
      <w:pPr>
        <w:spacing w:line="276" w:lineRule="auto"/>
        <w:jc w:val="center"/>
        <w:rPr>
          <w:rFonts w:eastAsia="Arial Unicode MS"/>
          <w:b/>
          <w:sz w:val="28"/>
          <w:szCs w:val="28"/>
        </w:rPr>
      </w:pPr>
    </w:p>
    <w:p w:rsidR="007175A3" w:rsidRPr="007175A3" w:rsidRDefault="007175A3" w:rsidP="007175A3">
      <w:pPr>
        <w:spacing w:line="276" w:lineRule="auto"/>
        <w:jc w:val="center"/>
        <w:rPr>
          <w:rFonts w:eastAsia="Arial Unicode MS"/>
          <w:b/>
          <w:sz w:val="28"/>
          <w:szCs w:val="28"/>
        </w:rPr>
        <w:sectPr w:rsidR="007175A3" w:rsidRPr="007175A3" w:rsidSect="007175A3">
          <w:pgSz w:w="11906" w:h="16838"/>
          <w:pgMar w:top="993" w:right="567" w:bottom="1276" w:left="1701" w:header="680" w:footer="680" w:gutter="0"/>
          <w:cols w:space="708"/>
          <w:docGrid w:linePitch="360"/>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Р.П. КОМСОМОЛЬСКИЙ</w:t>
      </w:r>
    </w:p>
    <w:p w:rsidR="007175A3" w:rsidRPr="007175A3" w:rsidRDefault="007175A3" w:rsidP="007175A3">
      <w:pPr>
        <w:widowControl w:val="0"/>
        <w:numPr>
          <w:ilvl w:val="1"/>
          <w:numId w:val="18"/>
        </w:numPr>
        <w:spacing w:after="200" w:line="276" w:lineRule="auto"/>
        <w:jc w:val="center"/>
        <w:outlineLvl w:val="1"/>
        <w:rPr>
          <w:b/>
          <w:bCs/>
          <w:iCs/>
          <w:sz w:val="28"/>
          <w:szCs w:val="28"/>
        </w:rPr>
      </w:pPr>
      <w:r w:rsidRPr="007175A3">
        <w:rPr>
          <w:b/>
          <w:bCs/>
          <w:iCs/>
          <w:sz w:val="28"/>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 5-летние периоды (далее этапы)</w:t>
      </w:r>
    </w:p>
    <w:p w:rsidR="007175A3" w:rsidRPr="007175A3" w:rsidRDefault="007175A3" w:rsidP="007175A3">
      <w:pPr>
        <w:spacing w:line="276" w:lineRule="auto"/>
        <w:ind w:firstLine="708"/>
        <w:contextualSpacing/>
        <w:jc w:val="both"/>
        <w:rPr>
          <w:rFonts w:eastAsia="Arial Unicode MS"/>
          <w:sz w:val="28"/>
          <w:szCs w:val="28"/>
          <w:lang w:eastAsia="en-US"/>
        </w:rPr>
      </w:pPr>
      <w:bookmarkStart w:id="1" w:name="_Hlk191238844"/>
      <w:bookmarkStart w:id="2" w:name="_Hlk193744096"/>
      <w:r w:rsidRPr="007175A3">
        <w:rPr>
          <w:rFonts w:eastAsia="Arial Unicode MS"/>
          <w:sz w:val="28"/>
          <w:szCs w:val="28"/>
          <w:lang w:eastAsia="en-US"/>
        </w:rPr>
        <w:t xml:space="preserve">Генеральный план Комсомольского городского поселения до 2038 года определяет перспективное территориальное развитие сельского поселения и его основных структурообразующих элементов. </w:t>
      </w:r>
    </w:p>
    <w:p w:rsidR="007175A3" w:rsidRPr="007175A3" w:rsidRDefault="007175A3" w:rsidP="007175A3">
      <w:pPr>
        <w:spacing w:line="276" w:lineRule="auto"/>
        <w:contextualSpacing/>
        <w:jc w:val="both"/>
        <w:rPr>
          <w:rFonts w:eastAsia="Arial Unicode MS"/>
          <w:sz w:val="28"/>
          <w:szCs w:val="28"/>
          <w:lang w:eastAsia="en-US"/>
        </w:rPr>
      </w:pPr>
      <w:r w:rsidRPr="007175A3">
        <w:rPr>
          <w:rFonts w:eastAsia="Arial Unicode MS"/>
          <w:sz w:val="28"/>
          <w:szCs w:val="28"/>
          <w:lang w:eastAsia="en-US"/>
        </w:rPr>
        <w:t>Численность перспективного населения сельского поселения – 9166 чел.</w:t>
      </w:r>
    </w:p>
    <w:p w:rsidR="007175A3" w:rsidRPr="007175A3" w:rsidRDefault="007175A3" w:rsidP="007175A3">
      <w:pPr>
        <w:spacing w:line="276" w:lineRule="auto"/>
        <w:contextualSpacing/>
        <w:jc w:val="both"/>
        <w:rPr>
          <w:rFonts w:eastAsia="Arial Unicode MS"/>
          <w:sz w:val="28"/>
          <w:szCs w:val="28"/>
          <w:lang w:eastAsia="en-US"/>
        </w:rPr>
      </w:pPr>
      <w:r w:rsidRPr="007175A3">
        <w:rPr>
          <w:rFonts w:eastAsia="Arial Unicode MS"/>
          <w:sz w:val="28"/>
          <w:szCs w:val="28"/>
          <w:lang w:eastAsia="en-US"/>
        </w:rPr>
        <w:t>Генеральным планом предусматриваются следующие основные параметры, запланированные к реализации к расчетному сроку:</w:t>
      </w:r>
    </w:p>
    <w:p w:rsidR="007175A3" w:rsidRPr="007175A3" w:rsidRDefault="007175A3" w:rsidP="007175A3">
      <w:pPr>
        <w:spacing w:line="276" w:lineRule="auto"/>
        <w:rPr>
          <w:rFonts w:eastAsia="Arial Unicode MS"/>
          <w:sz w:val="28"/>
          <w:szCs w:val="28"/>
          <w:lang w:eastAsia="en-US"/>
        </w:rPr>
      </w:pPr>
      <w:bookmarkStart w:id="3" w:name="_Hlk134541290"/>
      <w:r w:rsidRPr="007175A3">
        <w:rPr>
          <w:rFonts w:eastAsia="Arial Unicode MS"/>
          <w:b/>
          <w:bCs/>
          <w:sz w:val="28"/>
          <w:szCs w:val="28"/>
          <w:lang w:eastAsia="en-US"/>
        </w:rPr>
        <w:t>Развитие жилых районов</w:t>
      </w:r>
    </w:p>
    <w:p w:rsidR="007175A3" w:rsidRPr="007175A3" w:rsidRDefault="007175A3" w:rsidP="007175A3">
      <w:pPr>
        <w:spacing w:line="276" w:lineRule="auto"/>
        <w:ind w:right="-1" w:firstLine="709"/>
        <w:jc w:val="both"/>
        <w:rPr>
          <w:rFonts w:eastAsia="Arial Unicode MS"/>
          <w:sz w:val="28"/>
          <w:szCs w:val="28"/>
          <w:lang w:eastAsia="en-US"/>
        </w:rPr>
      </w:pPr>
      <w:r w:rsidRPr="007175A3">
        <w:rPr>
          <w:rFonts w:eastAsia="Arial Unicode MS"/>
          <w:sz w:val="28"/>
          <w:szCs w:val="28"/>
          <w:lang w:eastAsia="en-US"/>
        </w:rPr>
        <w:t>Проектом генерального плана предусмотрено в части жилищного строительства выполнение следующих основных мероприятий:</w:t>
      </w:r>
    </w:p>
    <w:bookmarkEnd w:id="1"/>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1. Строительство нового жилья на свободных территориях.</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2. Упорядочение существующих жилых территорий:</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Большое количество домовладений на территории Комсомольского городского поселения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lastRenderedPageBreak/>
        <w:t>Данные направления необходимо учитывать при реализации целевых федеральных и областных программ.</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3. Повышение качества жилья за счет</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а) сноса ветхого жилого фонда;</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б) строительства нового, капитального ремонта и реконструкции муниципального жилого фонда;</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в) полного инженерного обеспечения жилого фонда, независимо от формы собственности.</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4. Обеспечение условий безопасности и санитарного благополучия проживания в существующем жилом фонде.</w:t>
      </w:r>
      <w:bookmarkEnd w:id="2"/>
    </w:p>
    <w:p w:rsidR="007175A3" w:rsidRPr="007175A3" w:rsidRDefault="007175A3" w:rsidP="007175A3">
      <w:pPr>
        <w:autoSpaceDE w:val="0"/>
        <w:autoSpaceDN w:val="0"/>
        <w:adjustRightInd w:val="0"/>
        <w:snapToGrid w:val="0"/>
        <w:spacing w:line="276" w:lineRule="auto"/>
        <w:ind w:left="284"/>
        <w:jc w:val="center"/>
        <w:rPr>
          <w:rFonts w:eastAsia="Arial Unicode MS"/>
          <w:sz w:val="28"/>
          <w:szCs w:val="28"/>
          <w:lang w:eastAsia="en-US"/>
        </w:rPr>
      </w:pPr>
      <w:r w:rsidRPr="007175A3">
        <w:rPr>
          <w:rFonts w:eastAsia="Arial Unicode MS"/>
          <w:sz w:val="28"/>
          <w:szCs w:val="28"/>
          <w:lang w:eastAsia="en-US"/>
        </w:rPr>
        <w:t>Таблица 1.1 - Новое жилищное строительство на расчетный срок</w:t>
      </w:r>
    </w:p>
    <w:tbl>
      <w:tblPr>
        <w:tblW w:w="9639"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3891"/>
        <w:gridCol w:w="1575"/>
        <w:gridCol w:w="1853"/>
        <w:gridCol w:w="1780"/>
      </w:tblGrid>
      <w:tr w:rsidR="007175A3" w:rsidRPr="007175A3" w:rsidTr="007175A3">
        <w:trPr>
          <w:cantSplit/>
          <w:trHeight w:val="20"/>
          <w:tblHeader/>
          <w:jc w:val="center"/>
        </w:trPr>
        <w:tc>
          <w:tcPr>
            <w:tcW w:w="540" w:type="dxa"/>
            <w:shd w:val="clear" w:color="auto" w:fill="auto"/>
            <w:hideMark/>
          </w:tcPr>
          <w:p w:rsidR="007175A3" w:rsidRPr="007175A3" w:rsidRDefault="007175A3" w:rsidP="007175A3">
            <w:pPr>
              <w:spacing w:line="276" w:lineRule="auto"/>
              <w:rPr>
                <w:rFonts w:eastAsia="Arial Unicode MS"/>
                <w:b/>
                <w:sz w:val="22"/>
                <w:szCs w:val="22"/>
                <w:lang w:eastAsia="x-none"/>
              </w:rPr>
            </w:pPr>
            <w:r w:rsidRPr="007175A3">
              <w:rPr>
                <w:rFonts w:eastAsia="Arial Unicode MS"/>
                <w:b/>
                <w:sz w:val="22"/>
                <w:szCs w:val="22"/>
                <w:lang w:eastAsia="x-none"/>
              </w:rPr>
              <w:t>№ п/п</w:t>
            </w:r>
          </w:p>
        </w:tc>
        <w:tc>
          <w:tcPr>
            <w:tcW w:w="0" w:type="auto"/>
            <w:shd w:val="clear" w:color="auto" w:fill="auto"/>
            <w:hideMark/>
          </w:tcPr>
          <w:p w:rsidR="007175A3" w:rsidRPr="007175A3" w:rsidRDefault="007175A3" w:rsidP="007175A3">
            <w:pPr>
              <w:rPr>
                <w:rFonts w:eastAsia="Arial Unicode MS"/>
                <w:b/>
                <w:sz w:val="22"/>
                <w:szCs w:val="22"/>
                <w:lang w:eastAsia="x-none"/>
              </w:rPr>
            </w:pPr>
            <w:r w:rsidRPr="007175A3">
              <w:rPr>
                <w:rFonts w:eastAsia="Arial Unicode MS"/>
                <w:b/>
                <w:sz w:val="22"/>
                <w:szCs w:val="22"/>
                <w:lang w:eastAsia="x-none"/>
              </w:rPr>
              <w:t>Наименование показателей</w:t>
            </w:r>
          </w:p>
        </w:tc>
        <w:tc>
          <w:tcPr>
            <w:tcW w:w="0" w:type="auto"/>
            <w:shd w:val="clear" w:color="auto" w:fill="auto"/>
            <w:vAlign w:val="center"/>
            <w:hideMark/>
          </w:tcPr>
          <w:p w:rsidR="007175A3" w:rsidRPr="007175A3" w:rsidRDefault="007175A3" w:rsidP="007175A3">
            <w:pPr>
              <w:jc w:val="center"/>
              <w:rPr>
                <w:rFonts w:eastAsia="Arial Unicode MS"/>
                <w:b/>
                <w:sz w:val="22"/>
                <w:szCs w:val="22"/>
                <w:lang w:eastAsia="x-none"/>
              </w:rPr>
            </w:pPr>
            <w:r w:rsidRPr="007175A3">
              <w:rPr>
                <w:rFonts w:eastAsia="Arial Unicode MS"/>
                <w:b/>
                <w:sz w:val="22"/>
                <w:szCs w:val="22"/>
                <w:lang w:eastAsia="x-none"/>
              </w:rPr>
              <w:t>Единицы измерения</w:t>
            </w:r>
          </w:p>
        </w:tc>
        <w:tc>
          <w:tcPr>
            <w:tcW w:w="0" w:type="auto"/>
            <w:shd w:val="clear" w:color="auto" w:fill="auto"/>
            <w:vAlign w:val="center"/>
            <w:hideMark/>
          </w:tcPr>
          <w:p w:rsidR="007175A3" w:rsidRPr="007175A3" w:rsidRDefault="007175A3" w:rsidP="007175A3">
            <w:pPr>
              <w:jc w:val="center"/>
              <w:rPr>
                <w:rFonts w:eastAsia="Arial Unicode MS"/>
                <w:b/>
                <w:sz w:val="22"/>
                <w:szCs w:val="22"/>
                <w:lang w:eastAsia="x-none"/>
              </w:rPr>
            </w:pPr>
            <w:r w:rsidRPr="007175A3">
              <w:rPr>
                <w:rFonts w:eastAsia="Arial Unicode MS"/>
                <w:b/>
                <w:sz w:val="22"/>
                <w:szCs w:val="22"/>
                <w:lang w:eastAsia="x-none"/>
              </w:rPr>
              <w:t>Современное состояние</w:t>
            </w:r>
          </w:p>
        </w:tc>
        <w:tc>
          <w:tcPr>
            <w:tcW w:w="0" w:type="auto"/>
            <w:shd w:val="clear" w:color="auto" w:fill="auto"/>
            <w:vAlign w:val="center"/>
            <w:hideMark/>
          </w:tcPr>
          <w:p w:rsidR="007175A3" w:rsidRPr="007175A3" w:rsidRDefault="007175A3" w:rsidP="007175A3">
            <w:pPr>
              <w:jc w:val="center"/>
              <w:rPr>
                <w:rFonts w:eastAsia="Arial Unicode MS"/>
                <w:b/>
                <w:sz w:val="22"/>
                <w:szCs w:val="22"/>
                <w:lang w:eastAsia="x-none"/>
              </w:rPr>
            </w:pPr>
            <w:r w:rsidRPr="007175A3">
              <w:rPr>
                <w:rFonts w:eastAsia="Arial Unicode MS"/>
                <w:b/>
                <w:sz w:val="22"/>
                <w:szCs w:val="22"/>
                <w:lang w:eastAsia="x-none"/>
              </w:rPr>
              <w:t>Расчетный срок (2038 год)</w:t>
            </w:r>
          </w:p>
        </w:tc>
      </w:tr>
      <w:tr w:rsidR="007175A3" w:rsidRPr="007175A3" w:rsidTr="007175A3">
        <w:trPr>
          <w:cantSplit/>
          <w:trHeight w:val="20"/>
          <w:jc w:val="center"/>
        </w:trPr>
        <w:tc>
          <w:tcPr>
            <w:tcW w:w="540" w:type="dxa"/>
            <w:shd w:val="clear" w:color="auto" w:fill="auto"/>
            <w:vAlign w:val="center"/>
            <w:hideMark/>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w:t>
            </w: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Численность постоянного населения</w:t>
            </w:r>
          </w:p>
        </w:tc>
        <w:tc>
          <w:tcPr>
            <w:tcW w:w="0" w:type="auto"/>
            <w:shd w:val="clear" w:color="auto" w:fill="auto"/>
            <w:vAlign w:val="center"/>
            <w:hideMark/>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чел.</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11255</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12100</w:t>
            </w:r>
          </w:p>
        </w:tc>
      </w:tr>
      <w:tr w:rsidR="007175A3" w:rsidRPr="007175A3" w:rsidTr="007175A3">
        <w:trPr>
          <w:cantSplit/>
          <w:trHeight w:val="20"/>
          <w:jc w:val="center"/>
        </w:trPr>
        <w:tc>
          <w:tcPr>
            <w:tcW w:w="540" w:type="dxa"/>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w:t>
            </w: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Существующий жилищный фонд</w:t>
            </w:r>
          </w:p>
        </w:tc>
        <w:tc>
          <w:tcPr>
            <w:tcW w:w="0" w:type="auto"/>
            <w:shd w:val="clear" w:color="auto" w:fill="auto"/>
            <w:vAlign w:val="center"/>
            <w:hideMark/>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тыс. м²</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r>
      <w:tr w:rsidR="007175A3" w:rsidRPr="007175A3" w:rsidTr="007175A3">
        <w:trPr>
          <w:cantSplit/>
          <w:trHeight w:val="20"/>
          <w:jc w:val="center"/>
        </w:trPr>
        <w:tc>
          <w:tcPr>
            <w:tcW w:w="540" w:type="dxa"/>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w:t>
            </w: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Требуемый жилищный фонд</w:t>
            </w:r>
          </w:p>
        </w:tc>
        <w:tc>
          <w:tcPr>
            <w:tcW w:w="0" w:type="auto"/>
            <w:shd w:val="clear" w:color="auto" w:fill="auto"/>
            <w:vAlign w:val="center"/>
            <w:hideMark/>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тыс. м²</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r>
      <w:tr w:rsidR="007175A3" w:rsidRPr="007175A3" w:rsidTr="007175A3">
        <w:trPr>
          <w:cantSplit/>
          <w:trHeight w:val="20"/>
          <w:jc w:val="center"/>
        </w:trPr>
        <w:tc>
          <w:tcPr>
            <w:tcW w:w="540" w:type="dxa"/>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w:t>
            </w: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Убыль жилищного фонда (снос ветхого и аварийного жилья, выбытие жилищного фонда)</w:t>
            </w:r>
          </w:p>
        </w:tc>
        <w:tc>
          <w:tcPr>
            <w:tcW w:w="0" w:type="auto"/>
            <w:shd w:val="clear" w:color="auto" w:fill="auto"/>
            <w:vAlign w:val="center"/>
            <w:hideMark/>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тыс. м²</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r>
      <w:tr w:rsidR="007175A3" w:rsidRPr="007175A3" w:rsidTr="007175A3">
        <w:trPr>
          <w:cantSplit/>
          <w:trHeight w:val="20"/>
          <w:jc w:val="center"/>
        </w:trPr>
        <w:tc>
          <w:tcPr>
            <w:tcW w:w="540" w:type="dxa"/>
            <w:shd w:val="clear" w:color="auto" w:fill="auto"/>
            <w:vAlign w:val="center"/>
            <w:hideMark/>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5</w:t>
            </w: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Сохраняемый жилищный фонд</w:t>
            </w:r>
          </w:p>
        </w:tc>
        <w:tc>
          <w:tcPr>
            <w:tcW w:w="0" w:type="auto"/>
            <w:shd w:val="clear" w:color="auto" w:fill="auto"/>
            <w:vAlign w:val="center"/>
            <w:hideMark/>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тыс. м²</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r>
      <w:tr w:rsidR="007175A3" w:rsidRPr="007175A3" w:rsidTr="007175A3">
        <w:trPr>
          <w:cantSplit/>
          <w:trHeight w:val="20"/>
          <w:jc w:val="center"/>
        </w:trPr>
        <w:tc>
          <w:tcPr>
            <w:tcW w:w="540" w:type="dxa"/>
            <w:vMerge w:val="restart"/>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w:t>
            </w: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Объем нового жилищного строительства, в том числе:</w:t>
            </w:r>
          </w:p>
        </w:tc>
        <w:tc>
          <w:tcPr>
            <w:tcW w:w="0" w:type="auto"/>
            <w:vMerge w:val="restart"/>
            <w:shd w:val="clear" w:color="auto" w:fill="auto"/>
            <w:vAlign w:val="center"/>
            <w:hideMark/>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тыс. м²</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r>
      <w:tr w:rsidR="007175A3" w:rsidRPr="007175A3" w:rsidTr="007175A3">
        <w:trPr>
          <w:cantSplit/>
          <w:trHeight w:val="20"/>
          <w:jc w:val="center"/>
        </w:trPr>
        <w:tc>
          <w:tcPr>
            <w:tcW w:w="540" w:type="dxa"/>
            <w:vMerge/>
            <w:hideMark/>
          </w:tcPr>
          <w:p w:rsidR="007175A3" w:rsidRPr="007175A3" w:rsidRDefault="007175A3" w:rsidP="007175A3">
            <w:pPr>
              <w:spacing w:line="276" w:lineRule="auto"/>
              <w:rPr>
                <w:rFonts w:eastAsia="Arial Unicode MS"/>
                <w:color w:val="000000"/>
                <w:sz w:val="22"/>
                <w:szCs w:val="22"/>
                <w:lang w:eastAsia="en-US"/>
              </w:rPr>
            </w:pP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Индивидуальная застройка</w:t>
            </w:r>
          </w:p>
        </w:tc>
        <w:tc>
          <w:tcPr>
            <w:tcW w:w="0" w:type="auto"/>
            <w:vMerge/>
            <w:vAlign w:val="center"/>
            <w:hideMark/>
          </w:tcPr>
          <w:p w:rsidR="007175A3" w:rsidRPr="007175A3" w:rsidRDefault="007175A3" w:rsidP="007175A3">
            <w:pPr>
              <w:jc w:val="center"/>
              <w:rPr>
                <w:rFonts w:eastAsia="Arial Unicode MS"/>
                <w:color w:val="000000"/>
                <w:sz w:val="22"/>
                <w:szCs w:val="22"/>
                <w:lang w:eastAsia="en-US"/>
              </w:rPr>
            </w:pP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r>
      <w:tr w:rsidR="007175A3" w:rsidRPr="007175A3" w:rsidTr="007175A3">
        <w:trPr>
          <w:cantSplit/>
          <w:trHeight w:val="20"/>
          <w:jc w:val="center"/>
        </w:trPr>
        <w:tc>
          <w:tcPr>
            <w:tcW w:w="540" w:type="dxa"/>
            <w:vMerge/>
            <w:hideMark/>
          </w:tcPr>
          <w:p w:rsidR="007175A3" w:rsidRPr="007175A3" w:rsidRDefault="007175A3" w:rsidP="007175A3">
            <w:pPr>
              <w:spacing w:line="276" w:lineRule="auto"/>
              <w:rPr>
                <w:rFonts w:eastAsia="Arial Unicode MS"/>
                <w:color w:val="000000"/>
                <w:sz w:val="22"/>
                <w:szCs w:val="22"/>
                <w:lang w:eastAsia="en-US"/>
              </w:rPr>
            </w:pPr>
          </w:p>
        </w:tc>
        <w:tc>
          <w:tcPr>
            <w:tcW w:w="0" w:type="auto"/>
            <w:shd w:val="clear" w:color="auto" w:fill="auto"/>
            <w:hideMark/>
          </w:tcPr>
          <w:p w:rsidR="007175A3" w:rsidRPr="007175A3" w:rsidRDefault="007175A3" w:rsidP="007175A3">
            <w:pPr>
              <w:rPr>
                <w:rFonts w:eastAsia="Arial Unicode MS"/>
                <w:color w:val="000000"/>
                <w:sz w:val="22"/>
                <w:szCs w:val="22"/>
                <w:lang w:eastAsia="en-US"/>
              </w:rPr>
            </w:pPr>
            <w:r w:rsidRPr="007175A3">
              <w:rPr>
                <w:rFonts w:eastAsia="Arial Unicode MS"/>
                <w:color w:val="000000"/>
                <w:sz w:val="22"/>
                <w:szCs w:val="22"/>
                <w:lang w:eastAsia="en-US"/>
              </w:rPr>
              <w:t>Малоэтажная застройка</w:t>
            </w:r>
          </w:p>
        </w:tc>
        <w:tc>
          <w:tcPr>
            <w:tcW w:w="0" w:type="auto"/>
            <w:vMerge/>
            <w:vAlign w:val="center"/>
            <w:hideMark/>
          </w:tcPr>
          <w:p w:rsidR="007175A3" w:rsidRPr="007175A3" w:rsidRDefault="007175A3" w:rsidP="007175A3">
            <w:pPr>
              <w:jc w:val="center"/>
              <w:rPr>
                <w:rFonts w:eastAsia="Arial Unicode MS"/>
                <w:color w:val="000000"/>
                <w:sz w:val="22"/>
                <w:szCs w:val="22"/>
                <w:lang w:eastAsia="en-US"/>
              </w:rPr>
            </w:pP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c>
          <w:tcPr>
            <w:tcW w:w="0" w:type="auto"/>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w:t>
            </w:r>
          </w:p>
        </w:tc>
      </w:tr>
    </w:tbl>
    <w:p w:rsidR="007175A3" w:rsidRPr="007175A3" w:rsidRDefault="007175A3" w:rsidP="007175A3">
      <w:pPr>
        <w:autoSpaceDE w:val="0"/>
        <w:autoSpaceDN w:val="0"/>
        <w:adjustRightInd w:val="0"/>
        <w:snapToGrid w:val="0"/>
        <w:jc w:val="both"/>
      </w:pPr>
    </w:p>
    <w:p w:rsidR="007175A3" w:rsidRPr="007175A3" w:rsidRDefault="007175A3" w:rsidP="007175A3">
      <w:pPr>
        <w:rPr>
          <w:rFonts w:eastAsia="Arial Unicode MS"/>
          <w:sz w:val="28"/>
          <w:szCs w:val="28"/>
          <w:lang w:eastAsia="en-US"/>
        </w:rPr>
      </w:pPr>
      <w:r w:rsidRPr="007175A3">
        <w:rPr>
          <w:rFonts w:eastAsia="Arial Unicode MS"/>
          <w:b/>
          <w:bCs/>
          <w:sz w:val="28"/>
          <w:szCs w:val="28"/>
          <w:lang w:eastAsia="en-US"/>
        </w:rPr>
        <w:t>Развитие общественно-деловых зон</w:t>
      </w:r>
    </w:p>
    <w:p w:rsidR="007175A3" w:rsidRPr="007175A3" w:rsidRDefault="007175A3" w:rsidP="007175A3">
      <w:pPr>
        <w:shd w:val="clear" w:color="auto" w:fill="FFFFFF"/>
        <w:spacing w:line="276" w:lineRule="auto"/>
        <w:ind w:firstLine="709"/>
        <w:jc w:val="both"/>
        <w:textAlignment w:val="baseline"/>
        <w:rPr>
          <w:rFonts w:eastAsia="Calibri"/>
          <w:color w:val="000000"/>
          <w:sz w:val="28"/>
          <w:szCs w:val="28"/>
          <w:lang w:eastAsia="en-US"/>
        </w:rPr>
      </w:pPr>
      <w:r w:rsidRPr="007175A3">
        <w:rPr>
          <w:rFonts w:eastAsia="Calibri"/>
          <w:color w:val="000000"/>
          <w:sz w:val="28"/>
          <w:szCs w:val="28"/>
          <w:lang w:eastAsia="en-US"/>
        </w:rPr>
        <w:t>Развитие общественно-деловых зон не предусмотрено.</w:t>
      </w:r>
    </w:p>
    <w:p w:rsidR="007175A3" w:rsidRPr="007175A3" w:rsidRDefault="007175A3" w:rsidP="007175A3">
      <w:pPr>
        <w:spacing w:line="276" w:lineRule="auto"/>
        <w:jc w:val="both"/>
        <w:rPr>
          <w:rFonts w:eastAsia="Arial Unicode MS"/>
          <w:sz w:val="28"/>
          <w:szCs w:val="28"/>
          <w:lang w:eastAsia="en-US"/>
        </w:rPr>
      </w:pPr>
      <w:r w:rsidRPr="007175A3">
        <w:rPr>
          <w:rFonts w:eastAsia="Arial Unicode MS"/>
          <w:b/>
          <w:bCs/>
          <w:sz w:val="28"/>
          <w:szCs w:val="28"/>
          <w:lang w:eastAsia="en-US"/>
        </w:rPr>
        <w:t>Развитие производственной зоны</w:t>
      </w:r>
      <w:r w:rsidRPr="007175A3">
        <w:rPr>
          <w:rFonts w:eastAsia="Arial Unicode MS"/>
          <w:sz w:val="28"/>
          <w:szCs w:val="28"/>
          <w:lang w:eastAsia="en-US"/>
        </w:rPr>
        <w:t xml:space="preserve"> предусматривается за счет упорядочения существующих производственных территорий.</w:t>
      </w:r>
    </w:p>
    <w:p w:rsidR="007175A3" w:rsidRPr="007175A3" w:rsidRDefault="007175A3" w:rsidP="007175A3">
      <w:pPr>
        <w:autoSpaceDE w:val="0"/>
        <w:autoSpaceDN w:val="0"/>
        <w:spacing w:line="276" w:lineRule="auto"/>
        <w:jc w:val="both"/>
        <w:rPr>
          <w:rFonts w:eastAsia="Arial Unicode MS"/>
          <w:sz w:val="28"/>
          <w:szCs w:val="28"/>
          <w:lang w:eastAsia="en-US"/>
        </w:rPr>
      </w:pPr>
      <w:r w:rsidRPr="007175A3">
        <w:rPr>
          <w:rFonts w:eastAsia="Arial Unicode MS"/>
          <w:sz w:val="28"/>
          <w:szCs w:val="28"/>
          <w:lang w:eastAsia="en-US"/>
        </w:rPr>
        <w:t>Ввиду отсутствия подробной информации о типе и характеристиках предприятий, предполагаемых к размещению в промышленных зонах, произвести оценку потребности в тепловой мощности на данных территориях не представляется возможным.</w:t>
      </w:r>
    </w:p>
    <w:p w:rsidR="007175A3" w:rsidRPr="007175A3" w:rsidRDefault="007175A3" w:rsidP="007175A3">
      <w:pPr>
        <w:ind w:firstLine="708"/>
        <w:jc w:val="both"/>
        <w:rPr>
          <w:rFonts w:eastAsia="Arial Unicode MS"/>
          <w:sz w:val="28"/>
          <w:szCs w:val="28"/>
          <w:lang w:eastAsia="en-US"/>
        </w:rPr>
      </w:pPr>
      <w:r w:rsidRPr="007175A3">
        <w:rPr>
          <w:rFonts w:eastAsia="Arial Unicode MS"/>
          <w:sz w:val="28"/>
          <w:szCs w:val="28"/>
          <w:lang w:eastAsia="en-US"/>
        </w:rPr>
        <w:t>Теплоснабжение жилого фонда Комсомольского городского поселения осуществляется от индивидуальных источников тепловой энергии и отдельно стоящих котельных.</w:t>
      </w:r>
    </w:p>
    <w:bookmarkEnd w:id="3"/>
    <w:p w:rsidR="007175A3" w:rsidRPr="007175A3" w:rsidRDefault="007175A3" w:rsidP="007175A3">
      <w:pPr>
        <w:spacing w:line="276" w:lineRule="auto"/>
        <w:jc w:val="both"/>
        <w:rPr>
          <w:rFonts w:eastAsia="Arial Unicode MS"/>
          <w:sz w:val="28"/>
          <w:szCs w:val="28"/>
          <w:lang w:eastAsia="en-US"/>
        </w:rPr>
      </w:pPr>
      <w:r w:rsidRPr="007175A3">
        <w:rPr>
          <w:rFonts w:eastAsia="Arial Unicode MS"/>
          <w:sz w:val="28"/>
          <w:szCs w:val="28"/>
          <w:lang w:eastAsia="en-US"/>
        </w:rPr>
        <w:t>Прогнозы приростов площадей строительных фондов на каждом этапе планирования приведены в таблице 1.2.</w:t>
      </w:r>
    </w:p>
    <w:p w:rsidR="007175A3" w:rsidRPr="007175A3" w:rsidRDefault="007175A3" w:rsidP="007175A3">
      <w:pPr>
        <w:spacing w:before="120" w:line="276" w:lineRule="auto"/>
        <w:ind w:firstLine="567"/>
        <w:jc w:val="center"/>
        <w:rPr>
          <w:sz w:val="28"/>
          <w:szCs w:val="28"/>
        </w:rPr>
      </w:pPr>
      <w:bookmarkStart w:id="4" w:name="_Hlk115810502"/>
      <w:bookmarkStart w:id="5" w:name="_Toc136297295"/>
      <w:r w:rsidRPr="007175A3">
        <w:rPr>
          <w:sz w:val="28"/>
          <w:szCs w:val="28"/>
        </w:rPr>
        <w:t>Таблица 1.2 - Прогнозы приростов площадей строительных фондов в р.п. Комсомольский.</w:t>
      </w:r>
      <w:bookmarkEnd w:id="4"/>
      <w:bookmarkEnd w:id="5"/>
    </w:p>
    <w:tbl>
      <w:tblPr>
        <w:tblW w:w="97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3455"/>
        <w:gridCol w:w="800"/>
        <w:gridCol w:w="799"/>
        <w:gridCol w:w="799"/>
        <w:gridCol w:w="799"/>
        <w:gridCol w:w="827"/>
        <w:gridCol w:w="830"/>
        <w:gridCol w:w="876"/>
      </w:tblGrid>
      <w:tr w:rsidR="007175A3" w:rsidRPr="007175A3" w:rsidTr="007175A3">
        <w:trPr>
          <w:trHeight w:val="720"/>
        </w:trPr>
        <w:tc>
          <w:tcPr>
            <w:tcW w:w="567" w:type="dxa"/>
            <w:shd w:val="clear" w:color="000000" w:fill="FFFFFF"/>
            <w:vAlign w:val="center"/>
            <w:hideMark/>
          </w:tcPr>
          <w:p w:rsidR="007175A3" w:rsidRPr="007175A3" w:rsidRDefault="007175A3" w:rsidP="007175A3">
            <w:pPr>
              <w:jc w:val="center"/>
              <w:rPr>
                <w:b/>
                <w:bCs/>
                <w:sz w:val="22"/>
                <w:szCs w:val="22"/>
              </w:rPr>
            </w:pPr>
            <w:r w:rsidRPr="007175A3">
              <w:rPr>
                <w:b/>
                <w:bCs/>
                <w:sz w:val="22"/>
                <w:szCs w:val="22"/>
              </w:rPr>
              <w:t>№ п/п</w:t>
            </w:r>
          </w:p>
        </w:tc>
        <w:tc>
          <w:tcPr>
            <w:tcW w:w="3455" w:type="dxa"/>
            <w:shd w:val="clear" w:color="000000" w:fill="FFFFFF"/>
            <w:vAlign w:val="center"/>
            <w:hideMark/>
          </w:tcPr>
          <w:p w:rsidR="007175A3" w:rsidRPr="007175A3" w:rsidRDefault="007175A3" w:rsidP="007175A3">
            <w:pPr>
              <w:jc w:val="center"/>
              <w:rPr>
                <w:b/>
                <w:bCs/>
                <w:sz w:val="22"/>
                <w:szCs w:val="22"/>
              </w:rPr>
            </w:pPr>
            <w:r w:rsidRPr="007175A3">
              <w:rPr>
                <w:b/>
                <w:bCs/>
                <w:sz w:val="22"/>
                <w:szCs w:val="22"/>
              </w:rPr>
              <w:t>Ввод объектов капитального строительства, тыс. кв. м.</w:t>
            </w:r>
          </w:p>
        </w:tc>
        <w:tc>
          <w:tcPr>
            <w:tcW w:w="800" w:type="dxa"/>
            <w:shd w:val="clear" w:color="000000" w:fill="FFFFFF"/>
            <w:vAlign w:val="center"/>
            <w:hideMark/>
          </w:tcPr>
          <w:p w:rsidR="007175A3" w:rsidRPr="007175A3" w:rsidRDefault="007175A3" w:rsidP="007175A3">
            <w:pPr>
              <w:jc w:val="center"/>
              <w:rPr>
                <w:b/>
                <w:bCs/>
                <w:sz w:val="22"/>
                <w:szCs w:val="22"/>
              </w:rPr>
            </w:pPr>
            <w:r w:rsidRPr="007175A3">
              <w:rPr>
                <w:b/>
                <w:bCs/>
                <w:sz w:val="22"/>
                <w:szCs w:val="22"/>
              </w:rPr>
              <w:t>2025</w:t>
            </w:r>
          </w:p>
        </w:tc>
        <w:tc>
          <w:tcPr>
            <w:tcW w:w="799" w:type="dxa"/>
            <w:shd w:val="clear" w:color="000000" w:fill="FFFFFF"/>
            <w:vAlign w:val="center"/>
          </w:tcPr>
          <w:p w:rsidR="007175A3" w:rsidRPr="007175A3" w:rsidRDefault="007175A3" w:rsidP="007175A3">
            <w:pPr>
              <w:jc w:val="center"/>
              <w:rPr>
                <w:b/>
                <w:bCs/>
                <w:sz w:val="22"/>
                <w:szCs w:val="22"/>
              </w:rPr>
            </w:pPr>
            <w:r w:rsidRPr="007175A3">
              <w:rPr>
                <w:b/>
                <w:bCs/>
                <w:sz w:val="22"/>
                <w:szCs w:val="22"/>
              </w:rPr>
              <w:t>2026</w:t>
            </w:r>
          </w:p>
        </w:tc>
        <w:tc>
          <w:tcPr>
            <w:tcW w:w="799" w:type="dxa"/>
            <w:shd w:val="clear" w:color="000000" w:fill="FFFFFF"/>
            <w:vAlign w:val="center"/>
          </w:tcPr>
          <w:p w:rsidR="007175A3" w:rsidRPr="007175A3" w:rsidRDefault="007175A3" w:rsidP="007175A3">
            <w:pPr>
              <w:jc w:val="center"/>
              <w:rPr>
                <w:b/>
                <w:bCs/>
                <w:sz w:val="22"/>
                <w:szCs w:val="22"/>
              </w:rPr>
            </w:pPr>
            <w:r w:rsidRPr="007175A3">
              <w:rPr>
                <w:b/>
                <w:bCs/>
                <w:sz w:val="22"/>
                <w:szCs w:val="22"/>
              </w:rPr>
              <w:t>2027</w:t>
            </w:r>
          </w:p>
        </w:tc>
        <w:tc>
          <w:tcPr>
            <w:tcW w:w="799" w:type="dxa"/>
            <w:shd w:val="clear" w:color="000000" w:fill="FFFFFF"/>
            <w:vAlign w:val="center"/>
          </w:tcPr>
          <w:p w:rsidR="007175A3" w:rsidRPr="007175A3" w:rsidRDefault="007175A3" w:rsidP="007175A3">
            <w:pPr>
              <w:jc w:val="center"/>
              <w:rPr>
                <w:b/>
                <w:bCs/>
                <w:sz w:val="22"/>
                <w:szCs w:val="22"/>
              </w:rPr>
            </w:pPr>
            <w:r w:rsidRPr="007175A3">
              <w:rPr>
                <w:b/>
                <w:bCs/>
                <w:sz w:val="22"/>
                <w:szCs w:val="22"/>
              </w:rPr>
              <w:t>2028</w:t>
            </w:r>
          </w:p>
        </w:tc>
        <w:tc>
          <w:tcPr>
            <w:tcW w:w="827" w:type="dxa"/>
            <w:shd w:val="clear" w:color="000000" w:fill="FFFFFF"/>
            <w:vAlign w:val="center"/>
          </w:tcPr>
          <w:p w:rsidR="007175A3" w:rsidRPr="007175A3" w:rsidRDefault="007175A3" w:rsidP="007175A3">
            <w:pPr>
              <w:jc w:val="center"/>
              <w:rPr>
                <w:b/>
                <w:bCs/>
                <w:sz w:val="22"/>
                <w:szCs w:val="22"/>
              </w:rPr>
            </w:pPr>
            <w:r w:rsidRPr="007175A3">
              <w:rPr>
                <w:b/>
                <w:bCs/>
                <w:sz w:val="22"/>
                <w:szCs w:val="22"/>
              </w:rPr>
              <w:t>2029</w:t>
            </w:r>
          </w:p>
        </w:tc>
        <w:tc>
          <w:tcPr>
            <w:tcW w:w="830" w:type="dxa"/>
            <w:shd w:val="clear" w:color="000000" w:fill="FFFFFF"/>
            <w:vAlign w:val="center"/>
            <w:hideMark/>
          </w:tcPr>
          <w:p w:rsidR="007175A3" w:rsidRPr="007175A3" w:rsidRDefault="007175A3" w:rsidP="007175A3">
            <w:pPr>
              <w:jc w:val="center"/>
              <w:rPr>
                <w:b/>
                <w:bCs/>
                <w:sz w:val="22"/>
                <w:szCs w:val="22"/>
              </w:rPr>
            </w:pPr>
            <w:r w:rsidRPr="007175A3">
              <w:rPr>
                <w:b/>
                <w:bCs/>
                <w:sz w:val="22"/>
                <w:szCs w:val="22"/>
              </w:rPr>
              <w:t>2030</w:t>
            </w:r>
          </w:p>
        </w:tc>
        <w:tc>
          <w:tcPr>
            <w:tcW w:w="876" w:type="dxa"/>
            <w:shd w:val="clear" w:color="000000" w:fill="FFFFFF"/>
            <w:vAlign w:val="center"/>
            <w:hideMark/>
          </w:tcPr>
          <w:p w:rsidR="007175A3" w:rsidRPr="007175A3" w:rsidRDefault="007175A3" w:rsidP="007175A3">
            <w:pPr>
              <w:jc w:val="center"/>
              <w:rPr>
                <w:b/>
                <w:bCs/>
                <w:sz w:val="22"/>
                <w:szCs w:val="22"/>
              </w:rPr>
            </w:pPr>
            <w:r w:rsidRPr="007175A3">
              <w:rPr>
                <w:b/>
                <w:bCs/>
                <w:sz w:val="22"/>
                <w:szCs w:val="22"/>
              </w:rPr>
              <w:t>2031-2038</w:t>
            </w:r>
          </w:p>
        </w:tc>
      </w:tr>
      <w:tr w:rsidR="007175A3" w:rsidRPr="007175A3" w:rsidTr="007175A3">
        <w:trPr>
          <w:trHeight w:val="476"/>
        </w:trPr>
        <w:tc>
          <w:tcPr>
            <w:tcW w:w="567" w:type="dxa"/>
            <w:vMerge w:val="restart"/>
            <w:shd w:val="clear" w:color="auto" w:fill="auto"/>
            <w:vAlign w:val="center"/>
            <w:hideMark/>
          </w:tcPr>
          <w:p w:rsidR="007175A3" w:rsidRPr="007175A3" w:rsidRDefault="007175A3" w:rsidP="007175A3">
            <w:pPr>
              <w:jc w:val="center"/>
              <w:rPr>
                <w:bCs/>
                <w:sz w:val="22"/>
                <w:szCs w:val="22"/>
              </w:rPr>
            </w:pPr>
            <w:r w:rsidRPr="007175A3">
              <w:rPr>
                <w:bCs/>
                <w:sz w:val="22"/>
                <w:szCs w:val="22"/>
              </w:rPr>
              <w:lastRenderedPageBreak/>
              <w:t>1</w:t>
            </w:r>
          </w:p>
        </w:tc>
        <w:tc>
          <w:tcPr>
            <w:tcW w:w="3455" w:type="dxa"/>
            <w:shd w:val="clear" w:color="auto" w:fill="auto"/>
            <w:vAlign w:val="center"/>
            <w:hideMark/>
          </w:tcPr>
          <w:p w:rsidR="007175A3" w:rsidRPr="007175A3" w:rsidRDefault="007175A3" w:rsidP="007175A3">
            <w:pPr>
              <w:rPr>
                <w:bCs/>
                <w:sz w:val="22"/>
                <w:szCs w:val="22"/>
              </w:rPr>
            </w:pPr>
            <w:r w:rsidRPr="007175A3">
              <w:rPr>
                <w:bCs/>
                <w:sz w:val="22"/>
                <w:szCs w:val="22"/>
              </w:rPr>
              <w:t>Ввод строений в течение периода, тыс. м</w:t>
            </w:r>
            <w:r w:rsidRPr="007175A3">
              <w:rPr>
                <w:bCs/>
                <w:sz w:val="22"/>
                <w:szCs w:val="22"/>
                <w:vertAlign w:val="superscript"/>
              </w:rPr>
              <w:t>2</w:t>
            </w:r>
          </w:p>
        </w:tc>
        <w:tc>
          <w:tcPr>
            <w:tcW w:w="800" w:type="dxa"/>
            <w:shd w:val="clear" w:color="auto" w:fill="auto"/>
            <w:vAlign w:val="center"/>
            <w:hideMark/>
          </w:tcPr>
          <w:p w:rsidR="007175A3" w:rsidRPr="007175A3" w:rsidRDefault="007175A3" w:rsidP="007175A3">
            <w:pPr>
              <w:jc w:val="center"/>
              <w:rPr>
                <w:bCs/>
                <w:sz w:val="22"/>
                <w:szCs w:val="22"/>
              </w:rPr>
            </w:pPr>
            <w:r w:rsidRPr="007175A3">
              <w:rPr>
                <w:bCs/>
                <w:sz w:val="22"/>
                <w:szCs w:val="22"/>
              </w:rPr>
              <w:t>0</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827"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830" w:type="dxa"/>
            <w:shd w:val="clear" w:color="auto" w:fill="auto"/>
            <w:vAlign w:val="center"/>
          </w:tcPr>
          <w:p w:rsidR="007175A3" w:rsidRPr="007175A3" w:rsidRDefault="007175A3" w:rsidP="007175A3">
            <w:pPr>
              <w:jc w:val="center"/>
              <w:rPr>
                <w:bCs/>
                <w:sz w:val="22"/>
                <w:szCs w:val="22"/>
              </w:rPr>
            </w:pPr>
            <w:r w:rsidRPr="007175A3">
              <w:rPr>
                <w:bCs/>
                <w:sz w:val="22"/>
                <w:szCs w:val="22"/>
              </w:rPr>
              <w:t>0,798</w:t>
            </w:r>
          </w:p>
        </w:tc>
        <w:tc>
          <w:tcPr>
            <w:tcW w:w="876" w:type="dxa"/>
            <w:shd w:val="clear" w:color="auto" w:fill="auto"/>
            <w:vAlign w:val="center"/>
          </w:tcPr>
          <w:p w:rsidR="007175A3" w:rsidRPr="007175A3" w:rsidRDefault="007175A3" w:rsidP="007175A3">
            <w:pPr>
              <w:jc w:val="center"/>
              <w:rPr>
                <w:bCs/>
                <w:sz w:val="22"/>
                <w:szCs w:val="22"/>
              </w:rPr>
            </w:pPr>
            <w:r w:rsidRPr="007175A3">
              <w:rPr>
                <w:bCs/>
                <w:sz w:val="22"/>
                <w:szCs w:val="22"/>
              </w:rPr>
              <w:t>1,197</w:t>
            </w:r>
          </w:p>
        </w:tc>
      </w:tr>
      <w:tr w:rsidR="007175A3" w:rsidRPr="007175A3" w:rsidTr="007175A3">
        <w:trPr>
          <w:trHeight w:val="398"/>
        </w:trPr>
        <w:tc>
          <w:tcPr>
            <w:tcW w:w="567" w:type="dxa"/>
            <w:vMerge/>
            <w:vAlign w:val="center"/>
            <w:hideMark/>
          </w:tcPr>
          <w:p w:rsidR="007175A3" w:rsidRPr="007175A3" w:rsidRDefault="007175A3" w:rsidP="007175A3">
            <w:pPr>
              <w:rPr>
                <w:bCs/>
                <w:sz w:val="22"/>
                <w:szCs w:val="22"/>
              </w:rPr>
            </w:pPr>
          </w:p>
        </w:tc>
        <w:tc>
          <w:tcPr>
            <w:tcW w:w="3455" w:type="dxa"/>
            <w:shd w:val="clear" w:color="auto" w:fill="auto"/>
            <w:vAlign w:val="center"/>
            <w:hideMark/>
          </w:tcPr>
          <w:p w:rsidR="007175A3" w:rsidRPr="007175A3" w:rsidRDefault="007175A3" w:rsidP="007175A3">
            <w:pPr>
              <w:rPr>
                <w:bCs/>
                <w:sz w:val="22"/>
                <w:szCs w:val="22"/>
              </w:rPr>
            </w:pPr>
            <w:r w:rsidRPr="007175A3">
              <w:rPr>
                <w:bCs/>
                <w:sz w:val="22"/>
                <w:szCs w:val="22"/>
              </w:rPr>
              <w:t>Ввод жилых строений в течение периода, тыс. м</w:t>
            </w:r>
            <w:r w:rsidRPr="007175A3">
              <w:rPr>
                <w:bCs/>
                <w:sz w:val="22"/>
                <w:szCs w:val="22"/>
                <w:vertAlign w:val="superscript"/>
              </w:rPr>
              <w:t>2</w:t>
            </w:r>
          </w:p>
        </w:tc>
        <w:tc>
          <w:tcPr>
            <w:tcW w:w="800" w:type="dxa"/>
            <w:shd w:val="clear" w:color="auto" w:fill="auto"/>
            <w:vAlign w:val="center"/>
            <w:hideMark/>
          </w:tcPr>
          <w:p w:rsidR="007175A3" w:rsidRPr="007175A3" w:rsidRDefault="007175A3" w:rsidP="007175A3">
            <w:pPr>
              <w:jc w:val="center"/>
              <w:rPr>
                <w:bCs/>
                <w:sz w:val="22"/>
                <w:szCs w:val="22"/>
              </w:rPr>
            </w:pPr>
            <w:r w:rsidRPr="007175A3">
              <w:rPr>
                <w:bCs/>
                <w:sz w:val="22"/>
                <w:szCs w:val="22"/>
              </w:rPr>
              <w:t>0</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827"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830" w:type="dxa"/>
            <w:shd w:val="clear" w:color="auto" w:fill="auto"/>
            <w:vAlign w:val="center"/>
          </w:tcPr>
          <w:p w:rsidR="007175A3" w:rsidRPr="007175A3" w:rsidRDefault="007175A3" w:rsidP="007175A3">
            <w:pPr>
              <w:jc w:val="center"/>
              <w:rPr>
                <w:bCs/>
                <w:sz w:val="22"/>
                <w:szCs w:val="22"/>
              </w:rPr>
            </w:pPr>
            <w:r w:rsidRPr="007175A3">
              <w:rPr>
                <w:bCs/>
                <w:sz w:val="22"/>
                <w:szCs w:val="22"/>
              </w:rPr>
              <w:t>0,798</w:t>
            </w:r>
          </w:p>
        </w:tc>
        <w:tc>
          <w:tcPr>
            <w:tcW w:w="876" w:type="dxa"/>
            <w:shd w:val="clear" w:color="auto" w:fill="auto"/>
            <w:vAlign w:val="center"/>
          </w:tcPr>
          <w:p w:rsidR="007175A3" w:rsidRPr="007175A3" w:rsidRDefault="007175A3" w:rsidP="007175A3">
            <w:pPr>
              <w:jc w:val="center"/>
              <w:rPr>
                <w:bCs/>
                <w:sz w:val="22"/>
                <w:szCs w:val="22"/>
              </w:rPr>
            </w:pPr>
            <w:r w:rsidRPr="007175A3">
              <w:rPr>
                <w:bCs/>
                <w:sz w:val="22"/>
                <w:szCs w:val="22"/>
              </w:rPr>
              <w:t>1,197</w:t>
            </w:r>
          </w:p>
        </w:tc>
      </w:tr>
      <w:tr w:rsidR="007175A3" w:rsidRPr="007175A3" w:rsidTr="007175A3">
        <w:trPr>
          <w:trHeight w:val="300"/>
        </w:trPr>
        <w:tc>
          <w:tcPr>
            <w:tcW w:w="567" w:type="dxa"/>
            <w:vMerge/>
            <w:vAlign w:val="center"/>
            <w:hideMark/>
          </w:tcPr>
          <w:p w:rsidR="007175A3" w:rsidRPr="007175A3" w:rsidRDefault="007175A3" w:rsidP="007175A3">
            <w:pPr>
              <w:rPr>
                <w:bCs/>
                <w:sz w:val="22"/>
                <w:szCs w:val="22"/>
              </w:rPr>
            </w:pPr>
          </w:p>
        </w:tc>
        <w:tc>
          <w:tcPr>
            <w:tcW w:w="3455" w:type="dxa"/>
            <w:shd w:val="clear" w:color="auto" w:fill="auto"/>
            <w:vAlign w:val="center"/>
            <w:hideMark/>
          </w:tcPr>
          <w:p w:rsidR="007175A3" w:rsidRPr="007175A3" w:rsidRDefault="007175A3" w:rsidP="007175A3">
            <w:pPr>
              <w:rPr>
                <w:sz w:val="22"/>
                <w:szCs w:val="22"/>
              </w:rPr>
            </w:pPr>
            <w:r w:rsidRPr="007175A3">
              <w:rPr>
                <w:sz w:val="22"/>
                <w:szCs w:val="22"/>
              </w:rPr>
              <w:t>в т.ч. Многоквартирные</w:t>
            </w:r>
          </w:p>
        </w:tc>
        <w:tc>
          <w:tcPr>
            <w:tcW w:w="800" w:type="dxa"/>
            <w:shd w:val="clear" w:color="auto" w:fill="auto"/>
            <w:vAlign w:val="center"/>
            <w:hideMark/>
          </w:tcPr>
          <w:p w:rsidR="007175A3" w:rsidRPr="007175A3" w:rsidRDefault="007175A3" w:rsidP="007175A3">
            <w:pPr>
              <w:jc w:val="center"/>
              <w:rPr>
                <w:sz w:val="22"/>
                <w:szCs w:val="22"/>
              </w:rPr>
            </w:pPr>
            <w:r w:rsidRPr="007175A3">
              <w:rPr>
                <w:sz w:val="22"/>
                <w:szCs w:val="22"/>
              </w:rPr>
              <w:t>0,00</w:t>
            </w:r>
          </w:p>
        </w:tc>
        <w:tc>
          <w:tcPr>
            <w:tcW w:w="799" w:type="dxa"/>
            <w:shd w:val="clear" w:color="auto" w:fill="auto"/>
            <w:vAlign w:val="center"/>
            <w:hideMark/>
          </w:tcPr>
          <w:p w:rsidR="007175A3" w:rsidRPr="007175A3" w:rsidRDefault="007175A3" w:rsidP="007175A3">
            <w:pPr>
              <w:jc w:val="center"/>
              <w:rPr>
                <w:sz w:val="22"/>
                <w:szCs w:val="22"/>
              </w:rPr>
            </w:pPr>
            <w:r w:rsidRPr="007175A3">
              <w:rPr>
                <w:sz w:val="22"/>
                <w:szCs w:val="22"/>
              </w:rPr>
              <w:t>0,00</w:t>
            </w:r>
          </w:p>
        </w:tc>
        <w:tc>
          <w:tcPr>
            <w:tcW w:w="799" w:type="dxa"/>
            <w:shd w:val="clear" w:color="auto" w:fill="auto"/>
            <w:vAlign w:val="center"/>
            <w:hideMark/>
          </w:tcPr>
          <w:p w:rsidR="007175A3" w:rsidRPr="007175A3" w:rsidRDefault="007175A3" w:rsidP="007175A3">
            <w:pPr>
              <w:jc w:val="center"/>
              <w:rPr>
                <w:sz w:val="22"/>
                <w:szCs w:val="22"/>
              </w:rPr>
            </w:pPr>
            <w:r w:rsidRPr="007175A3">
              <w:rPr>
                <w:sz w:val="22"/>
                <w:szCs w:val="22"/>
              </w:rPr>
              <w:t>0,00</w:t>
            </w:r>
          </w:p>
        </w:tc>
        <w:tc>
          <w:tcPr>
            <w:tcW w:w="799" w:type="dxa"/>
            <w:shd w:val="clear" w:color="auto" w:fill="auto"/>
            <w:vAlign w:val="center"/>
            <w:hideMark/>
          </w:tcPr>
          <w:p w:rsidR="007175A3" w:rsidRPr="007175A3" w:rsidRDefault="007175A3" w:rsidP="007175A3">
            <w:pPr>
              <w:jc w:val="center"/>
              <w:rPr>
                <w:sz w:val="22"/>
                <w:szCs w:val="22"/>
              </w:rPr>
            </w:pPr>
            <w:r w:rsidRPr="007175A3">
              <w:rPr>
                <w:sz w:val="22"/>
                <w:szCs w:val="22"/>
              </w:rPr>
              <w:t>0,00</w:t>
            </w:r>
          </w:p>
        </w:tc>
        <w:tc>
          <w:tcPr>
            <w:tcW w:w="827" w:type="dxa"/>
            <w:shd w:val="clear" w:color="auto" w:fill="auto"/>
            <w:vAlign w:val="center"/>
            <w:hideMark/>
          </w:tcPr>
          <w:p w:rsidR="007175A3" w:rsidRPr="007175A3" w:rsidRDefault="007175A3" w:rsidP="007175A3">
            <w:pPr>
              <w:jc w:val="center"/>
              <w:rPr>
                <w:sz w:val="22"/>
                <w:szCs w:val="22"/>
              </w:rPr>
            </w:pPr>
            <w:r w:rsidRPr="007175A3">
              <w:rPr>
                <w:sz w:val="22"/>
                <w:szCs w:val="22"/>
              </w:rPr>
              <w:t>0,00</w:t>
            </w:r>
          </w:p>
        </w:tc>
        <w:tc>
          <w:tcPr>
            <w:tcW w:w="830" w:type="dxa"/>
            <w:shd w:val="clear" w:color="auto" w:fill="auto"/>
            <w:vAlign w:val="center"/>
          </w:tcPr>
          <w:p w:rsidR="007175A3" w:rsidRPr="007175A3" w:rsidRDefault="007175A3" w:rsidP="007175A3">
            <w:pPr>
              <w:jc w:val="center"/>
              <w:rPr>
                <w:sz w:val="22"/>
                <w:szCs w:val="22"/>
              </w:rPr>
            </w:pPr>
            <w:r w:rsidRPr="007175A3">
              <w:rPr>
                <w:sz w:val="22"/>
                <w:szCs w:val="22"/>
              </w:rPr>
              <w:t>0,0</w:t>
            </w:r>
          </w:p>
        </w:tc>
        <w:tc>
          <w:tcPr>
            <w:tcW w:w="876" w:type="dxa"/>
            <w:shd w:val="clear" w:color="auto" w:fill="auto"/>
            <w:vAlign w:val="center"/>
            <w:hideMark/>
          </w:tcPr>
          <w:p w:rsidR="007175A3" w:rsidRPr="007175A3" w:rsidRDefault="007175A3" w:rsidP="007175A3">
            <w:pPr>
              <w:jc w:val="center"/>
              <w:rPr>
                <w:sz w:val="22"/>
                <w:szCs w:val="22"/>
              </w:rPr>
            </w:pPr>
            <w:r w:rsidRPr="007175A3">
              <w:rPr>
                <w:sz w:val="22"/>
                <w:szCs w:val="22"/>
              </w:rPr>
              <w:t>0,00</w:t>
            </w:r>
          </w:p>
        </w:tc>
      </w:tr>
      <w:tr w:rsidR="007175A3" w:rsidRPr="007175A3" w:rsidTr="007175A3">
        <w:trPr>
          <w:trHeight w:val="480"/>
        </w:trPr>
        <w:tc>
          <w:tcPr>
            <w:tcW w:w="567" w:type="dxa"/>
            <w:vMerge/>
            <w:vAlign w:val="center"/>
            <w:hideMark/>
          </w:tcPr>
          <w:p w:rsidR="007175A3" w:rsidRPr="007175A3" w:rsidRDefault="007175A3" w:rsidP="007175A3">
            <w:pPr>
              <w:rPr>
                <w:bCs/>
                <w:sz w:val="22"/>
                <w:szCs w:val="22"/>
              </w:rPr>
            </w:pPr>
          </w:p>
        </w:tc>
        <w:tc>
          <w:tcPr>
            <w:tcW w:w="3455" w:type="dxa"/>
            <w:shd w:val="clear" w:color="auto" w:fill="auto"/>
            <w:vAlign w:val="center"/>
            <w:hideMark/>
          </w:tcPr>
          <w:p w:rsidR="007175A3" w:rsidRPr="007175A3" w:rsidRDefault="007175A3" w:rsidP="007175A3">
            <w:pPr>
              <w:rPr>
                <w:sz w:val="22"/>
                <w:szCs w:val="22"/>
              </w:rPr>
            </w:pPr>
            <w:r w:rsidRPr="007175A3">
              <w:rPr>
                <w:sz w:val="22"/>
                <w:szCs w:val="22"/>
              </w:rPr>
              <w:t>в т.ч. малоэтажные (индивидуальные)</w:t>
            </w:r>
          </w:p>
        </w:tc>
        <w:tc>
          <w:tcPr>
            <w:tcW w:w="800" w:type="dxa"/>
            <w:shd w:val="clear" w:color="auto" w:fill="auto"/>
            <w:vAlign w:val="center"/>
            <w:hideMark/>
          </w:tcPr>
          <w:p w:rsidR="007175A3" w:rsidRPr="007175A3" w:rsidRDefault="007175A3" w:rsidP="007175A3">
            <w:pPr>
              <w:jc w:val="center"/>
              <w:rPr>
                <w:bCs/>
                <w:sz w:val="22"/>
                <w:szCs w:val="22"/>
              </w:rPr>
            </w:pPr>
            <w:r w:rsidRPr="007175A3">
              <w:rPr>
                <w:bCs/>
                <w:sz w:val="22"/>
                <w:szCs w:val="22"/>
              </w:rPr>
              <w:t>0</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799"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827" w:type="dxa"/>
            <w:shd w:val="clear" w:color="auto" w:fill="auto"/>
            <w:vAlign w:val="center"/>
          </w:tcPr>
          <w:p w:rsidR="007175A3" w:rsidRPr="007175A3" w:rsidRDefault="007175A3" w:rsidP="007175A3">
            <w:pPr>
              <w:jc w:val="center"/>
              <w:rPr>
                <w:bCs/>
                <w:sz w:val="22"/>
                <w:szCs w:val="22"/>
              </w:rPr>
            </w:pPr>
            <w:r w:rsidRPr="007175A3">
              <w:rPr>
                <w:bCs/>
                <w:sz w:val="22"/>
                <w:szCs w:val="22"/>
              </w:rPr>
              <w:t>0,133</w:t>
            </w:r>
          </w:p>
        </w:tc>
        <w:tc>
          <w:tcPr>
            <w:tcW w:w="830" w:type="dxa"/>
            <w:shd w:val="clear" w:color="auto" w:fill="auto"/>
            <w:vAlign w:val="center"/>
          </w:tcPr>
          <w:p w:rsidR="007175A3" w:rsidRPr="007175A3" w:rsidRDefault="007175A3" w:rsidP="007175A3">
            <w:pPr>
              <w:jc w:val="center"/>
              <w:rPr>
                <w:bCs/>
                <w:sz w:val="22"/>
                <w:szCs w:val="22"/>
              </w:rPr>
            </w:pPr>
            <w:r w:rsidRPr="007175A3">
              <w:rPr>
                <w:bCs/>
                <w:sz w:val="22"/>
                <w:szCs w:val="22"/>
              </w:rPr>
              <w:t>0,798</w:t>
            </w:r>
          </w:p>
        </w:tc>
        <w:tc>
          <w:tcPr>
            <w:tcW w:w="876" w:type="dxa"/>
            <w:shd w:val="clear" w:color="auto" w:fill="auto"/>
            <w:vAlign w:val="center"/>
          </w:tcPr>
          <w:p w:rsidR="007175A3" w:rsidRPr="007175A3" w:rsidRDefault="007175A3" w:rsidP="007175A3">
            <w:pPr>
              <w:jc w:val="center"/>
              <w:rPr>
                <w:bCs/>
                <w:sz w:val="22"/>
                <w:szCs w:val="22"/>
              </w:rPr>
            </w:pPr>
            <w:r w:rsidRPr="007175A3">
              <w:rPr>
                <w:bCs/>
                <w:sz w:val="22"/>
                <w:szCs w:val="22"/>
              </w:rPr>
              <w:t>1,197</w:t>
            </w:r>
          </w:p>
        </w:tc>
      </w:tr>
      <w:tr w:rsidR="007175A3" w:rsidRPr="007175A3" w:rsidTr="007175A3">
        <w:trPr>
          <w:trHeight w:val="602"/>
        </w:trPr>
        <w:tc>
          <w:tcPr>
            <w:tcW w:w="567" w:type="dxa"/>
            <w:vMerge/>
            <w:vAlign w:val="center"/>
            <w:hideMark/>
          </w:tcPr>
          <w:p w:rsidR="007175A3" w:rsidRPr="007175A3" w:rsidRDefault="007175A3" w:rsidP="007175A3">
            <w:pPr>
              <w:rPr>
                <w:bCs/>
                <w:sz w:val="22"/>
                <w:szCs w:val="22"/>
              </w:rPr>
            </w:pPr>
          </w:p>
        </w:tc>
        <w:tc>
          <w:tcPr>
            <w:tcW w:w="3455" w:type="dxa"/>
            <w:shd w:val="clear" w:color="auto" w:fill="auto"/>
            <w:vAlign w:val="center"/>
            <w:hideMark/>
          </w:tcPr>
          <w:p w:rsidR="007175A3" w:rsidRPr="007175A3" w:rsidRDefault="007175A3" w:rsidP="007175A3">
            <w:pPr>
              <w:rPr>
                <w:bCs/>
                <w:sz w:val="22"/>
                <w:szCs w:val="22"/>
              </w:rPr>
            </w:pPr>
            <w:r w:rsidRPr="007175A3">
              <w:rPr>
                <w:bCs/>
                <w:sz w:val="22"/>
                <w:szCs w:val="22"/>
              </w:rPr>
              <w:t>Ввод общественно-деловых строений в течение периода, тыс. м</w:t>
            </w:r>
            <w:r w:rsidRPr="007175A3">
              <w:rPr>
                <w:bCs/>
                <w:sz w:val="22"/>
                <w:szCs w:val="22"/>
                <w:vertAlign w:val="superscript"/>
              </w:rPr>
              <w:t>2</w:t>
            </w:r>
          </w:p>
        </w:tc>
        <w:tc>
          <w:tcPr>
            <w:tcW w:w="800" w:type="dxa"/>
            <w:shd w:val="clear" w:color="auto" w:fill="auto"/>
            <w:vAlign w:val="center"/>
            <w:hideMark/>
          </w:tcPr>
          <w:p w:rsidR="007175A3" w:rsidRPr="007175A3" w:rsidRDefault="007175A3" w:rsidP="007175A3">
            <w:pPr>
              <w:jc w:val="center"/>
              <w:rPr>
                <w:bCs/>
                <w:sz w:val="22"/>
                <w:szCs w:val="22"/>
              </w:rPr>
            </w:pPr>
            <w:r w:rsidRPr="007175A3">
              <w:rPr>
                <w:bCs/>
                <w:sz w:val="22"/>
                <w:szCs w:val="22"/>
              </w:rPr>
              <w:t>0</w:t>
            </w:r>
          </w:p>
        </w:tc>
        <w:tc>
          <w:tcPr>
            <w:tcW w:w="799" w:type="dxa"/>
            <w:shd w:val="clear" w:color="auto" w:fill="auto"/>
            <w:vAlign w:val="center"/>
            <w:hideMark/>
          </w:tcPr>
          <w:p w:rsidR="007175A3" w:rsidRPr="007175A3" w:rsidRDefault="007175A3" w:rsidP="007175A3">
            <w:pPr>
              <w:jc w:val="center"/>
              <w:rPr>
                <w:bCs/>
                <w:sz w:val="22"/>
                <w:szCs w:val="22"/>
              </w:rPr>
            </w:pPr>
            <w:r w:rsidRPr="007175A3">
              <w:rPr>
                <w:bCs/>
                <w:sz w:val="22"/>
                <w:szCs w:val="22"/>
              </w:rPr>
              <w:t>0</w:t>
            </w:r>
          </w:p>
        </w:tc>
        <w:tc>
          <w:tcPr>
            <w:tcW w:w="799" w:type="dxa"/>
            <w:shd w:val="clear" w:color="auto" w:fill="auto"/>
            <w:vAlign w:val="center"/>
            <w:hideMark/>
          </w:tcPr>
          <w:p w:rsidR="007175A3" w:rsidRPr="007175A3" w:rsidRDefault="007175A3" w:rsidP="007175A3">
            <w:pPr>
              <w:jc w:val="center"/>
              <w:rPr>
                <w:bCs/>
                <w:sz w:val="22"/>
                <w:szCs w:val="22"/>
              </w:rPr>
            </w:pPr>
            <w:r w:rsidRPr="007175A3">
              <w:rPr>
                <w:bCs/>
                <w:sz w:val="22"/>
                <w:szCs w:val="22"/>
              </w:rPr>
              <w:t>0</w:t>
            </w:r>
          </w:p>
        </w:tc>
        <w:tc>
          <w:tcPr>
            <w:tcW w:w="799" w:type="dxa"/>
            <w:shd w:val="clear" w:color="auto" w:fill="auto"/>
            <w:vAlign w:val="center"/>
            <w:hideMark/>
          </w:tcPr>
          <w:p w:rsidR="007175A3" w:rsidRPr="007175A3" w:rsidRDefault="007175A3" w:rsidP="007175A3">
            <w:pPr>
              <w:jc w:val="center"/>
              <w:rPr>
                <w:bCs/>
                <w:sz w:val="22"/>
                <w:szCs w:val="22"/>
              </w:rPr>
            </w:pPr>
            <w:r w:rsidRPr="007175A3">
              <w:rPr>
                <w:bCs/>
                <w:sz w:val="22"/>
                <w:szCs w:val="22"/>
              </w:rPr>
              <w:t>0</w:t>
            </w:r>
          </w:p>
        </w:tc>
        <w:tc>
          <w:tcPr>
            <w:tcW w:w="827" w:type="dxa"/>
            <w:shd w:val="clear" w:color="auto" w:fill="auto"/>
            <w:vAlign w:val="center"/>
          </w:tcPr>
          <w:p w:rsidR="007175A3" w:rsidRPr="007175A3" w:rsidRDefault="007175A3" w:rsidP="007175A3">
            <w:pPr>
              <w:jc w:val="center"/>
              <w:rPr>
                <w:bCs/>
                <w:sz w:val="22"/>
                <w:szCs w:val="22"/>
              </w:rPr>
            </w:pPr>
            <w:r w:rsidRPr="007175A3">
              <w:rPr>
                <w:bCs/>
                <w:sz w:val="22"/>
                <w:szCs w:val="22"/>
              </w:rPr>
              <w:t>0</w:t>
            </w:r>
          </w:p>
        </w:tc>
        <w:tc>
          <w:tcPr>
            <w:tcW w:w="830" w:type="dxa"/>
            <w:shd w:val="clear" w:color="auto" w:fill="auto"/>
            <w:vAlign w:val="center"/>
          </w:tcPr>
          <w:p w:rsidR="007175A3" w:rsidRPr="007175A3" w:rsidRDefault="007175A3" w:rsidP="007175A3">
            <w:pPr>
              <w:jc w:val="center"/>
              <w:rPr>
                <w:bCs/>
                <w:sz w:val="22"/>
                <w:szCs w:val="22"/>
              </w:rPr>
            </w:pPr>
            <w:r w:rsidRPr="007175A3">
              <w:rPr>
                <w:bCs/>
                <w:sz w:val="22"/>
                <w:szCs w:val="22"/>
              </w:rPr>
              <w:t>0</w:t>
            </w:r>
          </w:p>
        </w:tc>
        <w:tc>
          <w:tcPr>
            <w:tcW w:w="876" w:type="dxa"/>
            <w:shd w:val="clear" w:color="auto" w:fill="auto"/>
            <w:vAlign w:val="center"/>
          </w:tcPr>
          <w:p w:rsidR="007175A3" w:rsidRPr="007175A3" w:rsidRDefault="007175A3" w:rsidP="007175A3">
            <w:pPr>
              <w:jc w:val="center"/>
              <w:rPr>
                <w:bCs/>
                <w:sz w:val="22"/>
                <w:szCs w:val="22"/>
              </w:rPr>
            </w:pPr>
            <w:r w:rsidRPr="007175A3">
              <w:rPr>
                <w:bCs/>
                <w:sz w:val="22"/>
                <w:szCs w:val="22"/>
              </w:rPr>
              <w:t>0</w:t>
            </w:r>
          </w:p>
        </w:tc>
      </w:tr>
    </w:tbl>
    <w:p w:rsidR="007175A3" w:rsidRPr="007175A3" w:rsidRDefault="007175A3" w:rsidP="007175A3">
      <w:pPr>
        <w:widowControl w:val="0"/>
        <w:spacing w:line="276" w:lineRule="auto"/>
        <w:ind w:firstLine="708"/>
        <w:jc w:val="both"/>
        <w:outlineLvl w:val="1"/>
        <w:rPr>
          <w:sz w:val="28"/>
          <w:szCs w:val="28"/>
          <w:lang w:eastAsia="en-US"/>
        </w:rPr>
      </w:pPr>
      <w:r w:rsidRPr="007175A3">
        <w:rPr>
          <w:sz w:val="28"/>
          <w:szCs w:val="28"/>
          <w:lang w:eastAsia="en-US"/>
        </w:rPr>
        <w:t>В таблице 1.3 показаны объемы строительных фондов, подключенных к системе теплоснабжения Комсомольского городского поселения.</w:t>
      </w:r>
    </w:p>
    <w:p w:rsidR="007175A3" w:rsidRPr="007175A3" w:rsidRDefault="007175A3" w:rsidP="007175A3">
      <w:pPr>
        <w:widowControl w:val="0"/>
        <w:spacing w:line="276" w:lineRule="auto"/>
        <w:ind w:firstLine="709"/>
        <w:jc w:val="right"/>
        <w:rPr>
          <w:sz w:val="28"/>
          <w:szCs w:val="28"/>
          <w:lang w:eastAsia="en-US"/>
        </w:rPr>
      </w:pPr>
      <w:r w:rsidRPr="007175A3">
        <w:rPr>
          <w:sz w:val="28"/>
          <w:szCs w:val="28"/>
          <w:lang w:eastAsia="en-US"/>
        </w:rPr>
        <w:t>Таблица 1.3</w:t>
      </w:r>
    </w:p>
    <w:tbl>
      <w:tblPr>
        <w:tblW w:w="97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357"/>
        <w:gridCol w:w="796"/>
        <w:gridCol w:w="795"/>
        <w:gridCol w:w="795"/>
        <w:gridCol w:w="700"/>
        <w:gridCol w:w="851"/>
        <w:gridCol w:w="709"/>
        <w:gridCol w:w="779"/>
      </w:tblGrid>
      <w:tr w:rsidR="007175A3" w:rsidRPr="007175A3" w:rsidTr="007175A3">
        <w:trPr>
          <w:trHeight w:val="509"/>
          <w:jc w:val="center"/>
        </w:trPr>
        <w:tc>
          <w:tcPr>
            <w:tcW w:w="4357" w:type="dxa"/>
            <w:vMerge w:val="restart"/>
            <w:shd w:val="clear" w:color="auto" w:fill="auto"/>
            <w:vAlign w:val="center"/>
          </w:tcPr>
          <w:p w:rsidR="007175A3" w:rsidRPr="007175A3" w:rsidRDefault="007175A3" w:rsidP="007175A3">
            <w:pPr>
              <w:jc w:val="center"/>
              <w:rPr>
                <w:rFonts w:eastAsia="Calibri"/>
                <w:b/>
                <w:sz w:val="20"/>
                <w:szCs w:val="20"/>
                <w:lang w:eastAsia="en-US"/>
              </w:rPr>
            </w:pPr>
            <w:r w:rsidRPr="007175A3">
              <w:rPr>
                <w:rFonts w:eastAsia="Calibri"/>
                <w:b/>
                <w:sz w:val="20"/>
                <w:szCs w:val="20"/>
                <w:lang w:eastAsia="en-US"/>
              </w:rPr>
              <w:t>Наименование потребителей</w:t>
            </w:r>
          </w:p>
        </w:tc>
        <w:tc>
          <w:tcPr>
            <w:tcW w:w="5425" w:type="dxa"/>
            <w:gridSpan w:val="7"/>
            <w:shd w:val="clear" w:color="auto" w:fill="auto"/>
            <w:vAlign w:val="center"/>
          </w:tcPr>
          <w:p w:rsidR="007175A3" w:rsidRPr="007175A3" w:rsidRDefault="007175A3" w:rsidP="007175A3">
            <w:pPr>
              <w:jc w:val="center"/>
              <w:rPr>
                <w:rFonts w:eastAsia="Calibri"/>
                <w:b/>
                <w:sz w:val="20"/>
                <w:szCs w:val="20"/>
                <w:lang w:val="en-US" w:eastAsia="en-US"/>
              </w:rPr>
            </w:pPr>
            <w:r w:rsidRPr="007175A3">
              <w:rPr>
                <w:rFonts w:eastAsia="Calibri"/>
                <w:b/>
                <w:sz w:val="20"/>
                <w:szCs w:val="20"/>
                <w:lang w:eastAsia="en-US"/>
              </w:rPr>
              <w:t>Площадь</w:t>
            </w:r>
            <w:r w:rsidRPr="007175A3">
              <w:rPr>
                <w:rFonts w:eastAsia="Calibri"/>
                <w:b/>
                <w:sz w:val="20"/>
                <w:szCs w:val="20"/>
                <w:lang w:val="en-US" w:eastAsia="en-US"/>
              </w:rPr>
              <w:t xml:space="preserve"> </w:t>
            </w:r>
          </w:p>
          <w:p w:rsidR="007175A3" w:rsidRPr="007175A3" w:rsidRDefault="007175A3" w:rsidP="007175A3">
            <w:pPr>
              <w:jc w:val="center"/>
              <w:rPr>
                <w:rFonts w:eastAsia="Calibri"/>
                <w:b/>
                <w:sz w:val="20"/>
                <w:szCs w:val="20"/>
                <w:lang w:eastAsia="en-US"/>
              </w:rPr>
            </w:pPr>
            <w:r w:rsidRPr="007175A3">
              <w:rPr>
                <w:rFonts w:eastAsia="Calibri"/>
                <w:b/>
                <w:sz w:val="20"/>
                <w:szCs w:val="20"/>
                <w:lang w:val="en-US" w:eastAsia="en-US"/>
              </w:rPr>
              <w:t>S</w:t>
            </w:r>
            <w:r w:rsidRPr="007175A3">
              <w:rPr>
                <w:rFonts w:eastAsia="Calibri"/>
                <w:b/>
                <w:sz w:val="20"/>
                <w:szCs w:val="20"/>
                <w:lang w:eastAsia="en-US"/>
              </w:rPr>
              <w:t xml:space="preserve"> м</w:t>
            </w:r>
            <w:r w:rsidRPr="007175A3">
              <w:rPr>
                <w:rFonts w:eastAsia="Calibri"/>
                <w:b/>
                <w:sz w:val="20"/>
                <w:szCs w:val="20"/>
                <w:vertAlign w:val="superscript"/>
                <w:lang w:eastAsia="en-US"/>
              </w:rPr>
              <w:t>2</w:t>
            </w:r>
          </w:p>
        </w:tc>
      </w:tr>
      <w:tr w:rsidR="007175A3" w:rsidRPr="007175A3" w:rsidTr="007175A3">
        <w:trPr>
          <w:jc w:val="center"/>
        </w:trPr>
        <w:tc>
          <w:tcPr>
            <w:tcW w:w="4357" w:type="dxa"/>
            <w:vMerge/>
            <w:shd w:val="clear" w:color="auto" w:fill="auto"/>
            <w:vAlign w:val="center"/>
          </w:tcPr>
          <w:p w:rsidR="007175A3" w:rsidRPr="007175A3" w:rsidRDefault="007175A3" w:rsidP="007175A3">
            <w:pPr>
              <w:rPr>
                <w:rFonts w:eastAsia="Arial Unicode MS"/>
                <w:b/>
                <w:bCs/>
                <w:color w:val="000000"/>
                <w:sz w:val="20"/>
                <w:szCs w:val="20"/>
                <w:lang w:eastAsia="en-US"/>
              </w:rPr>
            </w:pPr>
          </w:p>
        </w:tc>
        <w:tc>
          <w:tcPr>
            <w:tcW w:w="796" w:type="dxa"/>
            <w:shd w:val="clear" w:color="auto" w:fill="auto"/>
            <w:vAlign w:val="center"/>
          </w:tcPr>
          <w:p w:rsidR="007175A3" w:rsidRPr="007175A3" w:rsidRDefault="007175A3" w:rsidP="007175A3">
            <w:pPr>
              <w:jc w:val="center"/>
              <w:rPr>
                <w:bCs/>
                <w:sz w:val="20"/>
                <w:szCs w:val="20"/>
              </w:rPr>
            </w:pPr>
            <w:r w:rsidRPr="007175A3">
              <w:rPr>
                <w:bCs/>
                <w:sz w:val="20"/>
                <w:szCs w:val="20"/>
              </w:rPr>
              <w:t>2025</w:t>
            </w:r>
          </w:p>
        </w:tc>
        <w:tc>
          <w:tcPr>
            <w:tcW w:w="795" w:type="dxa"/>
            <w:vAlign w:val="center"/>
          </w:tcPr>
          <w:p w:rsidR="007175A3" w:rsidRPr="007175A3" w:rsidRDefault="007175A3" w:rsidP="007175A3">
            <w:pPr>
              <w:jc w:val="center"/>
              <w:rPr>
                <w:bCs/>
                <w:sz w:val="20"/>
                <w:szCs w:val="20"/>
              </w:rPr>
            </w:pPr>
            <w:r w:rsidRPr="007175A3">
              <w:rPr>
                <w:bCs/>
                <w:sz w:val="20"/>
                <w:szCs w:val="20"/>
              </w:rPr>
              <w:t>2026</w:t>
            </w:r>
          </w:p>
        </w:tc>
        <w:tc>
          <w:tcPr>
            <w:tcW w:w="795" w:type="dxa"/>
            <w:vAlign w:val="center"/>
          </w:tcPr>
          <w:p w:rsidR="007175A3" w:rsidRPr="007175A3" w:rsidRDefault="007175A3" w:rsidP="007175A3">
            <w:pPr>
              <w:jc w:val="center"/>
              <w:rPr>
                <w:bCs/>
                <w:sz w:val="20"/>
                <w:szCs w:val="20"/>
              </w:rPr>
            </w:pPr>
            <w:r w:rsidRPr="007175A3">
              <w:rPr>
                <w:bCs/>
                <w:sz w:val="20"/>
                <w:szCs w:val="20"/>
              </w:rPr>
              <w:t>2027</w:t>
            </w:r>
          </w:p>
        </w:tc>
        <w:tc>
          <w:tcPr>
            <w:tcW w:w="700" w:type="dxa"/>
            <w:vAlign w:val="center"/>
          </w:tcPr>
          <w:p w:rsidR="007175A3" w:rsidRPr="007175A3" w:rsidRDefault="007175A3" w:rsidP="007175A3">
            <w:pPr>
              <w:jc w:val="center"/>
              <w:rPr>
                <w:bCs/>
                <w:sz w:val="20"/>
                <w:szCs w:val="20"/>
              </w:rPr>
            </w:pPr>
            <w:r w:rsidRPr="007175A3">
              <w:rPr>
                <w:bCs/>
                <w:sz w:val="20"/>
                <w:szCs w:val="20"/>
              </w:rPr>
              <w:t>2028</w:t>
            </w:r>
          </w:p>
        </w:tc>
        <w:tc>
          <w:tcPr>
            <w:tcW w:w="851" w:type="dxa"/>
            <w:vAlign w:val="center"/>
          </w:tcPr>
          <w:p w:rsidR="007175A3" w:rsidRPr="007175A3" w:rsidRDefault="007175A3" w:rsidP="007175A3">
            <w:pPr>
              <w:ind w:left="-61"/>
              <w:jc w:val="center"/>
              <w:rPr>
                <w:bCs/>
                <w:sz w:val="20"/>
                <w:szCs w:val="20"/>
              </w:rPr>
            </w:pPr>
            <w:r w:rsidRPr="007175A3">
              <w:rPr>
                <w:bCs/>
                <w:sz w:val="20"/>
                <w:szCs w:val="20"/>
              </w:rPr>
              <w:t>2029</w:t>
            </w:r>
          </w:p>
        </w:tc>
        <w:tc>
          <w:tcPr>
            <w:tcW w:w="709" w:type="dxa"/>
            <w:vAlign w:val="center"/>
          </w:tcPr>
          <w:p w:rsidR="007175A3" w:rsidRPr="007175A3" w:rsidRDefault="007175A3" w:rsidP="007175A3">
            <w:pPr>
              <w:jc w:val="center"/>
              <w:rPr>
                <w:bCs/>
                <w:sz w:val="20"/>
                <w:szCs w:val="20"/>
              </w:rPr>
            </w:pPr>
            <w:r w:rsidRPr="007175A3">
              <w:rPr>
                <w:bCs/>
                <w:sz w:val="20"/>
                <w:szCs w:val="20"/>
              </w:rPr>
              <w:t>2030</w:t>
            </w:r>
          </w:p>
        </w:tc>
        <w:tc>
          <w:tcPr>
            <w:tcW w:w="779" w:type="dxa"/>
            <w:vAlign w:val="center"/>
          </w:tcPr>
          <w:p w:rsidR="007175A3" w:rsidRPr="007175A3" w:rsidRDefault="007175A3" w:rsidP="007175A3">
            <w:pPr>
              <w:jc w:val="center"/>
              <w:rPr>
                <w:bCs/>
                <w:sz w:val="20"/>
                <w:szCs w:val="20"/>
              </w:rPr>
            </w:pPr>
            <w:r w:rsidRPr="007175A3">
              <w:rPr>
                <w:bCs/>
                <w:sz w:val="20"/>
                <w:szCs w:val="20"/>
              </w:rPr>
              <w:t>2031-2038</w:t>
            </w:r>
          </w:p>
        </w:tc>
      </w:tr>
      <w:tr w:rsidR="007175A3" w:rsidRPr="007175A3" w:rsidTr="007175A3">
        <w:trPr>
          <w:jc w:val="center"/>
        </w:trPr>
        <w:tc>
          <w:tcPr>
            <w:tcW w:w="9782" w:type="dxa"/>
            <w:gridSpan w:val="8"/>
            <w:shd w:val="clear" w:color="auto" w:fill="auto"/>
            <w:vAlign w:val="center"/>
          </w:tcPr>
          <w:p w:rsidR="007175A3" w:rsidRPr="007175A3" w:rsidRDefault="007175A3" w:rsidP="007175A3">
            <w:pPr>
              <w:jc w:val="center"/>
              <w:rPr>
                <w:rFonts w:eastAsia="Calibri"/>
                <w:b/>
                <w:sz w:val="20"/>
                <w:szCs w:val="20"/>
                <w:lang w:eastAsia="en-US"/>
              </w:rPr>
            </w:pPr>
            <w:r w:rsidRPr="007175A3">
              <w:rPr>
                <w:rFonts w:eastAsia="Calibri" w:hint="cs"/>
                <w:b/>
                <w:sz w:val="20"/>
                <w:szCs w:val="20"/>
                <w:lang w:eastAsia="en-US"/>
              </w:rPr>
              <w:t>Котельная</w:t>
            </w:r>
            <w:r w:rsidRPr="007175A3">
              <w:rPr>
                <w:rFonts w:eastAsia="Calibri"/>
                <w:b/>
                <w:sz w:val="20"/>
                <w:szCs w:val="20"/>
                <w:lang w:eastAsia="en-US"/>
              </w:rPr>
              <w:t xml:space="preserve">  </w:t>
            </w:r>
            <w:r w:rsidRPr="007175A3">
              <w:rPr>
                <w:rFonts w:eastAsia="Calibri" w:hint="cs"/>
                <w:b/>
                <w:sz w:val="20"/>
                <w:szCs w:val="20"/>
                <w:lang w:eastAsia="en-US"/>
              </w:rPr>
              <w:t>№</w:t>
            </w:r>
            <w:r w:rsidRPr="007175A3">
              <w:rPr>
                <w:rFonts w:eastAsia="Calibri"/>
                <w:b/>
                <w:sz w:val="20"/>
                <w:szCs w:val="20"/>
                <w:lang w:eastAsia="en-US"/>
              </w:rPr>
              <w:t xml:space="preserve">3, </w:t>
            </w:r>
            <w:r w:rsidRPr="007175A3">
              <w:rPr>
                <w:rFonts w:eastAsia="Calibri" w:hint="cs"/>
                <w:b/>
                <w:sz w:val="20"/>
                <w:szCs w:val="20"/>
                <w:lang w:eastAsia="en-US"/>
              </w:rPr>
              <w:t>Здание</w:t>
            </w:r>
            <w:r w:rsidRPr="007175A3">
              <w:rPr>
                <w:rFonts w:eastAsia="Calibri"/>
                <w:b/>
                <w:sz w:val="20"/>
                <w:szCs w:val="20"/>
                <w:lang w:eastAsia="en-US"/>
              </w:rPr>
              <w:t xml:space="preserve"> </w:t>
            </w:r>
            <w:r w:rsidRPr="007175A3">
              <w:rPr>
                <w:rFonts w:eastAsia="Calibri" w:hint="cs"/>
                <w:b/>
                <w:sz w:val="20"/>
                <w:szCs w:val="20"/>
                <w:lang w:eastAsia="en-US"/>
              </w:rPr>
              <w:t>теплового</w:t>
            </w:r>
            <w:r w:rsidRPr="007175A3">
              <w:rPr>
                <w:rFonts w:eastAsia="Calibri"/>
                <w:b/>
                <w:sz w:val="20"/>
                <w:szCs w:val="20"/>
                <w:lang w:eastAsia="en-US"/>
              </w:rPr>
              <w:t xml:space="preserve"> </w:t>
            </w:r>
            <w:r w:rsidRPr="007175A3">
              <w:rPr>
                <w:rFonts w:eastAsia="Calibri" w:hint="cs"/>
                <w:b/>
                <w:sz w:val="20"/>
                <w:szCs w:val="20"/>
                <w:lang w:eastAsia="en-US"/>
              </w:rPr>
              <w:t>пункта</w:t>
            </w:r>
            <w:r w:rsidRPr="007175A3">
              <w:rPr>
                <w:rFonts w:eastAsia="Calibri"/>
                <w:b/>
                <w:sz w:val="20"/>
                <w:szCs w:val="20"/>
                <w:lang w:eastAsia="en-US"/>
              </w:rPr>
              <w:t xml:space="preserve"> </w:t>
            </w:r>
            <w:r w:rsidRPr="007175A3">
              <w:rPr>
                <w:rFonts w:eastAsia="Calibri" w:hint="cs"/>
                <w:b/>
                <w:sz w:val="20"/>
                <w:szCs w:val="20"/>
                <w:lang w:eastAsia="en-US"/>
              </w:rPr>
              <w:t>№</w:t>
            </w:r>
            <w:r w:rsidRPr="007175A3">
              <w:rPr>
                <w:rFonts w:eastAsia="Calibri"/>
                <w:b/>
                <w:sz w:val="20"/>
                <w:szCs w:val="20"/>
                <w:lang w:eastAsia="en-US"/>
              </w:rPr>
              <w:t>3(</w:t>
            </w:r>
            <w:r w:rsidRPr="007175A3">
              <w:rPr>
                <w:rFonts w:eastAsia="Calibri" w:hint="cs"/>
                <w:b/>
                <w:sz w:val="20"/>
                <w:szCs w:val="20"/>
                <w:lang w:eastAsia="en-US"/>
              </w:rPr>
              <w:t>ГВС</w:t>
            </w:r>
            <w:r w:rsidRPr="007175A3">
              <w:rPr>
                <w:rFonts w:eastAsia="Calibri"/>
                <w:b/>
                <w:sz w:val="20"/>
                <w:szCs w:val="20"/>
                <w:lang w:eastAsia="en-US"/>
              </w:rPr>
              <w:t>)</w:t>
            </w:r>
          </w:p>
        </w:tc>
      </w:tr>
      <w:tr w:rsidR="007175A3" w:rsidRPr="007175A3" w:rsidTr="007175A3">
        <w:trPr>
          <w:jc w:val="center"/>
        </w:trPr>
        <w:tc>
          <w:tcPr>
            <w:tcW w:w="4357" w:type="dxa"/>
            <w:shd w:val="clear" w:color="auto" w:fill="auto"/>
            <w:vAlign w:val="center"/>
          </w:tcPr>
          <w:p w:rsidR="007175A3" w:rsidRPr="007175A3" w:rsidRDefault="007175A3" w:rsidP="007175A3">
            <w:pPr>
              <w:rPr>
                <w:rFonts w:eastAsia="Calibri"/>
                <w:b/>
                <w:bCs/>
                <w:sz w:val="20"/>
                <w:szCs w:val="20"/>
                <w:lang w:eastAsia="en-US"/>
              </w:rPr>
            </w:pPr>
            <w:r w:rsidRPr="007175A3">
              <w:rPr>
                <w:rFonts w:eastAsia="Calibri"/>
                <w:b/>
                <w:bCs/>
                <w:sz w:val="20"/>
                <w:szCs w:val="20"/>
                <w:lang w:eastAsia="en-US"/>
              </w:rPr>
              <w:t>Бюджетные организации:</w:t>
            </w:r>
          </w:p>
        </w:tc>
        <w:tc>
          <w:tcPr>
            <w:tcW w:w="796" w:type="dxa"/>
            <w:shd w:val="clear" w:color="auto" w:fill="auto"/>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00"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851"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0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7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r>
      <w:tr w:rsidR="007175A3" w:rsidRPr="007175A3" w:rsidTr="007175A3">
        <w:trPr>
          <w:trHeight w:val="197"/>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20"/>
                <w:szCs w:val="20"/>
                <w:lang w:eastAsia="en-US"/>
              </w:rPr>
            </w:pPr>
            <w:r w:rsidRPr="007175A3">
              <w:rPr>
                <w:rFonts w:eastAsia="Arial Unicode MS"/>
                <w:sz w:val="20"/>
                <w:szCs w:val="20"/>
                <w:lang w:eastAsia="en-US"/>
              </w:rPr>
              <w:t>КСОШ №3 МБОУ</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20"/>
                <w:szCs w:val="20"/>
                <w:lang w:eastAsia="en-US"/>
              </w:rPr>
            </w:pPr>
            <w:r w:rsidRPr="007175A3">
              <w:rPr>
                <w:rFonts w:eastAsia="Arial Unicode MS"/>
                <w:sz w:val="20"/>
                <w:szCs w:val="20"/>
                <w:lang w:eastAsia="en-US"/>
              </w:rPr>
              <w:t>ПЛАНЕТА ДЕТСТВА ДЕТСКИЙ САДКОМБИНИРОВАННОГО ВИДА МБДОУ</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20"/>
                <w:szCs w:val="20"/>
                <w:lang w:eastAsia="en-US"/>
              </w:rPr>
            </w:pPr>
            <w:r w:rsidRPr="007175A3">
              <w:rPr>
                <w:rFonts w:eastAsia="Arial Unicode MS"/>
                <w:sz w:val="20"/>
                <w:szCs w:val="20"/>
                <w:lang w:eastAsia="en-US"/>
              </w:rPr>
              <w:t>ДЮСШ ЧАМЗИНСКОГО МУНИЦИПАЛЬНОГО РАЙОНА МБУ ДО</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20"/>
                <w:szCs w:val="20"/>
                <w:lang w:eastAsia="en-US"/>
              </w:rPr>
            </w:pPr>
            <w:r w:rsidRPr="007175A3">
              <w:rPr>
                <w:rFonts w:eastAsia="Arial Unicode MS"/>
                <w:sz w:val="20"/>
                <w:szCs w:val="20"/>
                <w:lang w:eastAsia="en-US"/>
              </w:rPr>
              <w:t>ЦДТ МБУ ДО</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20"/>
                <w:szCs w:val="20"/>
                <w:lang w:eastAsia="en-US"/>
              </w:rPr>
            </w:pPr>
            <w:r w:rsidRPr="007175A3">
              <w:rPr>
                <w:rFonts w:eastAsia="Arial Unicode MS"/>
                <w:sz w:val="20"/>
                <w:szCs w:val="20"/>
                <w:lang w:eastAsia="en-US"/>
              </w:rPr>
              <w:t>ЛЕДОВЫЙ ДВОРЕЦ ГАУ РМ</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20"/>
                <w:szCs w:val="20"/>
                <w:lang w:eastAsia="en-US"/>
              </w:rPr>
            </w:pPr>
            <w:r w:rsidRPr="007175A3">
              <w:rPr>
                <w:rFonts w:eastAsia="Arial Unicode MS"/>
                <w:sz w:val="20"/>
                <w:szCs w:val="20"/>
                <w:lang w:eastAsia="en-US"/>
              </w:rPr>
              <w:t>МБУ МЦ ЧМР</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20"/>
                <w:szCs w:val="20"/>
                <w:lang w:eastAsia="en-US"/>
              </w:rPr>
            </w:pPr>
            <w:r w:rsidRPr="007175A3">
              <w:rPr>
                <w:rFonts w:eastAsia="Arial Unicode MS"/>
                <w:sz w:val="20"/>
                <w:szCs w:val="20"/>
                <w:lang w:eastAsia="en-US"/>
              </w:rPr>
              <w:t>ГЛАВНОЕ УПРАВЛЕНИЕ МЧС РОССИИ ПО РЕСПУБЛИКЕ МОРДОВИЯ</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9782" w:type="dxa"/>
            <w:gridSpan w:val="8"/>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Calibri" w:hint="cs"/>
                <w:b/>
                <w:sz w:val="20"/>
                <w:szCs w:val="20"/>
                <w:lang w:eastAsia="en-US"/>
              </w:rPr>
              <w:t>Котельная</w:t>
            </w:r>
            <w:r w:rsidRPr="007175A3">
              <w:rPr>
                <w:rFonts w:eastAsia="Calibri"/>
                <w:b/>
                <w:sz w:val="20"/>
                <w:szCs w:val="20"/>
                <w:lang w:eastAsia="en-US"/>
              </w:rPr>
              <w:t xml:space="preserve">  </w:t>
            </w:r>
            <w:r w:rsidRPr="007175A3">
              <w:rPr>
                <w:rFonts w:eastAsia="Calibri" w:hint="cs"/>
                <w:b/>
                <w:sz w:val="20"/>
                <w:szCs w:val="20"/>
                <w:lang w:eastAsia="en-US"/>
              </w:rPr>
              <w:t>№</w:t>
            </w:r>
            <w:r w:rsidRPr="007175A3">
              <w:rPr>
                <w:rFonts w:eastAsia="Calibri"/>
                <w:b/>
                <w:sz w:val="20"/>
                <w:szCs w:val="20"/>
                <w:lang w:eastAsia="en-US"/>
              </w:rPr>
              <w:t>4</w:t>
            </w:r>
          </w:p>
        </w:tc>
      </w:tr>
      <w:tr w:rsidR="007175A3" w:rsidRPr="007175A3" w:rsidTr="007175A3">
        <w:trPr>
          <w:jc w:val="center"/>
        </w:trPr>
        <w:tc>
          <w:tcPr>
            <w:tcW w:w="4357" w:type="dxa"/>
            <w:shd w:val="clear" w:color="auto" w:fill="auto"/>
            <w:vAlign w:val="center"/>
          </w:tcPr>
          <w:p w:rsidR="007175A3" w:rsidRPr="007175A3" w:rsidRDefault="007175A3" w:rsidP="007175A3">
            <w:pPr>
              <w:rPr>
                <w:rFonts w:eastAsia="Calibri"/>
                <w:b/>
                <w:bCs/>
                <w:sz w:val="20"/>
                <w:szCs w:val="20"/>
                <w:lang w:eastAsia="en-US"/>
              </w:rPr>
            </w:pPr>
            <w:r w:rsidRPr="007175A3">
              <w:rPr>
                <w:rFonts w:eastAsia="Calibri"/>
                <w:b/>
                <w:bCs/>
                <w:sz w:val="20"/>
                <w:szCs w:val="20"/>
                <w:lang w:eastAsia="en-US"/>
              </w:rPr>
              <w:t>Бюджетные организации:</w:t>
            </w:r>
          </w:p>
        </w:tc>
        <w:tc>
          <w:tcPr>
            <w:tcW w:w="796" w:type="dxa"/>
            <w:shd w:val="clear" w:color="auto" w:fill="auto"/>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00"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851"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0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c>
          <w:tcPr>
            <w:tcW w:w="77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b/>
                <w:color w:val="000000"/>
                <w:sz w:val="20"/>
                <w:szCs w:val="20"/>
              </w:rPr>
              <w:t>-</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Arial Unicode MS"/>
                <w:sz w:val="18"/>
                <w:szCs w:val="18"/>
                <w:lang w:eastAsia="en-US"/>
              </w:rPr>
            </w:pPr>
            <w:r w:rsidRPr="007175A3">
              <w:rPr>
                <w:rFonts w:eastAsia="Arial Unicode MS" w:hint="cs"/>
                <w:sz w:val="18"/>
                <w:szCs w:val="18"/>
                <w:lang w:eastAsia="en-US"/>
              </w:rPr>
              <w:t>КОМСОМОЛЬСКАЯ</w:t>
            </w:r>
            <w:r w:rsidRPr="007175A3">
              <w:rPr>
                <w:rFonts w:eastAsia="Arial Unicode MS"/>
                <w:sz w:val="18"/>
                <w:szCs w:val="18"/>
                <w:lang w:eastAsia="en-US"/>
              </w:rPr>
              <w:t xml:space="preserve"> </w:t>
            </w:r>
            <w:r w:rsidRPr="007175A3">
              <w:rPr>
                <w:rFonts w:eastAsia="Arial Unicode MS" w:hint="cs"/>
                <w:sz w:val="18"/>
                <w:szCs w:val="18"/>
                <w:lang w:eastAsia="en-US"/>
              </w:rPr>
              <w:t>ЦРБ</w:t>
            </w:r>
            <w:r w:rsidRPr="007175A3">
              <w:rPr>
                <w:rFonts w:eastAsia="Arial Unicode MS"/>
                <w:sz w:val="18"/>
                <w:szCs w:val="18"/>
                <w:lang w:eastAsia="en-US"/>
              </w:rPr>
              <w:t xml:space="preserve"> </w:t>
            </w:r>
            <w:r w:rsidRPr="007175A3">
              <w:rPr>
                <w:rFonts w:eastAsia="Arial Unicode MS" w:hint="cs"/>
                <w:sz w:val="18"/>
                <w:szCs w:val="18"/>
                <w:lang w:eastAsia="en-US"/>
              </w:rPr>
              <w:t>ГБУЗ</w:t>
            </w:r>
            <w:r w:rsidRPr="007175A3">
              <w:rPr>
                <w:rFonts w:eastAsia="Arial Unicode MS"/>
                <w:sz w:val="18"/>
                <w:szCs w:val="18"/>
                <w:lang w:eastAsia="en-US"/>
              </w:rPr>
              <w:t xml:space="preserve"> </w:t>
            </w:r>
            <w:r w:rsidRPr="007175A3">
              <w:rPr>
                <w:rFonts w:eastAsia="Arial Unicode MS" w:hint="cs"/>
                <w:sz w:val="18"/>
                <w:szCs w:val="18"/>
                <w:lang w:eastAsia="en-US"/>
              </w:rPr>
              <w:t>РЕСПУБЛИКИ</w:t>
            </w:r>
            <w:r w:rsidRPr="007175A3">
              <w:rPr>
                <w:rFonts w:eastAsia="Arial Unicode MS"/>
                <w:sz w:val="18"/>
                <w:szCs w:val="18"/>
                <w:lang w:eastAsia="en-US"/>
              </w:rPr>
              <w:t xml:space="preserve"> </w:t>
            </w:r>
            <w:r w:rsidRPr="007175A3">
              <w:rPr>
                <w:rFonts w:eastAsia="Arial Unicode MS" w:hint="cs"/>
                <w:sz w:val="18"/>
                <w:szCs w:val="18"/>
                <w:lang w:eastAsia="en-US"/>
              </w:rPr>
              <w:t>МОРДОВИЯ</w:t>
            </w:r>
            <w:r w:rsidRPr="007175A3">
              <w:rPr>
                <w:rFonts w:eastAsia="Arial Unicode MS"/>
                <w:sz w:val="18"/>
                <w:szCs w:val="18"/>
                <w:lang w:eastAsia="en-US"/>
              </w:rPr>
              <w:t xml:space="preserve"> "</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9782" w:type="dxa"/>
            <w:gridSpan w:val="8"/>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Calibri" w:hint="cs"/>
                <w:b/>
                <w:sz w:val="20"/>
                <w:szCs w:val="20"/>
                <w:lang w:eastAsia="en-US"/>
              </w:rPr>
              <w:t>Котельная</w:t>
            </w:r>
            <w:r w:rsidRPr="007175A3">
              <w:rPr>
                <w:rFonts w:eastAsia="Calibri"/>
                <w:b/>
                <w:sz w:val="20"/>
                <w:szCs w:val="20"/>
                <w:lang w:eastAsia="en-US"/>
              </w:rPr>
              <w:t xml:space="preserve"> </w:t>
            </w:r>
            <w:r w:rsidRPr="007175A3">
              <w:rPr>
                <w:rFonts w:eastAsia="Calibri" w:hint="cs"/>
                <w:b/>
                <w:sz w:val="20"/>
                <w:szCs w:val="20"/>
                <w:lang w:eastAsia="en-US"/>
              </w:rPr>
              <w:t>№</w:t>
            </w:r>
            <w:r w:rsidRPr="007175A3">
              <w:rPr>
                <w:rFonts w:eastAsia="Calibri"/>
                <w:b/>
                <w:sz w:val="20"/>
                <w:szCs w:val="20"/>
                <w:lang w:eastAsia="en-US"/>
              </w:rPr>
              <w:t>5(</w:t>
            </w:r>
            <w:r w:rsidRPr="007175A3">
              <w:rPr>
                <w:rFonts w:eastAsia="Calibri" w:hint="cs"/>
                <w:b/>
                <w:sz w:val="20"/>
                <w:szCs w:val="20"/>
                <w:lang w:eastAsia="en-US"/>
              </w:rPr>
              <w:t>ГВС</w:t>
            </w:r>
            <w:r w:rsidRPr="007175A3">
              <w:rPr>
                <w:rFonts w:eastAsia="Calibri"/>
                <w:b/>
                <w:sz w:val="20"/>
                <w:szCs w:val="20"/>
                <w:lang w:eastAsia="en-US"/>
              </w:rPr>
              <w:t xml:space="preserve">), </w:t>
            </w:r>
            <w:r w:rsidRPr="007175A3">
              <w:rPr>
                <w:rFonts w:eastAsia="Calibri" w:hint="cs"/>
                <w:b/>
                <w:sz w:val="20"/>
                <w:szCs w:val="20"/>
                <w:lang w:eastAsia="en-US"/>
              </w:rPr>
              <w:t>Котельная</w:t>
            </w:r>
            <w:r w:rsidRPr="007175A3">
              <w:rPr>
                <w:rFonts w:eastAsia="Calibri"/>
                <w:b/>
                <w:sz w:val="20"/>
                <w:szCs w:val="20"/>
                <w:lang w:eastAsia="en-US"/>
              </w:rPr>
              <w:t xml:space="preserve"> </w:t>
            </w:r>
            <w:r w:rsidRPr="007175A3">
              <w:rPr>
                <w:rFonts w:eastAsia="Calibri" w:hint="cs"/>
                <w:b/>
                <w:sz w:val="20"/>
                <w:szCs w:val="20"/>
                <w:lang w:eastAsia="en-US"/>
              </w:rPr>
              <w:t>№</w:t>
            </w:r>
            <w:r w:rsidRPr="007175A3">
              <w:rPr>
                <w:rFonts w:eastAsia="Calibri"/>
                <w:b/>
                <w:sz w:val="20"/>
                <w:szCs w:val="20"/>
                <w:lang w:eastAsia="en-US"/>
              </w:rPr>
              <w:t>6(</w:t>
            </w:r>
            <w:r w:rsidRPr="007175A3">
              <w:rPr>
                <w:rFonts w:eastAsia="Calibri" w:hint="cs"/>
                <w:b/>
                <w:sz w:val="20"/>
                <w:szCs w:val="20"/>
                <w:lang w:eastAsia="en-US"/>
              </w:rPr>
              <w:t>Отопление</w:t>
            </w:r>
            <w:r w:rsidRPr="007175A3">
              <w:rPr>
                <w:rFonts w:eastAsia="Calibri"/>
                <w:b/>
                <w:sz w:val="20"/>
                <w:szCs w:val="20"/>
                <w:lang w:eastAsia="en-US"/>
              </w:rPr>
              <w:t>)</w:t>
            </w:r>
          </w:p>
        </w:tc>
      </w:tr>
      <w:tr w:rsidR="007175A3" w:rsidRPr="007175A3" w:rsidTr="007175A3">
        <w:trPr>
          <w:jc w:val="center"/>
        </w:trPr>
        <w:tc>
          <w:tcPr>
            <w:tcW w:w="4357" w:type="dxa"/>
            <w:shd w:val="clear" w:color="auto" w:fill="auto"/>
            <w:vAlign w:val="center"/>
          </w:tcPr>
          <w:p w:rsidR="007175A3" w:rsidRPr="007175A3" w:rsidRDefault="007175A3" w:rsidP="007175A3">
            <w:pPr>
              <w:spacing w:after="200" w:line="276" w:lineRule="auto"/>
              <w:rPr>
                <w:rFonts w:eastAsia="Calibri" w:hint="cs"/>
                <w:b/>
                <w:sz w:val="20"/>
                <w:szCs w:val="20"/>
                <w:lang w:eastAsia="en-US"/>
              </w:rPr>
            </w:pPr>
            <w:r w:rsidRPr="007175A3">
              <w:rPr>
                <w:rFonts w:eastAsia="Calibri"/>
                <w:b/>
                <w:bCs/>
                <w:sz w:val="20"/>
                <w:szCs w:val="20"/>
                <w:lang w:eastAsia="en-US"/>
              </w:rPr>
              <w:t>Бюджетные организации:</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Calibri"/>
                <w:b/>
                <w:bCs/>
                <w:sz w:val="20"/>
                <w:szCs w:val="20"/>
                <w:lang w:eastAsia="en-US"/>
              </w:rPr>
            </w:pPr>
            <w:r w:rsidRPr="007175A3">
              <w:rPr>
                <w:rFonts w:eastAsia="Arial Unicode MS"/>
                <w:sz w:val="20"/>
                <w:szCs w:val="20"/>
                <w:lang w:eastAsia="en-US"/>
              </w:rPr>
              <w:t>ПЛАНЕТА ДЕТСТВА ДЕТСКИЙ САДКОМБИНИРОВАННОГО ВИДА МБДОУ</w:t>
            </w:r>
          </w:p>
        </w:tc>
        <w:tc>
          <w:tcPr>
            <w:tcW w:w="796" w:type="dxa"/>
            <w:shd w:val="clear" w:color="auto" w:fill="auto"/>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КСОШ №2 МБОУ</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ДЕТСКАЯ ШКОЛА ИСКУССТВ ЧАМЗИНСКОГО МУНИЦИПАЛЬНОГО РАЙОНА МБУ ДО</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СЛУЖБА ХОЗЯЙСТВЕННОГО ОБЕСПЕЧЕНИЯ МКУ</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 xml:space="preserve">АЛЕКСЕЕВСКИЙ ИНДУСТРИАЛЬНЫЙ </w:t>
            </w:r>
            <w:r w:rsidRPr="007175A3">
              <w:rPr>
                <w:rFonts w:eastAsia="Arial Unicode MS"/>
                <w:sz w:val="20"/>
                <w:szCs w:val="20"/>
                <w:lang w:eastAsia="en-US"/>
              </w:rPr>
              <w:lastRenderedPageBreak/>
              <w:t>ТЕХНИКУМ ГБПОУ РМ</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lastRenderedPageBreak/>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lastRenderedPageBreak/>
              <w:t>АДМИНИСТРАЦИЯ  КОМСОМОЛЬСКОГО ГОРОДСКОГО ПОСЕЛЕНИЯ</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ММО МВД РОССИИ "ЧАМЗИНСКИЙ"</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9782" w:type="dxa"/>
            <w:gridSpan w:val="8"/>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Calibri" w:hint="cs"/>
                <w:b/>
                <w:sz w:val="20"/>
                <w:szCs w:val="20"/>
                <w:lang w:eastAsia="en-US"/>
              </w:rPr>
              <w:t>Котельная</w:t>
            </w:r>
            <w:r w:rsidRPr="007175A3">
              <w:rPr>
                <w:rFonts w:eastAsia="Calibri"/>
                <w:b/>
                <w:sz w:val="20"/>
                <w:szCs w:val="20"/>
                <w:lang w:eastAsia="en-US"/>
              </w:rPr>
              <w:t xml:space="preserve"> </w:t>
            </w:r>
            <w:r w:rsidRPr="007175A3">
              <w:rPr>
                <w:rFonts w:eastAsia="Calibri" w:hint="cs"/>
                <w:b/>
                <w:sz w:val="20"/>
                <w:szCs w:val="20"/>
                <w:lang w:eastAsia="en-US"/>
              </w:rPr>
              <w:t>№</w:t>
            </w:r>
            <w:r w:rsidRPr="007175A3">
              <w:rPr>
                <w:rFonts w:eastAsia="Calibri"/>
                <w:b/>
                <w:sz w:val="20"/>
                <w:szCs w:val="20"/>
                <w:lang w:eastAsia="en-US"/>
              </w:rPr>
              <w:t>8</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Calibri" w:hint="cs"/>
                <w:b/>
                <w:sz w:val="20"/>
                <w:szCs w:val="20"/>
                <w:lang w:eastAsia="en-US"/>
              </w:rPr>
            </w:pPr>
            <w:r w:rsidRPr="007175A3">
              <w:rPr>
                <w:rFonts w:eastAsia="Calibri"/>
                <w:b/>
                <w:bCs/>
                <w:sz w:val="20"/>
                <w:szCs w:val="20"/>
                <w:lang w:eastAsia="en-US"/>
              </w:rPr>
              <w:t>Бюджетные организации:</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b/>
                <w:color w:val="000000"/>
                <w:sz w:val="20"/>
                <w:szCs w:val="20"/>
              </w:rPr>
              <w:t>-</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Calibri"/>
                <w:b/>
                <w:bCs/>
                <w:sz w:val="20"/>
                <w:szCs w:val="20"/>
                <w:lang w:eastAsia="en-US"/>
              </w:rPr>
            </w:pPr>
            <w:r w:rsidRPr="007175A3">
              <w:rPr>
                <w:rFonts w:eastAsia="Arial Unicode MS"/>
                <w:sz w:val="20"/>
                <w:szCs w:val="20"/>
                <w:lang w:eastAsia="en-US"/>
              </w:rPr>
              <w:t>КОМСОМОЛЬСКАЯ СОШ № 1 МБОУ</w:t>
            </w:r>
          </w:p>
        </w:tc>
        <w:tc>
          <w:tcPr>
            <w:tcW w:w="796" w:type="dxa"/>
            <w:shd w:val="clear" w:color="auto" w:fill="auto"/>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b/>
                <w:color w:val="000000"/>
                <w:sz w:val="20"/>
                <w:szCs w:val="20"/>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АДМИНИСТРАЦИЯ КОМСОМОЛЬСКОГО ГОРОДСКОГО ПОСЕЛЕНИЯ</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ПЛАНЕТА ДЕТСТВА ДЕТСКИЙ САД КОМБИНИРОВАННОГО ВИДА МБДОУ</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ЧАМЗИНСКИЙ РДК ЧАМЗИНСКОГО МУНИЦИПАЛЬНОГО РАЙОНА РМ МБУ</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ДЕТСКАЯ ШКОЛА ИСКУССТВ ЧАМЗИНСКОГО МУНИЦИПАЛЬНОГО РАЙОНА МБУ ДО</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ЦДТ МБУ ДО</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АЛЕКСЕЕВСКИЙ ИНДУСТРИАЛЬНЫЙ ТЕХНИКУМ ГБПОУ РМ</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r w:rsidR="007175A3" w:rsidRPr="007175A3" w:rsidTr="007175A3">
        <w:trPr>
          <w:jc w:val="center"/>
        </w:trPr>
        <w:tc>
          <w:tcPr>
            <w:tcW w:w="4357" w:type="dxa"/>
            <w:shd w:val="clear" w:color="auto" w:fill="auto"/>
            <w:vAlign w:val="center"/>
          </w:tcPr>
          <w:p w:rsidR="007175A3" w:rsidRPr="007175A3" w:rsidRDefault="007175A3" w:rsidP="007175A3">
            <w:pPr>
              <w:spacing w:line="276" w:lineRule="auto"/>
              <w:rPr>
                <w:rFonts w:eastAsia="Arial Unicode MS"/>
                <w:sz w:val="20"/>
                <w:szCs w:val="20"/>
                <w:lang w:eastAsia="en-US"/>
              </w:rPr>
            </w:pPr>
            <w:r w:rsidRPr="007175A3">
              <w:rPr>
                <w:rFonts w:eastAsia="Arial Unicode MS"/>
                <w:sz w:val="20"/>
                <w:szCs w:val="20"/>
                <w:lang w:eastAsia="en-US"/>
              </w:rPr>
              <w:t>МОРДОВИЯСТАТ</w:t>
            </w:r>
          </w:p>
        </w:tc>
        <w:tc>
          <w:tcPr>
            <w:tcW w:w="796" w:type="dxa"/>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95"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0"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851"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0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c>
          <w:tcPr>
            <w:tcW w:w="779" w:type="dxa"/>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н/д</w:t>
            </w:r>
          </w:p>
        </w:tc>
      </w:tr>
    </w:tbl>
    <w:p w:rsidR="007175A3" w:rsidRPr="007175A3" w:rsidRDefault="007175A3" w:rsidP="007175A3">
      <w:pPr>
        <w:spacing w:line="276" w:lineRule="auto"/>
        <w:ind w:right="-1" w:firstLine="708"/>
        <w:rPr>
          <w:rFonts w:eastAsia="Arial"/>
          <w:sz w:val="28"/>
          <w:szCs w:val="28"/>
        </w:rPr>
      </w:pPr>
      <w:r w:rsidRPr="007175A3">
        <w:rPr>
          <w:rFonts w:eastAsia="Arial"/>
          <w:sz w:val="28"/>
          <w:szCs w:val="28"/>
        </w:rPr>
        <w:br/>
        <w:t>На расчетный срок не планируется присоединение новых абонентов.</w:t>
      </w:r>
    </w:p>
    <w:p w:rsidR="007175A3" w:rsidRPr="007175A3" w:rsidRDefault="007175A3" w:rsidP="007175A3">
      <w:pPr>
        <w:spacing w:line="276" w:lineRule="auto"/>
        <w:ind w:right="-1"/>
        <w:jc w:val="both"/>
        <w:rPr>
          <w:rFonts w:eastAsia="Arial"/>
          <w:sz w:val="28"/>
          <w:szCs w:val="28"/>
        </w:rPr>
        <w:sectPr w:rsidR="007175A3" w:rsidRPr="007175A3" w:rsidSect="007175A3">
          <w:pgSz w:w="11906" w:h="16838"/>
          <w:pgMar w:top="993" w:right="567" w:bottom="1276" w:left="1701" w:header="680" w:footer="680" w:gutter="0"/>
          <w:cols w:space="708"/>
          <w:docGrid w:linePitch="360"/>
        </w:sectPr>
      </w:pP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lastRenderedPageBreak/>
        <w:t xml:space="preserve">1.2. Существующие и перспективные объемы потребления тепловой энергии (мощности) и теплоносителя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с разделением по видам теплопотребления в каждом расчетном элементе территориального деления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на каждом этапе</w:t>
      </w:r>
    </w:p>
    <w:p w:rsidR="007175A3" w:rsidRPr="007175A3" w:rsidRDefault="007175A3" w:rsidP="007175A3">
      <w:pPr>
        <w:spacing w:line="276" w:lineRule="auto"/>
        <w:ind w:right="46" w:firstLine="709"/>
        <w:jc w:val="both"/>
        <w:rPr>
          <w:sz w:val="28"/>
          <w:szCs w:val="28"/>
        </w:rPr>
      </w:pPr>
      <w:r w:rsidRPr="007175A3">
        <w:rPr>
          <w:sz w:val="28"/>
          <w:szCs w:val="28"/>
        </w:rPr>
        <w:t>Существующие и перспективные объемы потребления тепловой энергии в расчетных элементах территориального деления приведены в таблицах 1.4.</w:t>
      </w:r>
    </w:p>
    <w:p w:rsidR="007175A3" w:rsidRPr="007175A3" w:rsidRDefault="007175A3" w:rsidP="007175A3">
      <w:pPr>
        <w:keepNext/>
        <w:spacing w:line="276" w:lineRule="auto"/>
        <w:ind w:firstLine="709"/>
        <w:jc w:val="right"/>
        <w:rPr>
          <w:rFonts w:eastAsia="Arial Unicode MS"/>
          <w:iCs/>
          <w:sz w:val="28"/>
          <w:szCs w:val="28"/>
          <w:lang w:eastAsia="en-US"/>
        </w:rPr>
      </w:pPr>
      <w:bookmarkStart w:id="6" w:name="_Ref20403445"/>
      <w:r w:rsidRPr="007175A3">
        <w:rPr>
          <w:rFonts w:eastAsia="Arial Unicode MS"/>
          <w:iCs/>
          <w:sz w:val="28"/>
          <w:szCs w:val="28"/>
          <w:lang w:eastAsia="en-US"/>
        </w:rPr>
        <w:lastRenderedPageBreak/>
        <w:t>Таблица 1.4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02"/>
        <w:gridCol w:w="1797"/>
        <w:gridCol w:w="1934"/>
        <w:gridCol w:w="1648"/>
        <w:gridCol w:w="2149"/>
        <w:gridCol w:w="2144"/>
        <w:gridCol w:w="2148"/>
      </w:tblGrid>
      <w:tr w:rsidR="007175A3" w:rsidRPr="007175A3" w:rsidTr="007175A3">
        <w:trPr>
          <w:trHeight w:val="293"/>
        </w:trPr>
        <w:tc>
          <w:tcPr>
            <w:tcW w:w="3102" w:type="dxa"/>
            <w:vMerge w:val="restart"/>
            <w:tcBorders>
              <w:top w:val="single" w:sz="12" w:space="0" w:color="auto"/>
              <w:left w:val="single" w:sz="12" w:space="0" w:color="auto"/>
              <w:bottom w:val="single" w:sz="12" w:space="0" w:color="auto"/>
              <w:right w:val="single" w:sz="12" w:space="0" w:color="auto"/>
            </w:tcBorders>
            <w:vAlign w:val="center"/>
            <w:hideMark/>
          </w:tcPr>
          <w:bookmarkEnd w:id="6"/>
          <w:p w:rsidR="007175A3" w:rsidRPr="007175A3" w:rsidRDefault="007175A3" w:rsidP="007175A3">
            <w:pPr>
              <w:keepNext/>
              <w:spacing w:line="276" w:lineRule="auto"/>
              <w:jc w:val="both"/>
              <w:rPr>
                <w:rFonts w:eastAsia="Arial Unicode MS"/>
                <w:sz w:val="22"/>
                <w:szCs w:val="22"/>
                <w:lang w:eastAsia="en-US"/>
              </w:rPr>
            </w:pPr>
            <w:r w:rsidRPr="007175A3">
              <w:rPr>
                <w:rFonts w:eastAsia="Arial Unicode MS"/>
                <w:b/>
                <w:sz w:val="22"/>
                <w:szCs w:val="22"/>
                <w:lang w:eastAsia="en-US"/>
              </w:rPr>
              <w:t>Элемент территориального деления</w:t>
            </w:r>
          </w:p>
        </w:tc>
        <w:tc>
          <w:tcPr>
            <w:tcW w:w="1797" w:type="dxa"/>
            <w:vMerge w:val="restart"/>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jc w:val="center"/>
              <w:rPr>
                <w:rFonts w:eastAsia="Arial Unicode MS"/>
                <w:sz w:val="22"/>
                <w:szCs w:val="22"/>
                <w:lang w:eastAsia="en-US"/>
              </w:rPr>
            </w:pPr>
            <w:r w:rsidRPr="007175A3">
              <w:rPr>
                <w:rFonts w:eastAsia="Arial Unicode MS"/>
                <w:b/>
                <w:sz w:val="22"/>
                <w:szCs w:val="22"/>
                <w:lang w:eastAsia="en-US"/>
              </w:rPr>
              <w:t>Этапы</w:t>
            </w:r>
          </w:p>
        </w:tc>
        <w:tc>
          <w:tcPr>
            <w:tcW w:w="3582" w:type="dxa"/>
            <w:gridSpan w:val="2"/>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rPr>
                <w:rFonts w:eastAsia="Arial Unicode MS"/>
                <w:b/>
                <w:sz w:val="22"/>
                <w:szCs w:val="22"/>
                <w:lang w:eastAsia="en-US"/>
              </w:rPr>
            </w:pPr>
            <w:r w:rsidRPr="007175A3">
              <w:rPr>
                <w:rFonts w:eastAsia="Arial Unicode MS"/>
                <w:b/>
                <w:sz w:val="22"/>
                <w:szCs w:val="22"/>
                <w:lang w:eastAsia="en-US"/>
              </w:rPr>
              <w:t>Тепловая нагрузка,</w:t>
            </w:r>
          </w:p>
          <w:p w:rsidR="007175A3" w:rsidRPr="007175A3" w:rsidRDefault="007175A3" w:rsidP="007175A3">
            <w:pPr>
              <w:keepNext/>
              <w:spacing w:line="276" w:lineRule="auto"/>
              <w:ind w:firstLine="709"/>
              <w:rPr>
                <w:rFonts w:eastAsia="Arial Unicode MS"/>
                <w:b/>
                <w:sz w:val="22"/>
                <w:szCs w:val="22"/>
                <w:lang w:eastAsia="en-US"/>
              </w:rPr>
            </w:pPr>
            <w:r w:rsidRPr="007175A3">
              <w:rPr>
                <w:rFonts w:eastAsia="Arial Unicode MS"/>
                <w:b/>
                <w:sz w:val="22"/>
                <w:szCs w:val="22"/>
                <w:lang w:eastAsia="en-US"/>
              </w:rPr>
              <w:t>Гкал/час</w:t>
            </w:r>
          </w:p>
        </w:tc>
        <w:tc>
          <w:tcPr>
            <w:tcW w:w="2149" w:type="dxa"/>
            <w:vMerge w:val="restart"/>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rPr>
                <w:rFonts w:eastAsia="Arial Unicode MS"/>
                <w:b/>
                <w:sz w:val="22"/>
                <w:szCs w:val="22"/>
                <w:lang w:eastAsia="en-US"/>
              </w:rPr>
            </w:pPr>
            <w:r w:rsidRPr="007175A3">
              <w:rPr>
                <w:rFonts w:eastAsia="Arial Unicode MS"/>
                <w:b/>
                <w:sz w:val="22"/>
                <w:szCs w:val="22"/>
                <w:lang w:eastAsia="en-US"/>
              </w:rPr>
              <w:t>Прирост/убыль тепловой нагрузки</w:t>
            </w:r>
          </w:p>
          <w:p w:rsidR="007175A3" w:rsidRPr="007175A3" w:rsidRDefault="007175A3" w:rsidP="007175A3">
            <w:pPr>
              <w:keepNext/>
              <w:spacing w:line="276" w:lineRule="auto"/>
              <w:ind w:firstLine="709"/>
              <w:rPr>
                <w:rFonts w:eastAsia="Arial Unicode MS"/>
                <w:sz w:val="22"/>
                <w:szCs w:val="22"/>
                <w:lang w:eastAsia="en-US"/>
              </w:rPr>
            </w:pPr>
            <w:r w:rsidRPr="007175A3">
              <w:rPr>
                <w:rFonts w:eastAsia="Arial Unicode MS"/>
                <w:b/>
                <w:sz w:val="22"/>
                <w:szCs w:val="22"/>
                <w:lang w:eastAsia="en-US"/>
              </w:rPr>
              <w:t>Гкал/час</w:t>
            </w:r>
          </w:p>
        </w:tc>
        <w:tc>
          <w:tcPr>
            <w:tcW w:w="2144" w:type="dxa"/>
            <w:vMerge w:val="restart"/>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jc w:val="both"/>
              <w:rPr>
                <w:rFonts w:eastAsia="Arial Unicode MS"/>
                <w:sz w:val="22"/>
                <w:szCs w:val="22"/>
                <w:lang w:eastAsia="en-US"/>
              </w:rPr>
            </w:pPr>
            <w:r w:rsidRPr="007175A3">
              <w:rPr>
                <w:rFonts w:eastAsia="Arial Unicode MS"/>
                <w:b/>
                <w:sz w:val="22"/>
                <w:szCs w:val="22"/>
                <w:lang w:eastAsia="en-US"/>
              </w:rPr>
              <w:t>Существующее потребление теплоносителя, м</w:t>
            </w:r>
            <w:r w:rsidRPr="007175A3">
              <w:rPr>
                <w:rFonts w:eastAsia="Arial Unicode MS"/>
                <w:b/>
                <w:sz w:val="22"/>
                <w:szCs w:val="22"/>
                <w:vertAlign w:val="superscript"/>
                <w:lang w:eastAsia="en-US"/>
              </w:rPr>
              <w:t>3</w:t>
            </w:r>
            <w:r w:rsidRPr="007175A3">
              <w:rPr>
                <w:rFonts w:eastAsia="Arial Unicode MS"/>
                <w:b/>
                <w:sz w:val="22"/>
                <w:szCs w:val="22"/>
                <w:lang w:eastAsia="en-US"/>
              </w:rPr>
              <w:t>/час</w:t>
            </w:r>
          </w:p>
        </w:tc>
        <w:tc>
          <w:tcPr>
            <w:tcW w:w="2148" w:type="dxa"/>
            <w:vMerge w:val="restart"/>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jc w:val="both"/>
              <w:rPr>
                <w:rFonts w:eastAsia="Arial Unicode MS"/>
                <w:sz w:val="22"/>
                <w:szCs w:val="22"/>
                <w:lang w:eastAsia="en-US"/>
              </w:rPr>
            </w:pPr>
            <w:r w:rsidRPr="007175A3">
              <w:rPr>
                <w:rFonts w:eastAsia="Arial Unicode MS"/>
                <w:b/>
                <w:sz w:val="22"/>
                <w:szCs w:val="22"/>
                <w:lang w:eastAsia="en-US"/>
              </w:rPr>
              <w:t>Прирост/убыль потребления теплоносителя, м</w:t>
            </w:r>
            <w:r w:rsidRPr="007175A3">
              <w:rPr>
                <w:rFonts w:eastAsia="Arial Unicode MS"/>
                <w:b/>
                <w:sz w:val="22"/>
                <w:szCs w:val="22"/>
                <w:vertAlign w:val="superscript"/>
                <w:lang w:eastAsia="en-US"/>
              </w:rPr>
              <w:t>3</w:t>
            </w:r>
            <w:r w:rsidRPr="007175A3">
              <w:rPr>
                <w:rFonts w:eastAsia="Arial Unicode MS"/>
                <w:b/>
                <w:sz w:val="22"/>
                <w:szCs w:val="22"/>
                <w:lang w:eastAsia="en-US"/>
              </w:rPr>
              <w:t>/час</w:t>
            </w:r>
          </w:p>
        </w:tc>
      </w:tr>
      <w:tr w:rsidR="007175A3" w:rsidRPr="007175A3" w:rsidTr="007175A3">
        <w:trPr>
          <w:trHeight w:val="161"/>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jc w:val="center"/>
              <w:rPr>
                <w:rFonts w:eastAsia="Arial Unicode MS"/>
                <w:b/>
                <w:sz w:val="22"/>
                <w:szCs w:val="22"/>
                <w:lang w:eastAsia="en-US"/>
              </w:rPr>
            </w:pPr>
            <w:r w:rsidRPr="007175A3">
              <w:rPr>
                <w:rFonts w:eastAsia="Arial Unicode MS"/>
                <w:b/>
                <w:sz w:val="22"/>
                <w:szCs w:val="22"/>
                <w:lang w:eastAsia="en-US"/>
              </w:rPr>
              <w:t>Отопление</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jc w:val="center"/>
              <w:rPr>
                <w:rFonts w:eastAsia="Arial Unicode MS"/>
                <w:b/>
                <w:sz w:val="22"/>
                <w:szCs w:val="22"/>
                <w:lang w:eastAsia="en-US"/>
              </w:rPr>
            </w:pPr>
            <w:r w:rsidRPr="007175A3">
              <w:rPr>
                <w:rFonts w:eastAsia="Arial Unicode MS"/>
                <w:b/>
                <w:sz w:val="22"/>
                <w:szCs w:val="22"/>
                <w:lang w:eastAsia="en-US"/>
              </w:rPr>
              <w:t>ГВС</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r>
      <w:tr w:rsidR="007175A3" w:rsidRPr="007175A3" w:rsidTr="007175A3">
        <w:tc>
          <w:tcPr>
            <w:tcW w:w="14922" w:type="dxa"/>
            <w:gridSpan w:val="7"/>
            <w:tcBorders>
              <w:top w:val="single" w:sz="12" w:space="0" w:color="auto"/>
              <w:left w:val="single" w:sz="12" w:space="0" w:color="auto"/>
              <w:bottom w:val="single" w:sz="12" w:space="0" w:color="auto"/>
              <w:right w:val="single" w:sz="12" w:space="0" w:color="auto"/>
            </w:tcBorders>
            <w:hideMark/>
          </w:tcPr>
          <w:p w:rsidR="007175A3" w:rsidRPr="007175A3" w:rsidRDefault="007175A3" w:rsidP="007175A3">
            <w:pPr>
              <w:keepNext/>
              <w:spacing w:line="276" w:lineRule="auto"/>
              <w:ind w:firstLine="709"/>
              <w:jc w:val="center"/>
              <w:rPr>
                <w:rFonts w:eastAsia="Arial Unicode MS"/>
                <w:b/>
                <w:sz w:val="22"/>
                <w:szCs w:val="22"/>
                <w:lang w:eastAsia="en-US"/>
              </w:rPr>
            </w:pPr>
            <w:r w:rsidRPr="007175A3">
              <w:rPr>
                <w:rFonts w:eastAsia="Arial Unicode MS" w:hint="cs"/>
                <w:b/>
                <w:sz w:val="22"/>
                <w:szCs w:val="22"/>
                <w:lang w:eastAsia="en-US"/>
              </w:rPr>
              <w:t>МУП</w:t>
            </w:r>
            <w:r w:rsidRPr="007175A3">
              <w:rPr>
                <w:rFonts w:eastAsia="Arial Unicode MS"/>
                <w:b/>
                <w:sz w:val="22"/>
                <w:szCs w:val="22"/>
                <w:lang w:eastAsia="en-US"/>
              </w:rPr>
              <w:t xml:space="preserve"> </w:t>
            </w:r>
            <w:r w:rsidRPr="007175A3">
              <w:rPr>
                <w:rFonts w:eastAsia="Arial Unicode MS" w:hint="cs"/>
                <w:b/>
                <w:sz w:val="22"/>
                <w:szCs w:val="22"/>
                <w:lang w:eastAsia="en-US"/>
              </w:rPr>
              <w:t>ЧМР</w:t>
            </w:r>
            <w:r w:rsidRPr="007175A3">
              <w:rPr>
                <w:rFonts w:eastAsia="Arial Unicode MS"/>
                <w:b/>
                <w:sz w:val="22"/>
                <w:szCs w:val="22"/>
                <w:lang w:eastAsia="en-US"/>
              </w:rPr>
              <w:t xml:space="preserve"> "</w:t>
            </w:r>
            <w:r w:rsidRPr="007175A3">
              <w:rPr>
                <w:rFonts w:eastAsia="Arial Unicode MS" w:hint="cs"/>
                <w:b/>
                <w:sz w:val="22"/>
                <w:szCs w:val="22"/>
                <w:lang w:eastAsia="en-US"/>
              </w:rPr>
              <w:t>Теплоснабжение</w:t>
            </w:r>
            <w:r w:rsidRPr="007175A3">
              <w:rPr>
                <w:rFonts w:eastAsia="Arial Unicode MS"/>
                <w:b/>
                <w:sz w:val="22"/>
                <w:szCs w:val="22"/>
                <w:lang w:eastAsia="en-US"/>
              </w:rPr>
              <w:t>"</w:t>
            </w:r>
          </w:p>
        </w:tc>
      </w:tr>
      <w:tr w:rsidR="007175A3" w:rsidRPr="007175A3" w:rsidTr="007175A3">
        <w:tc>
          <w:tcPr>
            <w:tcW w:w="3102" w:type="dxa"/>
            <w:vMerge w:val="restart"/>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rPr>
                <w:rFonts w:eastAsia="Arial Unicode MS"/>
                <w:sz w:val="22"/>
                <w:szCs w:val="22"/>
                <w:lang w:eastAsia="en-US"/>
              </w:rPr>
            </w:pPr>
            <w:r w:rsidRPr="007175A3">
              <w:rPr>
                <w:rFonts w:eastAsia="Arial Unicode MS"/>
                <w:sz w:val="22"/>
                <w:szCs w:val="22"/>
                <w:lang w:eastAsia="en-US"/>
              </w:rPr>
              <w:t>Котельная  №3, Здание теплового пункта №3(ГВС)</w:t>
            </w: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val="en-US"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val="en-US"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val="en-US"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val="en-US"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rPr>
          <w:trHeight w:val="41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2,33</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4,6698</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0,252</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14922" w:type="dxa"/>
            <w:gridSpan w:val="7"/>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r>
      <w:tr w:rsidR="007175A3" w:rsidRPr="007175A3" w:rsidTr="007175A3">
        <w:tc>
          <w:tcPr>
            <w:tcW w:w="3102" w:type="dxa"/>
            <w:vMerge w:val="restart"/>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rPr>
                <w:rFonts w:eastAsia="Arial Unicode MS"/>
                <w:sz w:val="22"/>
                <w:szCs w:val="22"/>
                <w:lang w:eastAsia="en-US"/>
              </w:rPr>
            </w:pPr>
            <w:r w:rsidRPr="007175A3">
              <w:rPr>
                <w:rFonts w:eastAsia="Arial Unicode MS"/>
                <w:sz w:val="22"/>
                <w:szCs w:val="22"/>
                <w:lang w:eastAsia="en-US"/>
              </w:rPr>
              <w:t>Котельная  №4</w:t>
            </w: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0,467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val="en-US"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0,637</w:t>
            </w:r>
          </w:p>
        </w:tc>
        <w:tc>
          <w:tcPr>
            <w:tcW w:w="16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0,0703</w:t>
            </w:r>
          </w:p>
        </w:tc>
        <w:tc>
          <w:tcPr>
            <w:tcW w:w="2149"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w:t>
            </w:r>
          </w:p>
        </w:tc>
        <w:tc>
          <w:tcPr>
            <w:tcW w:w="2144"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val="en-US" w:eastAsia="en-US"/>
              </w:rPr>
              <w:t>0.143</w:t>
            </w:r>
          </w:p>
        </w:tc>
        <w:tc>
          <w:tcPr>
            <w:tcW w:w="2148" w:type="dxa"/>
            <w:tcBorders>
              <w:top w:val="single" w:sz="12" w:space="0" w:color="auto"/>
              <w:left w:val="single" w:sz="12" w:space="0" w:color="auto"/>
              <w:bottom w:val="single" w:sz="12" w:space="0" w:color="auto"/>
              <w:right w:val="single" w:sz="12" w:space="0" w:color="auto"/>
            </w:tcBorders>
            <w:vAlign w:val="center"/>
            <w:hideMark/>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tcBorders>
              <w:top w:val="single" w:sz="12" w:space="0" w:color="auto"/>
              <w:left w:val="single" w:sz="12" w:space="0" w:color="auto"/>
              <w:bottom w:val="single" w:sz="12" w:space="0" w:color="auto"/>
              <w:right w:val="single" w:sz="12" w:space="0" w:color="auto"/>
            </w:tcBorders>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r>
      <w:tr w:rsidR="007175A3" w:rsidRPr="007175A3" w:rsidTr="007175A3">
        <w:tc>
          <w:tcPr>
            <w:tcW w:w="0" w:type="auto"/>
            <w:vMerge w:val="restart"/>
            <w:tcBorders>
              <w:top w:val="single" w:sz="12" w:space="0" w:color="auto"/>
              <w:left w:val="single" w:sz="12" w:space="0" w:color="auto"/>
              <w:right w:val="single" w:sz="12" w:space="0" w:color="auto"/>
            </w:tcBorders>
            <w:vAlign w:val="center"/>
          </w:tcPr>
          <w:p w:rsidR="007175A3" w:rsidRPr="007175A3" w:rsidRDefault="007175A3" w:rsidP="007175A3">
            <w:pPr>
              <w:keepNext/>
              <w:spacing w:line="276" w:lineRule="auto"/>
              <w:jc w:val="both"/>
              <w:rPr>
                <w:rFonts w:eastAsia="Arial Unicode MS"/>
                <w:sz w:val="22"/>
                <w:szCs w:val="22"/>
                <w:lang w:eastAsia="en-US"/>
              </w:rPr>
            </w:pPr>
            <w:r w:rsidRPr="007175A3">
              <w:rPr>
                <w:rFonts w:eastAsia="Arial Unicode MS"/>
                <w:sz w:val="22"/>
                <w:szCs w:val="22"/>
                <w:lang w:eastAsia="en-US"/>
              </w:rPr>
              <w:t>Котельная №5(ГВС)</w:t>
            </w:r>
          </w:p>
          <w:p w:rsidR="007175A3" w:rsidRPr="007175A3" w:rsidRDefault="007175A3" w:rsidP="007175A3">
            <w:pPr>
              <w:keepNext/>
              <w:spacing w:line="276" w:lineRule="auto"/>
              <w:jc w:val="both"/>
              <w:rPr>
                <w:rFonts w:eastAsia="Arial Unicode MS"/>
                <w:sz w:val="22"/>
                <w:szCs w:val="22"/>
                <w:lang w:eastAsia="en-US"/>
              </w:rPr>
            </w:pPr>
            <w:r w:rsidRPr="007175A3">
              <w:rPr>
                <w:rFonts w:eastAsia="Arial Unicode MS"/>
                <w:sz w:val="22"/>
                <w:szCs w:val="22"/>
                <w:lang w:eastAsia="en-US"/>
              </w:rPr>
              <w:t>Котельная №6(Отопление)</w:t>
            </w: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0,013</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0,237</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tcBorders>
              <w:top w:val="single" w:sz="12" w:space="0" w:color="auto"/>
              <w:left w:val="single" w:sz="12" w:space="0" w:color="auto"/>
              <w:bottom w:val="single" w:sz="12" w:space="0" w:color="auto"/>
              <w:right w:val="single" w:sz="12" w:space="0" w:color="auto"/>
            </w:tcBorders>
          </w:tcPr>
          <w:p w:rsidR="007175A3" w:rsidRPr="007175A3" w:rsidRDefault="007175A3" w:rsidP="007175A3">
            <w:pPr>
              <w:keepNext/>
              <w:spacing w:line="276" w:lineRule="auto"/>
              <w:ind w:firstLine="709"/>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p>
        </w:tc>
      </w:tr>
      <w:tr w:rsidR="007175A3" w:rsidRPr="007175A3" w:rsidTr="007175A3">
        <w:tc>
          <w:tcPr>
            <w:tcW w:w="0" w:type="auto"/>
            <w:vMerge w:val="restart"/>
            <w:tcBorders>
              <w:top w:val="single" w:sz="12" w:space="0" w:color="auto"/>
              <w:left w:val="single" w:sz="12" w:space="0" w:color="auto"/>
              <w:right w:val="single" w:sz="12" w:space="0" w:color="auto"/>
            </w:tcBorders>
            <w:vAlign w:val="center"/>
          </w:tcPr>
          <w:p w:rsidR="007175A3" w:rsidRPr="007175A3" w:rsidRDefault="007175A3" w:rsidP="007175A3">
            <w:pPr>
              <w:keepNext/>
              <w:spacing w:line="276" w:lineRule="auto"/>
              <w:jc w:val="both"/>
              <w:rPr>
                <w:rFonts w:eastAsia="Arial Unicode MS"/>
                <w:sz w:val="22"/>
                <w:szCs w:val="22"/>
                <w:lang w:eastAsia="en-US"/>
              </w:rPr>
            </w:pPr>
            <w:r w:rsidRPr="007175A3">
              <w:rPr>
                <w:rFonts w:eastAsia="Arial Unicode MS"/>
                <w:sz w:val="22"/>
                <w:szCs w:val="22"/>
                <w:lang w:eastAsia="en-US"/>
              </w:rPr>
              <w:t>Котельная №8</w:t>
            </w:r>
          </w:p>
          <w:p w:rsidR="007175A3" w:rsidRPr="007175A3" w:rsidRDefault="007175A3" w:rsidP="007175A3">
            <w:pPr>
              <w:keepNext/>
              <w:spacing w:line="276" w:lineRule="auto"/>
              <w:jc w:val="both"/>
              <w:rPr>
                <w:rFonts w:eastAsia="Arial Unicode M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2024</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val="en-US"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2025</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2026</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2027</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2028</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2029</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2030</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2031-2038</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r w:rsidR="007175A3" w:rsidRPr="007175A3" w:rsidTr="007175A3">
        <w:tc>
          <w:tcPr>
            <w:tcW w:w="0" w:type="auto"/>
            <w:vMerge/>
            <w:tcBorders>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709"/>
              <w:jc w:val="both"/>
              <w:rPr>
                <w:rFonts w:eastAsia="Arial Unicode MS" w:hint="cs"/>
                <w:sz w:val="22"/>
                <w:szCs w:val="22"/>
                <w:lang w:eastAsia="en-US"/>
              </w:rPr>
            </w:pPr>
          </w:p>
        </w:tc>
        <w:tc>
          <w:tcPr>
            <w:tcW w:w="1797" w:type="dxa"/>
            <w:tcBorders>
              <w:top w:val="single" w:sz="12" w:space="0" w:color="auto"/>
              <w:left w:val="single" w:sz="12" w:space="0" w:color="auto"/>
              <w:bottom w:val="single" w:sz="4"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2036-2041</w:t>
            </w:r>
          </w:p>
        </w:tc>
        <w:tc>
          <w:tcPr>
            <w:tcW w:w="193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0,025</w:t>
            </w:r>
          </w:p>
        </w:tc>
        <w:tc>
          <w:tcPr>
            <w:tcW w:w="16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w:t>
            </w:r>
          </w:p>
        </w:tc>
        <w:tc>
          <w:tcPr>
            <w:tcW w:w="2149"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c>
          <w:tcPr>
            <w:tcW w:w="2144"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0,073</w:t>
            </w:r>
          </w:p>
        </w:tc>
        <w:tc>
          <w:tcPr>
            <w:tcW w:w="2148" w:type="dxa"/>
            <w:tcBorders>
              <w:top w:val="single" w:sz="12" w:space="0" w:color="auto"/>
              <w:left w:val="single" w:sz="12" w:space="0" w:color="auto"/>
              <w:bottom w:val="single" w:sz="12" w:space="0" w:color="auto"/>
              <w:right w:val="single" w:sz="12" w:space="0" w:color="auto"/>
            </w:tcBorders>
            <w:vAlign w:val="center"/>
          </w:tcPr>
          <w:p w:rsidR="007175A3" w:rsidRPr="007175A3" w:rsidRDefault="007175A3" w:rsidP="007175A3">
            <w:pPr>
              <w:keepNext/>
              <w:spacing w:line="276" w:lineRule="auto"/>
              <w:ind w:firstLine="17"/>
              <w:jc w:val="center"/>
              <w:rPr>
                <w:rFonts w:eastAsia="Arial Unicode MS"/>
                <w:sz w:val="22"/>
                <w:szCs w:val="22"/>
                <w:lang w:eastAsia="en-US"/>
              </w:rPr>
            </w:pPr>
            <w:r w:rsidRPr="007175A3">
              <w:rPr>
                <w:rFonts w:eastAsia="Arial Unicode MS"/>
                <w:sz w:val="22"/>
                <w:szCs w:val="22"/>
                <w:lang w:eastAsia="en-US"/>
              </w:rPr>
              <w:t>0,0</w:t>
            </w:r>
          </w:p>
        </w:tc>
      </w:tr>
    </w:tbl>
    <w:p w:rsidR="007175A3" w:rsidRPr="007175A3" w:rsidRDefault="007175A3" w:rsidP="007175A3">
      <w:pPr>
        <w:keepNext/>
        <w:spacing w:line="276" w:lineRule="auto"/>
        <w:ind w:firstLine="709"/>
        <w:jc w:val="both"/>
        <w:rPr>
          <w:rFonts w:eastAsia="Arial Unicode MS"/>
          <w:sz w:val="28"/>
          <w:szCs w:val="28"/>
          <w:lang w:eastAsia="en-US"/>
        </w:rPr>
      </w:pPr>
    </w:p>
    <w:p w:rsidR="007175A3" w:rsidRPr="007175A3" w:rsidRDefault="007175A3" w:rsidP="007175A3">
      <w:pPr>
        <w:spacing w:line="276" w:lineRule="auto"/>
        <w:rPr>
          <w:rFonts w:eastAsia="Arial Unicode MS"/>
          <w:spacing w:val="-2"/>
          <w:shd w:val="clear" w:color="auto" w:fill="FFFFFF"/>
          <w:lang w:eastAsia="en-US"/>
        </w:rPr>
        <w:sectPr w:rsidR="007175A3" w:rsidRPr="007175A3" w:rsidSect="007175A3">
          <w:footerReference w:type="default" r:id="rId13"/>
          <w:pgSz w:w="15840" w:h="12240" w:orient="landscape"/>
          <w:pgMar w:top="1418" w:right="567" w:bottom="851" w:left="567" w:header="720" w:footer="720" w:gutter="0"/>
          <w:cols w:space="720"/>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p w:rsidR="007175A3" w:rsidRPr="007175A3" w:rsidRDefault="007175A3" w:rsidP="007175A3">
      <w:pPr>
        <w:spacing w:line="276" w:lineRule="auto"/>
        <w:ind w:firstLine="709"/>
        <w:jc w:val="both"/>
        <w:rPr>
          <w:rFonts w:eastAsia="Arial Unicode MS"/>
          <w:sz w:val="28"/>
          <w:szCs w:val="28"/>
        </w:rPr>
      </w:pPr>
      <w:r w:rsidRPr="007175A3">
        <w:rPr>
          <w:rFonts w:eastAsia="Arial Unicode MS"/>
          <w:sz w:val="28"/>
          <w:szCs w:val="28"/>
        </w:rPr>
        <w:t xml:space="preserve">Объекты, расположенные в производственных зонах Комсомольского городского поселения и охваченные централизованным теплоснабжением от действующих котельных, отсутствуют. </w:t>
      </w:r>
    </w:p>
    <w:p w:rsidR="007175A3" w:rsidRPr="007175A3" w:rsidRDefault="007175A3" w:rsidP="007175A3">
      <w:pPr>
        <w:spacing w:line="276" w:lineRule="auto"/>
        <w:ind w:firstLine="709"/>
        <w:jc w:val="both"/>
        <w:rPr>
          <w:rFonts w:eastAsia="Arial Unicode MS"/>
          <w:sz w:val="28"/>
          <w:szCs w:val="28"/>
        </w:rPr>
      </w:pPr>
      <w:r w:rsidRPr="007175A3">
        <w:rPr>
          <w:rFonts w:eastAsia="Arial Unicode MS"/>
          <w:sz w:val="28"/>
          <w:szCs w:val="28"/>
        </w:rPr>
        <w:t>Теплоснабжение производственных зон осуществляется от собственных источников, размещенных на территориях предприятий.</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тепловой энергии, каждой системе теплоснабжения и</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по р.п. Комсомольский</w:t>
      </w:r>
    </w:p>
    <w:p w:rsidR="007175A3" w:rsidRPr="007175A3" w:rsidRDefault="007175A3" w:rsidP="007175A3">
      <w:pPr>
        <w:spacing w:line="276" w:lineRule="auto"/>
        <w:ind w:firstLine="709"/>
        <w:jc w:val="both"/>
        <w:rPr>
          <w:rFonts w:eastAsia="Arial Unicode MS"/>
          <w:sz w:val="28"/>
          <w:szCs w:val="28"/>
          <w:lang w:eastAsia="en-US"/>
        </w:rPr>
      </w:pPr>
      <w:r w:rsidRPr="007175A3">
        <w:rPr>
          <w:rFonts w:eastAsia="Arial Unicode MS"/>
          <w:sz w:val="28"/>
          <w:szCs w:val="28"/>
          <w:lang w:eastAsia="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 1.5.</w:t>
      </w:r>
    </w:p>
    <w:p w:rsidR="007175A3" w:rsidRPr="007175A3" w:rsidRDefault="007175A3" w:rsidP="007175A3">
      <w:pPr>
        <w:spacing w:line="276" w:lineRule="auto"/>
        <w:jc w:val="right"/>
        <w:rPr>
          <w:rFonts w:eastAsia="Arial Unicode MS"/>
          <w:b/>
          <w:sz w:val="28"/>
          <w:szCs w:val="28"/>
        </w:rPr>
      </w:pPr>
      <w:r w:rsidRPr="007175A3">
        <w:rPr>
          <w:rFonts w:eastAsia="Arial Unicode MS"/>
          <w:sz w:val="28"/>
          <w:szCs w:val="28"/>
          <w:lang w:eastAsia="en-US"/>
        </w:rPr>
        <w:t>Таблица 1.5</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44"/>
        <w:gridCol w:w="2646"/>
        <w:gridCol w:w="882"/>
        <w:gridCol w:w="882"/>
        <w:gridCol w:w="882"/>
        <w:gridCol w:w="881"/>
        <w:gridCol w:w="882"/>
        <w:gridCol w:w="882"/>
        <w:gridCol w:w="1058"/>
      </w:tblGrid>
      <w:tr w:rsidR="007175A3" w:rsidRPr="007175A3" w:rsidTr="007175A3">
        <w:tc>
          <w:tcPr>
            <w:tcW w:w="644" w:type="dxa"/>
            <w:vMerge w:val="restart"/>
            <w:vAlign w:val="center"/>
          </w:tcPr>
          <w:p w:rsidR="007175A3" w:rsidRPr="007175A3" w:rsidRDefault="007175A3" w:rsidP="007175A3">
            <w:pPr>
              <w:ind w:left="-142" w:right="-125"/>
              <w:jc w:val="center"/>
              <w:rPr>
                <w:rFonts w:eastAsia="Arial Unicode MS"/>
                <w:b/>
                <w:sz w:val="22"/>
                <w:szCs w:val="22"/>
              </w:rPr>
            </w:pPr>
            <w:r w:rsidRPr="007175A3">
              <w:rPr>
                <w:rFonts w:eastAsia="Arial Unicode MS"/>
                <w:b/>
                <w:sz w:val="22"/>
                <w:szCs w:val="22"/>
              </w:rPr>
              <w:t xml:space="preserve">№ </w:t>
            </w:r>
          </w:p>
          <w:p w:rsidR="007175A3" w:rsidRPr="007175A3" w:rsidRDefault="007175A3" w:rsidP="007175A3">
            <w:pPr>
              <w:ind w:left="-142" w:right="-125"/>
              <w:jc w:val="center"/>
              <w:rPr>
                <w:rFonts w:eastAsia="Arial Unicode MS"/>
                <w:b/>
                <w:sz w:val="22"/>
                <w:szCs w:val="22"/>
              </w:rPr>
            </w:pPr>
            <w:r w:rsidRPr="007175A3">
              <w:rPr>
                <w:rFonts w:eastAsia="Arial Unicode MS"/>
                <w:b/>
                <w:sz w:val="22"/>
                <w:szCs w:val="22"/>
              </w:rPr>
              <w:t>п/п</w:t>
            </w:r>
          </w:p>
        </w:tc>
        <w:tc>
          <w:tcPr>
            <w:tcW w:w="2646" w:type="dxa"/>
            <w:vMerge w:val="restart"/>
            <w:vAlign w:val="center"/>
          </w:tcPr>
          <w:p w:rsidR="007175A3" w:rsidRPr="007175A3" w:rsidRDefault="007175A3" w:rsidP="007175A3">
            <w:pPr>
              <w:ind w:left="-142" w:right="-125"/>
              <w:jc w:val="center"/>
              <w:rPr>
                <w:rFonts w:eastAsia="Arial Unicode MS"/>
                <w:b/>
                <w:sz w:val="22"/>
                <w:szCs w:val="22"/>
              </w:rPr>
            </w:pPr>
            <w:r w:rsidRPr="007175A3">
              <w:rPr>
                <w:rFonts w:eastAsia="Arial Unicode MS"/>
                <w:b/>
                <w:sz w:val="22"/>
                <w:szCs w:val="22"/>
              </w:rPr>
              <w:t>Наименование источника централизованного теплоснабжения</w:t>
            </w:r>
          </w:p>
        </w:tc>
        <w:tc>
          <w:tcPr>
            <w:tcW w:w="6349" w:type="dxa"/>
            <w:gridSpan w:val="7"/>
          </w:tcPr>
          <w:p w:rsidR="007175A3" w:rsidRPr="007175A3" w:rsidRDefault="007175A3" w:rsidP="007175A3">
            <w:pPr>
              <w:jc w:val="center"/>
              <w:rPr>
                <w:b/>
                <w:color w:val="000000"/>
                <w:sz w:val="22"/>
                <w:szCs w:val="22"/>
              </w:rPr>
            </w:pPr>
            <w:r w:rsidRPr="007175A3">
              <w:rPr>
                <w:b/>
                <w:color w:val="000000"/>
                <w:sz w:val="22"/>
                <w:szCs w:val="22"/>
              </w:rPr>
              <w:t xml:space="preserve">Теплоплотность зоны действия источника </w:t>
            </w:r>
          </w:p>
          <w:p w:rsidR="007175A3" w:rsidRPr="007175A3" w:rsidRDefault="007175A3" w:rsidP="007175A3">
            <w:pPr>
              <w:jc w:val="center"/>
              <w:rPr>
                <w:rFonts w:eastAsia="Arial Unicode MS"/>
                <w:b/>
                <w:sz w:val="22"/>
                <w:szCs w:val="22"/>
              </w:rPr>
            </w:pPr>
            <w:r w:rsidRPr="007175A3">
              <w:rPr>
                <w:b/>
                <w:color w:val="000000"/>
                <w:sz w:val="22"/>
                <w:szCs w:val="22"/>
              </w:rPr>
              <w:t>тепла, Гкал/час /км</w:t>
            </w:r>
            <w:r w:rsidRPr="007175A3">
              <w:rPr>
                <w:b/>
                <w:color w:val="000000"/>
                <w:sz w:val="22"/>
                <w:szCs w:val="22"/>
                <w:vertAlign w:val="superscript"/>
              </w:rPr>
              <w:t>2</w:t>
            </w:r>
          </w:p>
        </w:tc>
      </w:tr>
      <w:tr w:rsidR="007175A3" w:rsidRPr="007175A3" w:rsidTr="007175A3">
        <w:trPr>
          <w:trHeight w:val="683"/>
        </w:trPr>
        <w:tc>
          <w:tcPr>
            <w:tcW w:w="644" w:type="dxa"/>
            <w:vMerge/>
          </w:tcPr>
          <w:p w:rsidR="007175A3" w:rsidRPr="007175A3" w:rsidRDefault="007175A3" w:rsidP="007175A3">
            <w:pPr>
              <w:jc w:val="center"/>
              <w:rPr>
                <w:rFonts w:eastAsia="Arial Unicode MS"/>
                <w:sz w:val="22"/>
                <w:szCs w:val="22"/>
              </w:rPr>
            </w:pPr>
          </w:p>
        </w:tc>
        <w:tc>
          <w:tcPr>
            <w:tcW w:w="2646" w:type="dxa"/>
            <w:vMerge/>
          </w:tcPr>
          <w:p w:rsidR="007175A3" w:rsidRPr="007175A3" w:rsidRDefault="007175A3" w:rsidP="007175A3">
            <w:pPr>
              <w:jc w:val="center"/>
              <w:rPr>
                <w:rFonts w:eastAsia="Arial Unicode MS"/>
                <w:sz w:val="22"/>
                <w:szCs w:val="22"/>
              </w:rPr>
            </w:pPr>
          </w:p>
        </w:tc>
        <w:tc>
          <w:tcPr>
            <w:tcW w:w="882" w:type="dxa"/>
            <w:vAlign w:val="center"/>
          </w:tcPr>
          <w:p w:rsidR="007175A3" w:rsidRPr="007175A3" w:rsidRDefault="007175A3" w:rsidP="007175A3">
            <w:pPr>
              <w:widowControl w:val="0"/>
              <w:jc w:val="center"/>
              <w:rPr>
                <w:b/>
                <w:sz w:val="22"/>
                <w:szCs w:val="22"/>
              </w:rPr>
            </w:pPr>
            <w:r w:rsidRPr="007175A3">
              <w:rPr>
                <w:b/>
                <w:sz w:val="22"/>
                <w:szCs w:val="22"/>
              </w:rPr>
              <w:t>2025</w:t>
            </w:r>
          </w:p>
        </w:tc>
        <w:tc>
          <w:tcPr>
            <w:tcW w:w="882" w:type="dxa"/>
            <w:vAlign w:val="center"/>
          </w:tcPr>
          <w:p w:rsidR="007175A3" w:rsidRPr="007175A3" w:rsidRDefault="007175A3" w:rsidP="007175A3">
            <w:pPr>
              <w:widowControl w:val="0"/>
              <w:jc w:val="center"/>
              <w:rPr>
                <w:b/>
                <w:sz w:val="22"/>
                <w:szCs w:val="22"/>
              </w:rPr>
            </w:pPr>
            <w:r w:rsidRPr="007175A3">
              <w:rPr>
                <w:b/>
                <w:sz w:val="22"/>
                <w:szCs w:val="22"/>
              </w:rPr>
              <w:t>2026</w:t>
            </w:r>
          </w:p>
        </w:tc>
        <w:tc>
          <w:tcPr>
            <w:tcW w:w="882" w:type="dxa"/>
            <w:vAlign w:val="center"/>
          </w:tcPr>
          <w:p w:rsidR="007175A3" w:rsidRPr="007175A3" w:rsidRDefault="007175A3" w:rsidP="007175A3">
            <w:pPr>
              <w:widowControl w:val="0"/>
              <w:jc w:val="center"/>
              <w:rPr>
                <w:b/>
                <w:sz w:val="22"/>
                <w:szCs w:val="22"/>
              </w:rPr>
            </w:pPr>
            <w:r w:rsidRPr="007175A3">
              <w:rPr>
                <w:b/>
                <w:sz w:val="22"/>
                <w:szCs w:val="22"/>
              </w:rPr>
              <w:t>2027</w:t>
            </w:r>
          </w:p>
        </w:tc>
        <w:tc>
          <w:tcPr>
            <w:tcW w:w="881" w:type="dxa"/>
            <w:vAlign w:val="center"/>
          </w:tcPr>
          <w:p w:rsidR="007175A3" w:rsidRPr="007175A3" w:rsidRDefault="007175A3" w:rsidP="007175A3">
            <w:pPr>
              <w:widowControl w:val="0"/>
              <w:jc w:val="center"/>
              <w:rPr>
                <w:b/>
                <w:sz w:val="22"/>
                <w:szCs w:val="22"/>
              </w:rPr>
            </w:pPr>
            <w:r w:rsidRPr="007175A3">
              <w:rPr>
                <w:b/>
                <w:sz w:val="22"/>
                <w:szCs w:val="22"/>
              </w:rPr>
              <w:t>2028</w:t>
            </w:r>
          </w:p>
        </w:tc>
        <w:tc>
          <w:tcPr>
            <w:tcW w:w="882" w:type="dxa"/>
            <w:vAlign w:val="center"/>
          </w:tcPr>
          <w:p w:rsidR="007175A3" w:rsidRPr="007175A3" w:rsidRDefault="007175A3" w:rsidP="007175A3">
            <w:pPr>
              <w:widowControl w:val="0"/>
              <w:jc w:val="center"/>
              <w:rPr>
                <w:b/>
                <w:sz w:val="22"/>
                <w:szCs w:val="22"/>
              </w:rPr>
            </w:pPr>
            <w:r w:rsidRPr="007175A3">
              <w:rPr>
                <w:b/>
                <w:sz w:val="22"/>
                <w:szCs w:val="22"/>
              </w:rPr>
              <w:t>2029</w:t>
            </w:r>
          </w:p>
        </w:tc>
        <w:tc>
          <w:tcPr>
            <w:tcW w:w="882" w:type="dxa"/>
            <w:vAlign w:val="center"/>
          </w:tcPr>
          <w:p w:rsidR="007175A3" w:rsidRPr="007175A3" w:rsidRDefault="007175A3" w:rsidP="007175A3">
            <w:pPr>
              <w:widowControl w:val="0"/>
              <w:jc w:val="center"/>
              <w:rPr>
                <w:b/>
                <w:sz w:val="22"/>
                <w:szCs w:val="22"/>
              </w:rPr>
            </w:pPr>
            <w:r w:rsidRPr="007175A3">
              <w:rPr>
                <w:b/>
                <w:sz w:val="22"/>
                <w:szCs w:val="22"/>
              </w:rPr>
              <w:t>2030</w:t>
            </w:r>
          </w:p>
        </w:tc>
        <w:tc>
          <w:tcPr>
            <w:tcW w:w="1058" w:type="dxa"/>
            <w:vAlign w:val="center"/>
          </w:tcPr>
          <w:p w:rsidR="007175A3" w:rsidRPr="007175A3" w:rsidRDefault="007175A3" w:rsidP="007175A3">
            <w:pPr>
              <w:widowControl w:val="0"/>
              <w:ind w:left="-108" w:right="-108"/>
              <w:jc w:val="center"/>
              <w:rPr>
                <w:b/>
                <w:sz w:val="22"/>
                <w:szCs w:val="22"/>
              </w:rPr>
            </w:pPr>
            <w:r w:rsidRPr="007175A3">
              <w:rPr>
                <w:b/>
                <w:sz w:val="22"/>
                <w:szCs w:val="22"/>
              </w:rPr>
              <w:t>2031-2038</w:t>
            </w:r>
          </w:p>
        </w:tc>
      </w:tr>
      <w:tr w:rsidR="007175A3" w:rsidRPr="007175A3" w:rsidTr="007175A3">
        <w:trPr>
          <w:trHeight w:val="183"/>
        </w:trPr>
        <w:tc>
          <w:tcPr>
            <w:tcW w:w="9639" w:type="dxa"/>
            <w:gridSpan w:val="9"/>
            <w:vAlign w:val="center"/>
          </w:tcPr>
          <w:p w:rsidR="007175A3" w:rsidRPr="007175A3" w:rsidRDefault="007175A3" w:rsidP="007175A3">
            <w:pPr>
              <w:jc w:val="center"/>
              <w:rPr>
                <w:rFonts w:eastAsia="Arial Unicode MS"/>
                <w:b/>
                <w:bCs/>
                <w:sz w:val="22"/>
                <w:szCs w:val="22"/>
              </w:rPr>
            </w:pPr>
            <w:r w:rsidRPr="007175A3">
              <w:rPr>
                <w:rFonts w:eastAsia="Arial Unicode MS"/>
                <w:b/>
                <w:bCs/>
                <w:sz w:val="22"/>
                <w:szCs w:val="22"/>
              </w:rPr>
              <w:t>Зона действия каждого источника тепловой энергии</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w:t>
            </w:r>
          </w:p>
        </w:tc>
        <w:tc>
          <w:tcPr>
            <w:tcW w:w="2646" w:type="dxa"/>
            <w:vAlign w:val="center"/>
          </w:tcPr>
          <w:p w:rsidR="007175A3" w:rsidRPr="007175A3" w:rsidRDefault="007175A3" w:rsidP="007175A3">
            <w:pPr>
              <w:spacing w:line="276" w:lineRule="auto"/>
              <w:rPr>
                <w:rFonts w:eastAsia="Arial Unicode MS"/>
                <w:color w:val="000000"/>
                <w:sz w:val="22"/>
                <w:szCs w:val="22"/>
                <w:lang w:eastAsia="en-US"/>
              </w:rPr>
            </w:pPr>
            <w:r w:rsidRPr="007175A3">
              <w:rPr>
                <w:rFonts w:eastAsia="Arial Unicode MS"/>
                <w:color w:val="000000"/>
                <w:sz w:val="22"/>
                <w:szCs w:val="22"/>
                <w:lang w:eastAsia="en-US"/>
              </w:rPr>
              <w:t>Котельная № 3</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6,646</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6,646</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6,646</w:t>
            </w:r>
          </w:p>
        </w:tc>
        <w:tc>
          <w:tcPr>
            <w:tcW w:w="881"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6,646</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6,646</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6,646</w:t>
            </w:r>
          </w:p>
        </w:tc>
        <w:tc>
          <w:tcPr>
            <w:tcW w:w="1058"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6,646</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2</w:t>
            </w:r>
          </w:p>
        </w:tc>
        <w:tc>
          <w:tcPr>
            <w:tcW w:w="2646" w:type="dxa"/>
            <w:vAlign w:val="center"/>
          </w:tcPr>
          <w:p w:rsidR="007175A3" w:rsidRPr="007175A3" w:rsidRDefault="007175A3" w:rsidP="007175A3">
            <w:pPr>
              <w:spacing w:line="276" w:lineRule="auto"/>
              <w:rPr>
                <w:rFonts w:eastAsia="Arial Unicode MS"/>
                <w:color w:val="000000"/>
                <w:sz w:val="22"/>
                <w:szCs w:val="22"/>
                <w:lang w:eastAsia="en-US"/>
              </w:rPr>
            </w:pPr>
            <w:r w:rsidRPr="007175A3">
              <w:rPr>
                <w:rFonts w:eastAsia="Arial Unicode MS"/>
                <w:color w:val="000000"/>
                <w:sz w:val="22"/>
                <w:szCs w:val="22"/>
                <w:lang w:eastAsia="en-US"/>
              </w:rPr>
              <w:t>Теплопункт №3 Микро-2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1,375 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1,375 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1,375 </w:t>
            </w:r>
          </w:p>
        </w:tc>
        <w:tc>
          <w:tcPr>
            <w:tcW w:w="881"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1,375 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1,375 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1,375 </w:t>
            </w:r>
          </w:p>
        </w:tc>
        <w:tc>
          <w:tcPr>
            <w:tcW w:w="1058"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1,375 </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p>
          <w:p w:rsidR="007175A3" w:rsidRPr="007175A3" w:rsidRDefault="007175A3" w:rsidP="007175A3">
            <w:pPr>
              <w:jc w:val="center"/>
              <w:rPr>
                <w:rFonts w:eastAsia="Arial Unicode MS"/>
                <w:sz w:val="22"/>
                <w:szCs w:val="22"/>
              </w:rPr>
            </w:pPr>
            <w:r w:rsidRPr="007175A3">
              <w:rPr>
                <w:rFonts w:eastAsia="Arial Unicode MS"/>
                <w:sz w:val="22"/>
                <w:szCs w:val="22"/>
              </w:rPr>
              <w:t>3</w:t>
            </w:r>
          </w:p>
        </w:tc>
        <w:tc>
          <w:tcPr>
            <w:tcW w:w="2646" w:type="dxa"/>
            <w:vAlign w:val="center"/>
          </w:tcPr>
          <w:p w:rsidR="007175A3" w:rsidRPr="007175A3" w:rsidRDefault="007175A3" w:rsidP="007175A3">
            <w:pPr>
              <w:spacing w:line="276" w:lineRule="auto"/>
              <w:rPr>
                <w:rFonts w:eastAsia="Arial Unicode MS"/>
                <w:color w:val="000000"/>
                <w:sz w:val="22"/>
                <w:szCs w:val="22"/>
                <w:lang w:eastAsia="en-US"/>
              </w:rPr>
            </w:pPr>
            <w:r w:rsidRPr="007175A3">
              <w:rPr>
                <w:rFonts w:eastAsia="Arial Unicode MS"/>
                <w:color w:val="000000"/>
                <w:sz w:val="22"/>
                <w:szCs w:val="22"/>
                <w:lang w:eastAsia="en-US"/>
              </w:rPr>
              <w:t>Теплопункт № 3 ул.Садовая</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 0,164</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 0,164</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 0,164</w:t>
            </w:r>
          </w:p>
        </w:tc>
        <w:tc>
          <w:tcPr>
            <w:tcW w:w="881"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 0,164</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 0,164</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 0,164</w:t>
            </w:r>
          </w:p>
        </w:tc>
        <w:tc>
          <w:tcPr>
            <w:tcW w:w="1058"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 0,164</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4</w:t>
            </w:r>
          </w:p>
        </w:tc>
        <w:tc>
          <w:tcPr>
            <w:tcW w:w="2646" w:type="dxa"/>
            <w:vAlign w:val="center"/>
          </w:tcPr>
          <w:p w:rsidR="007175A3" w:rsidRPr="007175A3" w:rsidRDefault="007175A3" w:rsidP="007175A3">
            <w:pPr>
              <w:spacing w:line="276" w:lineRule="auto"/>
              <w:rPr>
                <w:rFonts w:eastAsia="Arial Unicode MS"/>
                <w:color w:val="000000"/>
                <w:sz w:val="22"/>
                <w:szCs w:val="22"/>
                <w:lang w:eastAsia="en-US"/>
              </w:rPr>
            </w:pPr>
            <w:r w:rsidRPr="007175A3">
              <w:rPr>
                <w:rFonts w:eastAsia="Arial Unicode MS"/>
                <w:color w:val="000000"/>
                <w:sz w:val="22"/>
                <w:szCs w:val="22"/>
                <w:lang w:eastAsia="en-US"/>
              </w:rPr>
              <w:t>Котельная № 4</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0,992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0,992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0,992</w:t>
            </w:r>
          </w:p>
        </w:tc>
        <w:tc>
          <w:tcPr>
            <w:tcW w:w="881"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0,992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0,992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0,992</w:t>
            </w:r>
          </w:p>
        </w:tc>
        <w:tc>
          <w:tcPr>
            <w:tcW w:w="1058"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0,992</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5</w:t>
            </w:r>
          </w:p>
        </w:tc>
        <w:tc>
          <w:tcPr>
            <w:tcW w:w="2646" w:type="dxa"/>
            <w:vAlign w:val="center"/>
          </w:tcPr>
          <w:p w:rsidR="007175A3" w:rsidRPr="007175A3" w:rsidRDefault="007175A3" w:rsidP="007175A3">
            <w:pPr>
              <w:spacing w:line="276" w:lineRule="auto"/>
              <w:rPr>
                <w:rFonts w:eastAsia="Arial Unicode MS"/>
                <w:color w:val="000000"/>
                <w:sz w:val="22"/>
                <w:szCs w:val="22"/>
                <w:lang w:eastAsia="en-US"/>
              </w:rPr>
            </w:pPr>
            <w:r w:rsidRPr="007175A3">
              <w:rPr>
                <w:rFonts w:eastAsia="Arial Unicode MS"/>
                <w:color w:val="000000"/>
                <w:sz w:val="22"/>
                <w:szCs w:val="22"/>
                <w:lang w:eastAsia="en-US"/>
              </w:rPr>
              <w:t>Котельная № 5</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2,246 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2,246 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2,246 </w:t>
            </w:r>
          </w:p>
        </w:tc>
        <w:tc>
          <w:tcPr>
            <w:tcW w:w="881"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2,246 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2,246 </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2,246 </w:t>
            </w:r>
          </w:p>
        </w:tc>
        <w:tc>
          <w:tcPr>
            <w:tcW w:w="1058"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2,246 </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6</w:t>
            </w:r>
          </w:p>
        </w:tc>
        <w:tc>
          <w:tcPr>
            <w:tcW w:w="2646" w:type="dxa"/>
            <w:vAlign w:val="center"/>
          </w:tcPr>
          <w:p w:rsidR="007175A3" w:rsidRPr="007175A3" w:rsidRDefault="007175A3" w:rsidP="007175A3">
            <w:pPr>
              <w:spacing w:line="276" w:lineRule="auto"/>
              <w:rPr>
                <w:rFonts w:eastAsia="Arial Unicode MS"/>
                <w:color w:val="000000"/>
                <w:sz w:val="22"/>
                <w:szCs w:val="22"/>
                <w:lang w:eastAsia="en-US"/>
              </w:rPr>
            </w:pPr>
            <w:r w:rsidRPr="007175A3">
              <w:rPr>
                <w:rFonts w:eastAsia="Arial Unicode MS"/>
                <w:color w:val="000000"/>
                <w:sz w:val="22"/>
                <w:szCs w:val="22"/>
                <w:lang w:eastAsia="en-US"/>
              </w:rPr>
              <w:t>Котельная № 6</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4,693</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4,693</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4,693</w:t>
            </w:r>
          </w:p>
        </w:tc>
        <w:tc>
          <w:tcPr>
            <w:tcW w:w="881"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4,693</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4,693</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4,693</w:t>
            </w:r>
          </w:p>
        </w:tc>
        <w:tc>
          <w:tcPr>
            <w:tcW w:w="1058"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4,693</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7</w:t>
            </w:r>
          </w:p>
        </w:tc>
        <w:tc>
          <w:tcPr>
            <w:tcW w:w="2646" w:type="dxa"/>
            <w:vAlign w:val="center"/>
          </w:tcPr>
          <w:p w:rsidR="007175A3" w:rsidRPr="007175A3" w:rsidRDefault="007175A3" w:rsidP="007175A3">
            <w:pPr>
              <w:spacing w:line="276" w:lineRule="auto"/>
              <w:rPr>
                <w:rFonts w:eastAsia="Arial Unicode MS"/>
                <w:color w:val="000000"/>
                <w:sz w:val="22"/>
                <w:szCs w:val="22"/>
                <w:lang w:eastAsia="en-US"/>
              </w:rPr>
            </w:pPr>
            <w:r w:rsidRPr="007175A3">
              <w:rPr>
                <w:rFonts w:eastAsia="Arial Unicode MS"/>
                <w:color w:val="000000"/>
                <w:sz w:val="22"/>
                <w:szCs w:val="22"/>
                <w:lang w:eastAsia="en-US"/>
              </w:rPr>
              <w:t>Котельная № 8</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3,862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3,862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3,862</w:t>
            </w:r>
          </w:p>
        </w:tc>
        <w:tc>
          <w:tcPr>
            <w:tcW w:w="881"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3,862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3,862</w:t>
            </w:r>
          </w:p>
        </w:tc>
        <w:tc>
          <w:tcPr>
            <w:tcW w:w="882"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3,862</w:t>
            </w:r>
          </w:p>
        </w:tc>
        <w:tc>
          <w:tcPr>
            <w:tcW w:w="1058" w:type="dxa"/>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3,862</w:t>
            </w:r>
          </w:p>
        </w:tc>
      </w:tr>
      <w:tr w:rsidR="007175A3" w:rsidRPr="007175A3" w:rsidTr="007175A3">
        <w:trPr>
          <w:trHeight w:val="367"/>
        </w:trPr>
        <w:tc>
          <w:tcPr>
            <w:tcW w:w="9639" w:type="dxa"/>
            <w:gridSpan w:val="9"/>
            <w:vAlign w:val="center"/>
          </w:tcPr>
          <w:p w:rsidR="007175A3" w:rsidRPr="007175A3" w:rsidRDefault="007175A3" w:rsidP="007175A3">
            <w:pPr>
              <w:jc w:val="center"/>
              <w:rPr>
                <w:rFonts w:eastAsia="Arial Unicode MS"/>
                <w:b/>
                <w:bCs/>
                <w:sz w:val="22"/>
                <w:szCs w:val="22"/>
              </w:rPr>
            </w:pPr>
            <w:r w:rsidRPr="007175A3">
              <w:rPr>
                <w:rFonts w:eastAsia="Arial Unicode MS"/>
                <w:b/>
                <w:bCs/>
                <w:sz w:val="22"/>
                <w:szCs w:val="22"/>
              </w:rPr>
              <w:t>Расчетный элемент территориального деления</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w:t>
            </w:r>
          </w:p>
        </w:tc>
        <w:tc>
          <w:tcPr>
            <w:tcW w:w="2646" w:type="dxa"/>
            <w:vAlign w:val="center"/>
          </w:tcPr>
          <w:p w:rsidR="007175A3" w:rsidRPr="007175A3" w:rsidRDefault="007175A3" w:rsidP="007175A3">
            <w:pPr>
              <w:contextualSpacing/>
              <w:rPr>
                <w:rFonts w:eastAsia="Arial Unicode MS"/>
                <w:sz w:val="22"/>
                <w:szCs w:val="22"/>
                <w:lang w:eastAsia="en-US"/>
              </w:rPr>
            </w:pPr>
            <w:r w:rsidRPr="007175A3">
              <w:rPr>
                <w:rFonts w:eastAsia="Arial Unicode MS"/>
                <w:color w:val="000000"/>
                <w:sz w:val="22"/>
                <w:szCs w:val="22"/>
                <w:lang w:eastAsia="en-US"/>
              </w:rPr>
              <w:t>Котельная № 3</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1,79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1,79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1,79</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1,79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1,79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1,79</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1,79</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2</w:t>
            </w:r>
          </w:p>
        </w:tc>
        <w:tc>
          <w:tcPr>
            <w:tcW w:w="2646" w:type="dxa"/>
            <w:vAlign w:val="center"/>
          </w:tcPr>
          <w:p w:rsidR="007175A3" w:rsidRPr="007175A3" w:rsidRDefault="007175A3" w:rsidP="007175A3">
            <w:pPr>
              <w:contextualSpacing/>
              <w:rPr>
                <w:rFonts w:eastAsia="Arial Unicode MS"/>
                <w:sz w:val="22"/>
                <w:szCs w:val="22"/>
                <w:lang w:eastAsia="en-US"/>
              </w:rPr>
            </w:pPr>
            <w:r w:rsidRPr="007175A3">
              <w:rPr>
                <w:rFonts w:eastAsia="Arial Unicode MS"/>
                <w:color w:val="000000"/>
                <w:sz w:val="22"/>
                <w:szCs w:val="22"/>
                <w:lang w:eastAsia="en-US"/>
              </w:rPr>
              <w:t>Теплопункт №3 Микро-2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1,169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1,169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1,169</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1,169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1,169</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1,169</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1,169</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3</w:t>
            </w:r>
          </w:p>
        </w:tc>
        <w:tc>
          <w:tcPr>
            <w:tcW w:w="2646" w:type="dxa"/>
            <w:vAlign w:val="center"/>
          </w:tcPr>
          <w:p w:rsidR="007175A3" w:rsidRPr="007175A3" w:rsidRDefault="007175A3" w:rsidP="007175A3">
            <w:pPr>
              <w:contextualSpacing/>
              <w:rPr>
                <w:rFonts w:eastAsia="Arial Unicode MS"/>
                <w:color w:val="000000"/>
                <w:sz w:val="22"/>
                <w:szCs w:val="22"/>
                <w:lang w:eastAsia="en-US"/>
              </w:rPr>
            </w:pPr>
            <w:r w:rsidRPr="007175A3">
              <w:rPr>
                <w:rFonts w:eastAsia="Arial Unicode MS"/>
                <w:color w:val="000000"/>
                <w:sz w:val="22"/>
                <w:szCs w:val="22"/>
                <w:lang w:eastAsia="en-US"/>
              </w:rPr>
              <w:t>Теплопункт № 3 ул.Садовая</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2,62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2,62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2,62</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2,62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2,62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2,62</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2,62</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4</w:t>
            </w:r>
          </w:p>
        </w:tc>
        <w:tc>
          <w:tcPr>
            <w:tcW w:w="2646" w:type="dxa"/>
            <w:vAlign w:val="center"/>
          </w:tcPr>
          <w:p w:rsidR="007175A3" w:rsidRPr="007175A3" w:rsidRDefault="007175A3" w:rsidP="007175A3">
            <w:pPr>
              <w:contextualSpacing/>
              <w:rPr>
                <w:rFonts w:eastAsia="Arial Unicode MS"/>
                <w:color w:val="000000"/>
                <w:sz w:val="22"/>
                <w:szCs w:val="22"/>
                <w:lang w:eastAsia="en-US"/>
              </w:rPr>
            </w:pPr>
            <w:r w:rsidRPr="007175A3">
              <w:rPr>
                <w:rFonts w:eastAsia="Arial Unicode MS"/>
                <w:color w:val="000000"/>
                <w:sz w:val="22"/>
                <w:szCs w:val="22"/>
                <w:lang w:eastAsia="en-US"/>
              </w:rPr>
              <w:t>Котельная № 4</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1,806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1,806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1,806</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1,806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1,806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1,806</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1,806</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5</w:t>
            </w:r>
          </w:p>
        </w:tc>
        <w:tc>
          <w:tcPr>
            <w:tcW w:w="2646" w:type="dxa"/>
            <w:vAlign w:val="center"/>
          </w:tcPr>
          <w:p w:rsidR="007175A3" w:rsidRPr="007175A3" w:rsidRDefault="007175A3" w:rsidP="007175A3">
            <w:pPr>
              <w:contextualSpacing/>
              <w:rPr>
                <w:rFonts w:eastAsia="Arial Unicode MS"/>
                <w:color w:val="000000"/>
                <w:sz w:val="22"/>
                <w:szCs w:val="22"/>
                <w:lang w:eastAsia="en-US"/>
              </w:rPr>
            </w:pPr>
            <w:r w:rsidRPr="007175A3">
              <w:rPr>
                <w:rFonts w:eastAsia="Arial Unicode MS"/>
                <w:color w:val="000000"/>
                <w:sz w:val="22"/>
                <w:szCs w:val="22"/>
                <w:lang w:eastAsia="en-US"/>
              </w:rPr>
              <w:t>Котельная № 5</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0,86</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0,86</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0,86</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lastRenderedPageBreak/>
              <w:t>6</w:t>
            </w:r>
          </w:p>
        </w:tc>
        <w:tc>
          <w:tcPr>
            <w:tcW w:w="2646" w:type="dxa"/>
            <w:vAlign w:val="center"/>
          </w:tcPr>
          <w:p w:rsidR="007175A3" w:rsidRPr="007175A3" w:rsidRDefault="007175A3" w:rsidP="007175A3">
            <w:pPr>
              <w:contextualSpacing/>
              <w:rPr>
                <w:rFonts w:eastAsia="Arial Unicode MS"/>
                <w:color w:val="000000"/>
                <w:sz w:val="22"/>
                <w:szCs w:val="22"/>
                <w:lang w:eastAsia="en-US"/>
              </w:rPr>
            </w:pPr>
            <w:r w:rsidRPr="007175A3">
              <w:rPr>
                <w:rFonts w:eastAsia="Arial Unicode MS"/>
                <w:color w:val="000000"/>
                <w:sz w:val="22"/>
                <w:szCs w:val="22"/>
                <w:lang w:eastAsia="en-US"/>
              </w:rPr>
              <w:t>Котельная № 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5,36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5,36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5,36</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5,36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5,36</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5,36</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5,36</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7</w:t>
            </w:r>
          </w:p>
        </w:tc>
        <w:tc>
          <w:tcPr>
            <w:tcW w:w="2646" w:type="dxa"/>
            <w:vAlign w:val="center"/>
          </w:tcPr>
          <w:p w:rsidR="007175A3" w:rsidRPr="007175A3" w:rsidRDefault="007175A3" w:rsidP="007175A3">
            <w:pPr>
              <w:contextualSpacing/>
              <w:rPr>
                <w:rFonts w:eastAsia="Arial Unicode MS"/>
                <w:color w:val="000000"/>
                <w:sz w:val="22"/>
                <w:szCs w:val="22"/>
                <w:lang w:eastAsia="en-US"/>
              </w:rPr>
            </w:pPr>
            <w:r w:rsidRPr="007175A3">
              <w:rPr>
                <w:rFonts w:eastAsia="Arial Unicode MS"/>
                <w:color w:val="000000"/>
                <w:sz w:val="22"/>
                <w:szCs w:val="22"/>
                <w:lang w:eastAsia="en-US"/>
              </w:rPr>
              <w:t>Котельная № 8</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0,802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0,802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0,802</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0,802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0,802</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0,802</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0,802</w:t>
            </w:r>
          </w:p>
        </w:tc>
      </w:tr>
      <w:tr w:rsidR="007175A3" w:rsidRPr="007175A3" w:rsidTr="007175A3">
        <w:trPr>
          <w:trHeight w:val="309"/>
        </w:trPr>
        <w:tc>
          <w:tcPr>
            <w:tcW w:w="9639" w:type="dxa"/>
            <w:gridSpan w:val="9"/>
            <w:vAlign w:val="center"/>
          </w:tcPr>
          <w:p w:rsidR="007175A3" w:rsidRPr="007175A3" w:rsidRDefault="007175A3" w:rsidP="007175A3">
            <w:pPr>
              <w:jc w:val="center"/>
              <w:rPr>
                <w:rFonts w:eastAsia="Arial Unicode MS"/>
                <w:b/>
                <w:bCs/>
                <w:sz w:val="22"/>
                <w:szCs w:val="22"/>
              </w:rPr>
            </w:pPr>
            <w:r w:rsidRPr="007175A3">
              <w:rPr>
                <w:rFonts w:eastAsia="Arial Unicode MS"/>
                <w:b/>
                <w:bCs/>
                <w:sz w:val="22"/>
                <w:szCs w:val="22"/>
              </w:rPr>
              <w:t>Зона действия по МО</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w:t>
            </w:r>
          </w:p>
        </w:tc>
        <w:tc>
          <w:tcPr>
            <w:tcW w:w="2646" w:type="dxa"/>
            <w:vAlign w:val="center"/>
          </w:tcPr>
          <w:p w:rsidR="007175A3" w:rsidRPr="007175A3" w:rsidRDefault="007175A3" w:rsidP="007175A3">
            <w:pPr>
              <w:contextualSpacing/>
              <w:rPr>
                <w:rFonts w:eastAsia="Arial Unicode MS"/>
                <w:sz w:val="22"/>
                <w:szCs w:val="22"/>
                <w:lang w:eastAsia="en-US"/>
              </w:rPr>
            </w:pPr>
            <w:r w:rsidRPr="007175A3">
              <w:rPr>
                <w:sz w:val="22"/>
                <w:szCs w:val="22"/>
              </w:rPr>
              <w:t xml:space="preserve">р.п. Комсомольский  </w:t>
            </w:r>
          </w:p>
        </w:tc>
        <w:tc>
          <w:tcPr>
            <w:tcW w:w="882"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c>
          <w:tcPr>
            <w:tcW w:w="881"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r>
      <w:tr w:rsidR="007175A3" w:rsidRPr="007175A3" w:rsidTr="007175A3">
        <w:trPr>
          <w:trHeight w:val="307"/>
        </w:trPr>
        <w:tc>
          <w:tcPr>
            <w:tcW w:w="9639" w:type="dxa"/>
            <w:gridSpan w:val="9"/>
            <w:vAlign w:val="center"/>
          </w:tcPr>
          <w:p w:rsidR="007175A3" w:rsidRPr="007175A3" w:rsidRDefault="007175A3" w:rsidP="007175A3">
            <w:pPr>
              <w:jc w:val="center"/>
              <w:rPr>
                <w:rFonts w:eastAsia="Arial Unicode MS"/>
                <w:b/>
                <w:bCs/>
                <w:sz w:val="22"/>
                <w:szCs w:val="22"/>
              </w:rPr>
            </w:pPr>
            <w:r w:rsidRPr="007175A3">
              <w:rPr>
                <w:rFonts w:eastAsia="Arial Unicode MS"/>
                <w:b/>
                <w:bCs/>
                <w:sz w:val="22"/>
                <w:szCs w:val="22"/>
              </w:rPr>
              <w:t>Зона действия по эксплуатирующей организации</w:t>
            </w:r>
          </w:p>
        </w:tc>
      </w:tr>
      <w:tr w:rsidR="007175A3" w:rsidRPr="007175A3" w:rsidTr="007175A3">
        <w:trPr>
          <w:trHeight w:val="481"/>
        </w:trPr>
        <w:tc>
          <w:tcPr>
            <w:tcW w:w="644"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w:t>
            </w:r>
          </w:p>
        </w:tc>
        <w:tc>
          <w:tcPr>
            <w:tcW w:w="2646" w:type="dxa"/>
            <w:vAlign w:val="center"/>
          </w:tcPr>
          <w:p w:rsidR="007175A3" w:rsidRPr="007175A3" w:rsidRDefault="007175A3" w:rsidP="007175A3">
            <w:pPr>
              <w:contextualSpacing/>
              <w:rPr>
                <w:rFonts w:eastAsia="Arial Unicode MS"/>
                <w:sz w:val="22"/>
                <w:szCs w:val="22"/>
                <w:lang w:eastAsia="en-US"/>
              </w:rPr>
            </w:pPr>
            <w:r w:rsidRPr="007175A3">
              <w:rPr>
                <w:rFonts w:eastAsia="Arial Unicode MS"/>
                <w:sz w:val="22"/>
                <w:szCs w:val="22"/>
                <w:lang w:eastAsia="en-US"/>
              </w:rPr>
              <w:t>МУП ЧМР "Теплоснабжение"</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14,377</w:t>
            </w:r>
          </w:p>
        </w:tc>
        <w:tc>
          <w:tcPr>
            <w:tcW w:w="881"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14,377</w:t>
            </w:r>
          </w:p>
        </w:tc>
        <w:tc>
          <w:tcPr>
            <w:tcW w:w="882" w:type="dxa"/>
            <w:vAlign w:val="center"/>
          </w:tcPr>
          <w:p w:rsidR="007175A3" w:rsidRPr="007175A3" w:rsidRDefault="007175A3" w:rsidP="007175A3">
            <w:pPr>
              <w:ind w:left="-162" w:right="-159"/>
              <w:jc w:val="center"/>
              <w:rPr>
                <w:rFonts w:eastAsia="Arial Unicode MS"/>
                <w:sz w:val="22"/>
                <w:szCs w:val="22"/>
              </w:rPr>
            </w:pPr>
            <w:r w:rsidRPr="007175A3">
              <w:rPr>
                <w:rFonts w:eastAsia="Arial Unicode MS"/>
                <w:sz w:val="22"/>
                <w:szCs w:val="22"/>
              </w:rPr>
              <w:t>14,377</w:t>
            </w:r>
          </w:p>
        </w:tc>
        <w:tc>
          <w:tcPr>
            <w:tcW w:w="1058" w:type="dxa"/>
            <w:vAlign w:val="center"/>
          </w:tcPr>
          <w:p w:rsidR="007175A3" w:rsidRPr="007175A3" w:rsidRDefault="007175A3" w:rsidP="007175A3">
            <w:pPr>
              <w:jc w:val="center"/>
              <w:rPr>
                <w:rFonts w:eastAsia="Arial Unicode MS"/>
                <w:sz w:val="22"/>
                <w:szCs w:val="22"/>
              </w:rPr>
            </w:pPr>
            <w:r w:rsidRPr="007175A3">
              <w:rPr>
                <w:rFonts w:eastAsia="Arial Unicode MS"/>
                <w:sz w:val="22"/>
                <w:szCs w:val="22"/>
              </w:rPr>
              <w:t>14,377</w:t>
            </w:r>
          </w:p>
        </w:tc>
      </w:tr>
    </w:tbl>
    <w:p w:rsidR="007175A3" w:rsidRPr="007175A3" w:rsidRDefault="007175A3" w:rsidP="007175A3">
      <w:pPr>
        <w:spacing w:line="276" w:lineRule="auto"/>
        <w:jc w:val="center"/>
        <w:rPr>
          <w:rFonts w:eastAsia="Arial"/>
          <w:sz w:val="28"/>
          <w:szCs w:val="28"/>
        </w:r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РАЗДЕЛ 2. СУЩЕСТВУЮЩИЕ И ПЕРСПЕКТИВНЫЕ БАЛАНСЫ ТЕПЛОВОЙ МОЩНОСТИ ИСТОЧНИКОВ ТЕПЛОВОЙ ЭНЕРГИИ И ТЕПЛОВОЙ НАГРУЗКИ ПОТРЕБИТЕЛЕЙ</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2.1. Описание существующих и перспективных зон действия систем теплоснабжения и источников тепловой энергии</w:t>
      </w:r>
    </w:p>
    <w:p w:rsidR="007175A3" w:rsidRPr="007175A3" w:rsidRDefault="007175A3" w:rsidP="007175A3">
      <w:pPr>
        <w:spacing w:line="276" w:lineRule="auto"/>
        <w:ind w:firstLine="567"/>
        <w:jc w:val="both"/>
        <w:rPr>
          <w:bCs/>
          <w:iCs/>
          <w:sz w:val="28"/>
          <w:szCs w:val="28"/>
          <w:lang w:eastAsia="en-US"/>
        </w:rPr>
      </w:pPr>
      <w:r w:rsidRPr="007175A3">
        <w:rPr>
          <w:bCs/>
          <w:iCs/>
          <w:sz w:val="28"/>
          <w:szCs w:val="28"/>
          <w:lang w:eastAsia="en-US"/>
        </w:rPr>
        <w:t xml:space="preserve">В настоящее время производство, передача и потребление тепловой энергии для целей теплоснабжения Комсомольского городского поселения для многоэтажной, малоэтажной жилой застройки, а также для общественных и административных зданий в основном предусмотрено от автономных, индивидуальных источников теплоты, работающих на газовом топливе. </w:t>
      </w:r>
    </w:p>
    <w:p w:rsidR="007175A3" w:rsidRPr="007175A3" w:rsidRDefault="007175A3" w:rsidP="007175A3">
      <w:pPr>
        <w:spacing w:line="276" w:lineRule="auto"/>
        <w:ind w:firstLine="567"/>
        <w:jc w:val="both"/>
        <w:rPr>
          <w:bCs/>
          <w:iCs/>
          <w:sz w:val="28"/>
          <w:szCs w:val="28"/>
          <w:lang w:eastAsia="en-US"/>
        </w:rPr>
      </w:pPr>
      <w:r w:rsidRPr="007175A3">
        <w:rPr>
          <w:bCs/>
          <w:iCs/>
          <w:sz w:val="28"/>
          <w:szCs w:val="28"/>
          <w:lang w:eastAsia="en-US"/>
        </w:rPr>
        <w:t>Индивидуальная жилая застройка и большая часть мелких общественных и коммунально-бытовых потребителей оборудованы автономными газовыми бытовыми котлами.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7175A3" w:rsidRPr="007175A3" w:rsidRDefault="007175A3" w:rsidP="007175A3">
      <w:pPr>
        <w:spacing w:line="276" w:lineRule="auto"/>
        <w:ind w:firstLine="567"/>
        <w:jc w:val="both"/>
        <w:rPr>
          <w:bCs/>
          <w:iCs/>
          <w:szCs w:val="22"/>
          <w:lang w:eastAsia="en-US"/>
        </w:rPr>
      </w:pPr>
      <w:r w:rsidRPr="007175A3">
        <w:rPr>
          <w:bCs/>
          <w:iCs/>
          <w:sz w:val="28"/>
          <w:szCs w:val="28"/>
          <w:lang w:eastAsia="en-US"/>
        </w:rPr>
        <w:t>Централизованное теплоснабжение с подачей тепловой энергии от отдельно стоящих котельных по водяным тепловым сетям осуществляется от 5-ти котельных и 2-х тепловых пунктов:</w:t>
      </w:r>
    </w:p>
    <w:p w:rsidR="007175A3" w:rsidRPr="007175A3" w:rsidRDefault="007175A3" w:rsidP="007175A3">
      <w:pPr>
        <w:widowControl w:val="0"/>
        <w:spacing w:line="276" w:lineRule="auto"/>
        <w:jc w:val="right"/>
        <w:rPr>
          <w:rFonts w:eastAsia="Arial Unicode MS"/>
          <w:sz w:val="28"/>
          <w:szCs w:val="20"/>
        </w:rPr>
      </w:pPr>
      <w:r w:rsidRPr="007175A3">
        <w:rPr>
          <w:rFonts w:eastAsia="Arial Unicode MS"/>
          <w:sz w:val="28"/>
          <w:szCs w:val="20"/>
        </w:rPr>
        <w:t>Таблица 2.1.</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802"/>
        <w:gridCol w:w="1275"/>
        <w:gridCol w:w="1701"/>
        <w:gridCol w:w="1134"/>
        <w:gridCol w:w="1276"/>
        <w:gridCol w:w="1559"/>
      </w:tblGrid>
      <w:tr w:rsidR="007175A3" w:rsidRPr="007175A3" w:rsidTr="007175A3">
        <w:trPr>
          <w:trHeight w:val="277"/>
        </w:trPr>
        <w:tc>
          <w:tcPr>
            <w:tcW w:w="2802" w:type="dxa"/>
            <w:shd w:val="clear" w:color="auto" w:fill="FFFFFF"/>
            <w:vAlign w:val="center"/>
          </w:tcPr>
          <w:p w:rsidR="007175A3" w:rsidRPr="007175A3" w:rsidRDefault="007175A3" w:rsidP="007175A3">
            <w:pPr>
              <w:jc w:val="center"/>
              <w:rPr>
                <w:b/>
                <w:sz w:val="22"/>
                <w:szCs w:val="22"/>
              </w:rPr>
            </w:pPr>
            <w:r w:rsidRPr="007175A3">
              <w:rPr>
                <w:b/>
                <w:sz w:val="22"/>
                <w:szCs w:val="22"/>
              </w:rPr>
              <w:t>Наименование</w:t>
            </w:r>
          </w:p>
          <w:p w:rsidR="007175A3" w:rsidRPr="007175A3" w:rsidRDefault="007175A3" w:rsidP="007175A3">
            <w:pPr>
              <w:jc w:val="center"/>
              <w:rPr>
                <w:b/>
                <w:sz w:val="22"/>
                <w:szCs w:val="22"/>
              </w:rPr>
            </w:pPr>
            <w:r w:rsidRPr="007175A3">
              <w:rPr>
                <w:b/>
                <w:sz w:val="22"/>
                <w:szCs w:val="22"/>
              </w:rPr>
              <w:t>источника теплоснабжения</w:t>
            </w:r>
          </w:p>
        </w:tc>
        <w:tc>
          <w:tcPr>
            <w:tcW w:w="1275" w:type="dxa"/>
            <w:shd w:val="clear" w:color="auto" w:fill="FFFFFF"/>
            <w:vAlign w:val="center"/>
          </w:tcPr>
          <w:p w:rsidR="007175A3" w:rsidRPr="007175A3" w:rsidRDefault="007175A3" w:rsidP="007175A3">
            <w:pPr>
              <w:jc w:val="center"/>
              <w:rPr>
                <w:b/>
                <w:sz w:val="22"/>
                <w:szCs w:val="22"/>
              </w:rPr>
            </w:pPr>
            <w:r w:rsidRPr="007175A3">
              <w:rPr>
                <w:b/>
                <w:sz w:val="22"/>
                <w:szCs w:val="22"/>
              </w:rPr>
              <w:t>Мощность котла (Гкал/час)</w:t>
            </w:r>
          </w:p>
        </w:tc>
        <w:tc>
          <w:tcPr>
            <w:tcW w:w="1701" w:type="dxa"/>
            <w:shd w:val="clear" w:color="auto" w:fill="FFFFFF"/>
            <w:vAlign w:val="center"/>
          </w:tcPr>
          <w:p w:rsidR="007175A3" w:rsidRPr="007175A3" w:rsidRDefault="007175A3" w:rsidP="007175A3">
            <w:pPr>
              <w:jc w:val="center"/>
              <w:rPr>
                <w:b/>
                <w:sz w:val="22"/>
                <w:szCs w:val="22"/>
              </w:rPr>
            </w:pPr>
            <w:r w:rsidRPr="007175A3">
              <w:rPr>
                <w:b/>
                <w:sz w:val="22"/>
                <w:szCs w:val="22"/>
              </w:rPr>
              <w:t>Водогрейные котлы</w:t>
            </w:r>
          </w:p>
        </w:tc>
        <w:tc>
          <w:tcPr>
            <w:tcW w:w="1134" w:type="dxa"/>
            <w:shd w:val="clear" w:color="auto" w:fill="FFFFFF"/>
            <w:vAlign w:val="center"/>
          </w:tcPr>
          <w:p w:rsidR="007175A3" w:rsidRPr="007175A3" w:rsidRDefault="007175A3" w:rsidP="007175A3">
            <w:pPr>
              <w:jc w:val="center"/>
              <w:rPr>
                <w:b/>
                <w:sz w:val="22"/>
                <w:szCs w:val="22"/>
              </w:rPr>
            </w:pPr>
            <w:r w:rsidRPr="007175A3">
              <w:rPr>
                <w:b/>
                <w:sz w:val="22"/>
                <w:szCs w:val="22"/>
              </w:rPr>
              <w:t>Количество котлов</w:t>
            </w:r>
          </w:p>
        </w:tc>
        <w:tc>
          <w:tcPr>
            <w:tcW w:w="1276" w:type="dxa"/>
            <w:shd w:val="clear" w:color="auto" w:fill="FFFFFF"/>
            <w:vAlign w:val="center"/>
          </w:tcPr>
          <w:p w:rsidR="007175A3" w:rsidRPr="007175A3" w:rsidRDefault="007175A3" w:rsidP="007175A3">
            <w:pPr>
              <w:jc w:val="center"/>
              <w:rPr>
                <w:b/>
                <w:sz w:val="22"/>
                <w:szCs w:val="22"/>
              </w:rPr>
            </w:pPr>
            <w:r w:rsidRPr="007175A3">
              <w:rPr>
                <w:b/>
                <w:sz w:val="22"/>
                <w:szCs w:val="22"/>
              </w:rPr>
              <w:t>Мощность котельной (Гкал</w:t>
            </w:r>
            <w:r w:rsidRPr="007175A3">
              <w:rPr>
                <w:b/>
                <w:sz w:val="22"/>
                <w:szCs w:val="22"/>
                <w:lang w:val="en-US"/>
              </w:rPr>
              <w:t>/</w:t>
            </w:r>
            <w:r w:rsidRPr="007175A3">
              <w:rPr>
                <w:b/>
                <w:sz w:val="22"/>
                <w:szCs w:val="22"/>
              </w:rPr>
              <w:t>час)</w:t>
            </w:r>
          </w:p>
        </w:tc>
        <w:tc>
          <w:tcPr>
            <w:tcW w:w="1559" w:type="dxa"/>
            <w:shd w:val="clear" w:color="auto" w:fill="FFFFFF"/>
            <w:vAlign w:val="center"/>
          </w:tcPr>
          <w:p w:rsidR="007175A3" w:rsidRPr="007175A3" w:rsidRDefault="007175A3" w:rsidP="007175A3">
            <w:pPr>
              <w:jc w:val="center"/>
              <w:rPr>
                <w:b/>
                <w:sz w:val="22"/>
                <w:szCs w:val="22"/>
              </w:rPr>
            </w:pPr>
            <w:r w:rsidRPr="007175A3">
              <w:rPr>
                <w:b/>
                <w:sz w:val="22"/>
                <w:szCs w:val="22"/>
              </w:rPr>
              <w:t>Вид топлива</w:t>
            </w:r>
          </w:p>
        </w:tc>
      </w:tr>
      <w:tr w:rsidR="007175A3" w:rsidRPr="007175A3" w:rsidTr="007175A3">
        <w:trPr>
          <w:trHeight w:val="277"/>
        </w:trPr>
        <w:tc>
          <w:tcPr>
            <w:tcW w:w="9747" w:type="dxa"/>
            <w:gridSpan w:val="6"/>
            <w:shd w:val="clear" w:color="auto" w:fill="FFFFFF"/>
            <w:vAlign w:val="center"/>
          </w:tcPr>
          <w:p w:rsidR="007175A3" w:rsidRPr="007175A3" w:rsidRDefault="007175A3" w:rsidP="007175A3">
            <w:pPr>
              <w:jc w:val="center"/>
              <w:rPr>
                <w:b/>
                <w:sz w:val="22"/>
                <w:szCs w:val="22"/>
              </w:rPr>
            </w:pPr>
            <w:r w:rsidRPr="007175A3">
              <w:rPr>
                <w:rFonts w:hint="cs"/>
                <w:b/>
                <w:sz w:val="22"/>
                <w:szCs w:val="22"/>
              </w:rPr>
              <w:t>МУП</w:t>
            </w:r>
            <w:r w:rsidRPr="007175A3">
              <w:rPr>
                <w:b/>
                <w:sz w:val="22"/>
                <w:szCs w:val="22"/>
              </w:rPr>
              <w:t xml:space="preserve"> </w:t>
            </w:r>
            <w:r w:rsidRPr="007175A3">
              <w:rPr>
                <w:rFonts w:hint="cs"/>
                <w:b/>
                <w:sz w:val="22"/>
                <w:szCs w:val="22"/>
              </w:rPr>
              <w:t>ЧМР</w:t>
            </w:r>
            <w:r w:rsidRPr="007175A3">
              <w:rPr>
                <w:b/>
                <w:sz w:val="22"/>
                <w:szCs w:val="22"/>
              </w:rPr>
              <w:t xml:space="preserve"> "</w:t>
            </w:r>
            <w:r w:rsidRPr="007175A3">
              <w:rPr>
                <w:rFonts w:hint="cs"/>
                <w:b/>
                <w:sz w:val="22"/>
                <w:szCs w:val="22"/>
              </w:rPr>
              <w:t>Теплоснабжение</w:t>
            </w:r>
            <w:r w:rsidRPr="007175A3">
              <w:rPr>
                <w:b/>
                <w:sz w:val="22"/>
                <w:szCs w:val="22"/>
              </w:rPr>
              <w:t>"</w:t>
            </w:r>
          </w:p>
        </w:tc>
      </w:tr>
      <w:tr w:rsidR="007175A3" w:rsidRPr="007175A3" w:rsidTr="007175A3">
        <w:trPr>
          <w:trHeight w:val="383"/>
        </w:trPr>
        <w:tc>
          <w:tcPr>
            <w:tcW w:w="2802" w:type="dxa"/>
            <w:vMerge w:val="restart"/>
            <w:shd w:val="clear" w:color="auto" w:fill="FFFFFF"/>
            <w:vAlign w:val="center"/>
          </w:tcPr>
          <w:p w:rsidR="007175A3" w:rsidRPr="007175A3" w:rsidRDefault="007175A3" w:rsidP="007175A3">
            <w:pPr>
              <w:widowControl w:val="0"/>
              <w:rPr>
                <w:sz w:val="22"/>
                <w:szCs w:val="22"/>
              </w:rPr>
            </w:pPr>
            <w:bookmarkStart w:id="7" w:name="_Hlk196745312"/>
            <w:r w:rsidRPr="007175A3">
              <w:rPr>
                <w:rFonts w:hint="cs"/>
                <w:sz w:val="22"/>
                <w:szCs w:val="22"/>
              </w:rPr>
              <w:t>Котельная</w:t>
            </w:r>
            <w:r w:rsidRPr="007175A3">
              <w:rPr>
                <w:sz w:val="22"/>
                <w:szCs w:val="22"/>
              </w:rPr>
              <w:t xml:space="preserve"> </w:t>
            </w:r>
            <w:r w:rsidRPr="007175A3">
              <w:rPr>
                <w:rFonts w:hint="cs"/>
                <w:sz w:val="22"/>
                <w:szCs w:val="22"/>
              </w:rPr>
              <w:t>№</w:t>
            </w:r>
            <w:r w:rsidRPr="007175A3">
              <w:rPr>
                <w:sz w:val="22"/>
                <w:szCs w:val="22"/>
              </w:rPr>
              <w:t xml:space="preserve"> 3</w:t>
            </w:r>
          </w:p>
        </w:tc>
        <w:tc>
          <w:tcPr>
            <w:tcW w:w="1275" w:type="dxa"/>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8,3</w:t>
            </w:r>
          </w:p>
        </w:tc>
        <w:tc>
          <w:tcPr>
            <w:tcW w:w="1701" w:type="dxa"/>
            <w:shd w:val="clear" w:color="auto" w:fill="FFFFFF"/>
            <w:vAlign w:val="center"/>
          </w:tcPr>
          <w:p w:rsidR="007175A3" w:rsidRPr="007175A3" w:rsidRDefault="007175A3" w:rsidP="007175A3">
            <w:pPr>
              <w:jc w:val="center"/>
              <w:rPr>
                <w:sz w:val="22"/>
                <w:szCs w:val="22"/>
              </w:rPr>
            </w:pPr>
            <w:bookmarkStart w:id="8" w:name="_Hlk196745320"/>
            <w:r w:rsidRPr="007175A3">
              <w:rPr>
                <w:rFonts w:hint="cs"/>
                <w:sz w:val="22"/>
                <w:szCs w:val="22"/>
              </w:rPr>
              <w:t>ТВГ</w:t>
            </w:r>
            <w:r w:rsidRPr="007175A3">
              <w:rPr>
                <w:sz w:val="22"/>
                <w:szCs w:val="22"/>
              </w:rPr>
              <w:t>-8-</w:t>
            </w:r>
            <w:r w:rsidRPr="007175A3">
              <w:rPr>
                <w:rFonts w:hint="cs"/>
                <w:sz w:val="22"/>
                <w:szCs w:val="22"/>
              </w:rPr>
              <w:t>М</w:t>
            </w:r>
            <w:r w:rsidRPr="007175A3">
              <w:rPr>
                <w:sz w:val="22"/>
                <w:szCs w:val="22"/>
              </w:rPr>
              <w:t>-</w:t>
            </w:r>
            <w:r w:rsidRPr="007175A3">
              <w:rPr>
                <w:rFonts w:hint="cs"/>
                <w:sz w:val="22"/>
                <w:szCs w:val="22"/>
              </w:rPr>
              <w:t>отопл</w:t>
            </w:r>
            <w:r w:rsidRPr="007175A3">
              <w:rPr>
                <w:sz w:val="22"/>
                <w:szCs w:val="22"/>
              </w:rPr>
              <w:t>.</w:t>
            </w:r>
            <w:bookmarkEnd w:id="8"/>
          </w:p>
        </w:tc>
        <w:tc>
          <w:tcPr>
            <w:tcW w:w="1134"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2</w:t>
            </w:r>
          </w:p>
        </w:tc>
        <w:tc>
          <w:tcPr>
            <w:tcW w:w="1276" w:type="dxa"/>
            <w:vMerge w:val="restart"/>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11,911</w:t>
            </w:r>
          </w:p>
        </w:tc>
        <w:tc>
          <w:tcPr>
            <w:tcW w:w="1559"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Природный газ</w:t>
            </w:r>
          </w:p>
        </w:tc>
      </w:tr>
      <w:tr w:rsidR="007175A3" w:rsidRPr="007175A3" w:rsidTr="007175A3">
        <w:trPr>
          <w:trHeight w:val="382"/>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3,611</w:t>
            </w:r>
          </w:p>
        </w:tc>
        <w:tc>
          <w:tcPr>
            <w:tcW w:w="1701" w:type="dxa"/>
            <w:shd w:val="clear" w:color="auto" w:fill="FFFFFF"/>
            <w:vAlign w:val="center"/>
          </w:tcPr>
          <w:p w:rsidR="007175A3" w:rsidRPr="007175A3" w:rsidRDefault="007175A3" w:rsidP="007175A3">
            <w:pPr>
              <w:jc w:val="center"/>
              <w:rPr>
                <w:rFonts w:hint="cs"/>
                <w:sz w:val="22"/>
                <w:szCs w:val="22"/>
              </w:rPr>
            </w:pPr>
            <w:bookmarkStart w:id="9" w:name="_Hlk196745327"/>
            <w:r w:rsidRPr="007175A3">
              <w:rPr>
                <w:rFonts w:hint="cs"/>
                <w:sz w:val="22"/>
                <w:szCs w:val="22"/>
              </w:rPr>
              <w:t>ТЕРМОТЕХНИК</w:t>
            </w:r>
            <w:r w:rsidRPr="007175A3">
              <w:rPr>
                <w:sz w:val="22"/>
                <w:szCs w:val="22"/>
              </w:rPr>
              <w:t xml:space="preserve"> </w:t>
            </w:r>
            <w:r w:rsidRPr="007175A3">
              <w:rPr>
                <w:rFonts w:hint="cs"/>
                <w:sz w:val="22"/>
                <w:szCs w:val="22"/>
              </w:rPr>
              <w:t>ТТ</w:t>
            </w:r>
            <w:r w:rsidRPr="007175A3">
              <w:rPr>
                <w:sz w:val="22"/>
                <w:szCs w:val="22"/>
              </w:rPr>
              <w:t>100-</w:t>
            </w:r>
            <w:r w:rsidRPr="007175A3">
              <w:rPr>
                <w:rFonts w:hint="cs"/>
                <w:sz w:val="22"/>
                <w:szCs w:val="22"/>
              </w:rPr>
              <w:t>отопл</w:t>
            </w:r>
            <w:r w:rsidRPr="007175A3">
              <w:rPr>
                <w:sz w:val="22"/>
                <w:szCs w:val="22"/>
              </w:rPr>
              <w:t>.</w:t>
            </w:r>
            <w:bookmarkEnd w:id="9"/>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bookmarkEnd w:id="7"/>
      <w:tr w:rsidR="007175A3" w:rsidRPr="007175A3" w:rsidTr="007175A3">
        <w:trPr>
          <w:trHeight w:val="365"/>
        </w:trPr>
        <w:tc>
          <w:tcPr>
            <w:tcW w:w="2802" w:type="dxa"/>
            <w:vMerge w:val="restart"/>
            <w:shd w:val="clear" w:color="auto" w:fill="FFFFFF"/>
            <w:vAlign w:val="center"/>
          </w:tcPr>
          <w:p w:rsidR="007175A3" w:rsidRPr="007175A3" w:rsidRDefault="007175A3" w:rsidP="007175A3">
            <w:pPr>
              <w:widowControl w:val="0"/>
              <w:rPr>
                <w:sz w:val="22"/>
                <w:szCs w:val="22"/>
              </w:rPr>
            </w:pPr>
            <w:r w:rsidRPr="007175A3">
              <w:rPr>
                <w:rFonts w:hint="cs"/>
                <w:sz w:val="22"/>
                <w:szCs w:val="22"/>
              </w:rPr>
              <w:t>Теплопункт</w:t>
            </w:r>
            <w:r w:rsidRPr="007175A3">
              <w:rPr>
                <w:sz w:val="22"/>
                <w:szCs w:val="22"/>
              </w:rPr>
              <w:t xml:space="preserve"> </w:t>
            </w:r>
            <w:r w:rsidRPr="007175A3">
              <w:rPr>
                <w:rFonts w:hint="cs"/>
                <w:sz w:val="22"/>
                <w:szCs w:val="22"/>
              </w:rPr>
              <w:t>№</w:t>
            </w:r>
            <w:r w:rsidRPr="007175A3">
              <w:rPr>
                <w:sz w:val="22"/>
                <w:szCs w:val="22"/>
              </w:rPr>
              <w:t xml:space="preserve">3 </w:t>
            </w:r>
            <w:r w:rsidRPr="007175A3">
              <w:rPr>
                <w:rFonts w:hint="cs"/>
                <w:sz w:val="22"/>
                <w:szCs w:val="22"/>
              </w:rPr>
              <w:t>Микро</w:t>
            </w:r>
            <w:r w:rsidRPr="007175A3">
              <w:rPr>
                <w:sz w:val="22"/>
                <w:szCs w:val="22"/>
              </w:rPr>
              <w:t>-2</w:t>
            </w:r>
          </w:p>
        </w:tc>
        <w:tc>
          <w:tcPr>
            <w:tcW w:w="1275" w:type="dxa"/>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0,542</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bookmarkStart w:id="10" w:name="_Hlk196745420"/>
            <w:r w:rsidRPr="007175A3">
              <w:rPr>
                <w:rFonts w:eastAsia="Arial Unicode MS" w:hint="cs"/>
                <w:sz w:val="22"/>
                <w:szCs w:val="22"/>
                <w:lang w:eastAsia="en-US"/>
              </w:rPr>
              <w:t>КСВ</w:t>
            </w:r>
            <w:r w:rsidRPr="007175A3">
              <w:rPr>
                <w:rFonts w:eastAsia="Arial Unicode MS"/>
                <w:sz w:val="22"/>
                <w:szCs w:val="22"/>
                <w:lang w:eastAsia="en-US"/>
              </w:rPr>
              <w:t>-0,63-</w:t>
            </w:r>
            <w:r w:rsidRPr="007175A3">
              <w:rPr>
                <w:rFonts w:eastAsia="Arial Unicode MS" w:hint="cs"/>
                <w:sz w:val="22"/>
                <w:szCs w:val="22"/>
                <w:lang w:eastAsia="en-US"/>
              </w:rPr>
              <w:t>ГВС</w:t>
            </w:r>
            <w:bookmarkEnd w:id="10"/>
          </w:p>
        </w:tc>
        <w:tc>
          <w:tcPr>
            <w:tcW w:w="1134"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3</w:t>
            </w:r>
          </w:p>
        </w:tc>
        <w:tc>
          <w:tcPr>
            <w:tcW w:w="1276" w:type="dxa"/>
            <w:vMerge w:val="restart"/>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1,608</w:t>
            </w:r>
          </w:p>
        </w:tc>
        <w:tc>
          <w:tcPr>
            <w:tcW w:w="1559"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Природный газ</w:t>
            </w:r>
          </w:p>
        </w:tc>
      </w:tr>
      <w:tr w:rsidR="007175A3" w:rsidRPr="007175A3" w:rsidTr="007175A3">
        <w:trPr>
          <w:trHeight w:val="225"/>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0,533</w:t>
            </w:r>
          </w:p>
        </w:tc>
        <w:tc>
          <w:tcPr>
            <w:tcW w:w="1701" w:type="dxa"/>
            <w:shd w:val="clear" w:color="auto" w:fill="FFFFFF"/>
            <w:vAlign w:val="center"/>
          </w:tcPr>
          <w:p w:rsidR="007175A3" w:rsidRPr="007175A3" w:rsidRDefault="007175A3" w:rsidP="007175A3">
            <w:pPr>
              <w:jc w:val="center"/>
              <w:rPr>
                <w:rFonts w:eastAsia="Arial Unicode MS" w:hint="cs"/>
                <w:sz w:val="22"/>
                <w:szCs w:val="22"/>
                <w:lang w:eastAsia="en-US"/>
              </w:rPr>
            </w:pPr>
            <w:bookmarkStart w:id="11" w:name="_Hlk196745428"/>
            <w:r w:rsidRPr="007175A3">
              <w:rPr>
                <w:rFonts w:eastAsia="Arial Unicode MS"/>
                <w:sz w:val="22"/>
                <w:szCs w:val="22"/>
                <w:lang w:eastAsia="en-US"/>
              </w:rPr>
              <w:t>IC REX 0,62-</w:t>
            </w:r>
            <w:r w:rsidRPr="007175A3">
              <w:rPr>
                <w:rFonts w:eastAsia="Arial Unicode MS" w:hint="cs"/>
                <w:sz w:val="22"/>
                <w:szCs w:val="22"/>
                <w:lang w:eastAsia="en-US"/>
              </w:rPr>
              <w:t>ГВС</w:t>
            </w:r>
            <w:bookmarkEnd w:id="11"/>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tr w:rsidR="007175A3" w:rsidRPr="007175A3" w:rsidTr="007175A3">
        <w:trPr>
          <w:trHeight w:val="224"/>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0,533</w:t>
            </w:r>
          </w:p>
        </w:tc>
        <w:tc>
          <w:tcPr>
            <w:tcW w:w="1701" w:type="dxa"/>
            <w:shd w:val="clear" w:color="auto" w:fill="FFFFFF"/>
            <w:vAlign w:val="center"/>
          </w:tcPr>
          <w:p w:rsidR="007175A3" w:rsidRPr="007175A3" w:rsidRDefault="007175A3" w:rsidP="007175A3">
            <w:pPr>
              <w:jc w:val="center"/>
              <w:rPr>
                <w:rFonts w:eastAsia="Arial Unicode MS" w:hint="cs"/>
                <w:sz w:val="22"/>
                <w:szCs w:val="22"/>
                <w:lang w:eastAsia="en-US"/>
              </w:rPr>
            </w:pPr>
            <w:r w:rsidRPr="007175A3">
              <w:rPr>
                <w:rFonts w:eastAsia="Arial Unicode MS"/>
                <w:sz w:val="22"/>
                <w:szCs w:val="22"/>
                <w:lang w:eastAsia="en-US"/>
              </w:rPr>
              <w:t>IC REX 0,62-</w:t>
            </w:r>
            <w:r w:rsidRPr="007175A3">
              <w:rPr>
                <w:rFonts w:eastAsia="Arial Unicode MS" w:hint="cs"/>
                <w:sz w:val="22"/>
                <w:szCs w:val="22"/>
                <w:lang w:eastAsia="en-US"/>
              </w:rPr>
              <w:t>ГВС</w:t>
            </w:r>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tr w:rsidR="007175A3" w:rsidRPr="007175A3" w:rsidTr="007175A3">
        <w:trPr>
          <w:trHeight w:val="477"/>
        </w:trPr>
        <w:tc>
          <w:tcPr>
            <w:tcW w:w="2802" w:type="dxa"/>
            <w:vMerge w:val="restart"/>
            <w:shd w:val="clear" w:color="auto" w:fill="FFFFFF"/>
            <w:vAlign w:val="center"/>
          </w:tcPr>
          <w:p w:rsidR="007175A3" w:rsidRPr="007175A3" w:rsidRDefault="007175A3" w:rsidP="007175A3">
            <w:pPr>
              <w:widowControl w:val="0"/>
              <w:rPr>
                <w:sz w:val="22"/>
                <w:szCs w:val="22"/>
              </w:rPr>
            </w:pPr>
            <w:r w:rsidRPr="007175A3">
              <w:rPr>
                <w:rFonts w:hint="cs"/>
                <w:sz w:val="22"/>
                <w:szCs w:val="22"/>
              </w:rPr>
              <w:t>Теплопункт</w:t>
            </w:r>
            <w:r w:rsidRPr="007175A3">
              <w:rPr>
                <w:sz w:val="22"/>
                <w:szCs w:val="22"/>
              </w:rPr>
              <w:t xml:space="preserve"> </w:t>
            </w:r>
            <w:r w:rsidRPr="007175A3">
              <w:rPr>
                <w:rFonts w:hint="cs"/>
                <w:sz w:val="22"/>
                <w:szCs w:val="22"/>
              </w:rPr>
              <w:t>№</w:t>
            </w:r>
            <w:r w:rsidRPr="007175A3">
              <w:rPr>
                <w:sz w:val="22"/>
                <w:szCs w:val="22"/>
              </w:rPr>
              <w:t xml:space="preserve"> 3 </w:t>
            </w:r>
            <w:r w:rsidRPr="007175A3">
              <w:rPr>
                <w:rFonts w:hint="cs"/>
                <w:sz w:val="22"/>
                <w:szCs w:val="22"/>
              </w:rPr>
              <w:t>ул</w:t>
            </w:r>
            <w:r w:rsidRPr="007175A3">
              <w:rPr>
                <w:sz w:val="22"/>
                <w:szCs w:val="22"/>
              </w:rPr>
              <w:t>.</w:t>
            </w:r>
            <w:r w:rsidRPr="007175A3">
              <w:rPr>
                <w:rFonts w:hint="cs"/>
                <w:sz w:val="22"/>
                <w:szCs w:val="22"/>
              </w:rPr>
              <w:t>Садовая</w:t>
            </w:r>
          </w:p>
        </w:tc>
        <w:tc>
          <w:tcPr>
            <w:tcW w:w="1275" w:type="dxa"/>
            <w:vMerge w:val="restart"/>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0,215</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sz w:val="22"/>
                <w:szCs w:val="22"/>
              </w:rPr>
              <w:t>IC REX-0,25-</w:t>
            </w:r>
            <w:r w:rsidRPr="007175A3">
              <w:rPr>
                <w:rFonts w:hint="cs"/>
                <w:sz w:val="22"/>
                <w:szCs w:val="22"/>
              </w:rPr>
              <w:t>ГВС</w:t>
            </w:r>
          </w:p>
        </w:tc>
        <w:tc>
          <w:tcPr>
            <w:tcW w:w="1134"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2</w:t>
            </w:r>
          </w:p>
        </w:tc>
        <w:tc>
          <w:tcPr>
            <w:tcW w:w="1276" w:type="dxa"/>
            <w:vMerge w:val="restart"/>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0,43</w:t>
            </w:r>
          </w:p>
        </w:tc>
        <w:tc>
          <w:tcPr>
            <w:tcW w:w="1559"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Природный газ</w:t>
            </w:r>
          </w:p>
        </w:tc>
      </w:tr>
      <w:tr w:rsidR="007175A3" w:rsidRPr="007175A3" w:rsidTr="007175A3">
        <w:trPr>
          <w:trHeight w:val="477"/>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701" w:type="dxa"/>
            <w:shd w:val="clear" w:color="auto" w:fill="FFFFFF"/>
            <w:vAlign w:val="center"/>
          </w:tcPr>
          <w:p w:rsidR="007175A3" w:rsidRPr="007175A3" w:rsidRDefault="007175A3" w:rsidP="007175A3">
            <w:pPr>
              <w:jc w:val="center"/>
              <w:rPr>
                <w:sz w:val="22"/>
                <w:szCs w:val="22"/>
              </w:rPr>
            </w:pPr>
            <w:r w:rsidRPr="007175A3">
              <w:rPr>
                <w:sz w:val="22"/>
                <w:szCs w:val="22"/>
              </w:rPr>
              <w:t>IC REX-0,25-</w:t>
            </w:r>
            <w:r w:rsidRPr="007175A3">
              <w:rPr>
                <w:rFonts w:hint="cs"/>
                <w:sz w:val="22"/>
                <w:szCs w:val="22"/>
              </w:rPr>
              <w:t>ГВС</w:t>
            </w:r>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tr w:rsidR="007175A3" w:rsidRPr="007175A3" w:rsidTr="007175A3">
        <w:trPr>
          <w:trHeight w:val="786"/>
        </w:trPr>
        <w:tc>
          <w:tcPr>
            <w:tcW w:w="2802" w:type="dxa"/>
            <w:vMerge w:val="restart"/>
            <w:shd w:val="clear" w:color="auto" w:fill="FFFFFF"/>
            <w:vAlign w:val="center"/>
          </w:tcPr>
          <w:p w:rsidR="007175A3" w:rsidRPr="007175A3" w:rsidRDefault="007175A3" w:rsidP="007175A3">
            <w:pPr>
              <w:widowControl w:val="0"/>
              <w:rPr>
                <w:sz w:val="22"/>
                <w:szCs w:val="22"/>
              </w:rPr>
            </w:pPr>
            <w:r w:rsidRPr="007175A3">
              <w:rPr>
                <w:rFonts w:hint="cs"/>
                <w:sz w:val="22"/>
                <w:szCs w:val="22"/>
              </w:rPr>
              <w:t>Котельная</w:t>
            </w:r>
            <w:r w:rsidRPr="007175A3">
              <w:rPr>
                <w:sz w:val="22"/>
                <w:szCs w:val="22"/>
              </w:rPr>
              <w:t xml:space="preserve"> </w:t>
            </w:r>
            <w:r w:rsidRPr="007175A3">
              <w:rPr>
                <w:rFonts w:hint="cs"/>
                <w:sz w:val="22"/>
                <w:szCs w:val="22"/>
              </w:rPr>
              <w:t>№</w:t>
            </w:r>
            <w:r w:rsidRPr="007175A3">
              <w:rPr>
                <w:sz w:val="22"/>
                <w:szCs w:val="22"/>
              </w:rPr>
              <w:t xml:space="preserve"> 4</w:t>
            </w:r>
          </w:p>
        </w:tc>
        <w:tc>
          <w:tcPr>
            <w:tcW w:w="1275" w:type="dxa"/>
            <w:vMerge w:val="restart"/>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0,896</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val="en-US" w:eastAsia="en-US"/>
              </w:rPr>
              <w:t>Buderus SK 745-1040-</w:t>
            </w:r>
            <w:r w:rsidRPr="007175A3">
              <w:rPr>
                <w:rFonts w:eastAsia="Arial Unicode MS" w:hint="cs"/>
                <w:sz w:val="22"/>
                <w:szCs w:val="22"/>
                <w:lang w:eastAsia="en-US"/>
              </w:rPr>
              <w:t>ГВС</w:t>
            </w:r>
          </w:p>
        </w:tc>
        <w:tc>
          <w:tcPr>
            <w:tcW w:w="1134"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2</w:t>
            </w:r>
          </w:p>
        </w:tc>
        <w:tc>
          <w:tcPr>
            <w:tcW w:w="1276" w:type="dxa"/>
            <w:vMerge w:val="restart"/>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1,792</w:t>
            </w:r>
          </w:p>
        </w:tc>
        <w:tc>
          <w:tcPr>
            <w:tcW w:w="1559"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Природный газ</w:t>
            </w:r>
          </w:p>
        </w:tc>
      </w:tr>
      <w:tr w:rsidR="007175A3" w:rsidRPr="007175A3" w:rsidTr="007175A3">
        <w:trPr>
          <w:trHeight w:val="785"/>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701" w:type="dxa"/>
            <w:shd w:val="clear" w:color="auto" w:fill="FFFFFF"/>
            <w:vAlign w:val="center"/>
          </w:tcPr>
          <w:p w:rsidR="007175A3" w:rsidRPr="007175A3" w:rsidRDefault="007175A3" w:rsidP="007175A3">
            <w:pPr>
              <w:jc w:val="center"/>
              <w:rPr>
                <w:rFonts w:eastAsia="Arial Unicode MS"/>
                <w:sz w:val="22"/>
                <w:szCs w:val="22"/>
                <w:lang w:val="en-US" w:eastAsia="en-US"/>
              </w:rPr>
            </w:pPr>
            <w:r w:rsidRPr="007175A3">
              <w:rPr>
                <w:rFonts w:eastAsia="Arial Unicode MS"/>
                <w:sz w:val="22"/>
                <w:szCs w:val="22"/>
                <w:lang w:val="en-US" w:eastAsia="en-US"/>
              </w:rPr>
              <w:t>Buderus SK 745-1040-</w:t>
            </w:r>
            <w:r w:rsidRPr="007175A3">
              <w:rPr>
                <w:rFonts w:eastAsia="Arial Unicode MS" w:hint="cs"/>
                <w:sz w:val="22"/>
                <w:szCs w:val="22"/>
                <w:lang w:eastAsia="en-US"/>
              </w:rPr>
              <w:t>отопл</w:t>
            </w:r>
            <w:r w:rsidRPr="007175A3">
              <w:rPr>
                <w:rFonts w:eastAsia="Arial Unicode MS"/>
                <w:sz w:val="22"/>
                <w:szCs w:val="22"/>
                <w:lang w:val="en-US" w:eastAsia="en-US"/>
              </w:rPr>
              <w:t>.</w:t>
            </w:r>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tr w:rsidR="007175A3" w:rsidRPr="007175A3" w:rsidTr="007175A3">
        <w:trPr>
          <w:trHeight w:val="277"/>
        </w:trPr>
        <w:tc>
          <w:tcPr>
            <w:tcW w:w="2802" w:type="dxa"/>
            <w:shd w:val="clear" w:color="auto" w:fill="FFFFFF"/>
            <w:vAlign w:val="center"/>
          </w:tcPr>
          <w:p w:rsidR="007175A3" w:rsidRPr="007175A3" w:rsidRDefault="007175A3" w:rsidP="007175A3">
            <w:pPr>
              <w:widowControl w:val="0"/>
              <w:rPr>
                <w:sz w:val="22"/>
                <w:szCs w:val="22"/>
              </w:rPr>
            </w:pPr>
            <w:r w:rsidRPr="007175A3">
              <w:rPr>
                <w:rFonts w:hint="cs"/>
                <w:sz w:val="22"/>
                <w:szCs w:val="22"/>
              </w:rPr>
              <w:t>Котельная</w:t>
            </w:r>
            <w:r w:rsidRPr="007175A3">
              <w:rPr>
                <w:sz w:val="22"/>
                <w:szCs w:val="22"/>
              </w:rPr>
              <w:t xml:space="preserve"> </w:t>
            </w:r>
            <w:r w:rsidRPr="007175A3">
              <w:rPr>
                <w:rFonts w:hint="cs"/>
                <w:sz w:val="22"/>
                <w:szCs w:val="22"/>
              </w:rPr>
              <w:t>№</w:t>
            </w:r>
            <w:r w:rsidRPr="007175A3">
              <w:rPr>
                <w:sz w:val="22"/>
                <w:szCs w:val="22"/>
              </w:rPr>
              <w:t xml:space="preserve"> 5</w:t>
            </w:r>
          </w:p>
        </w:tc>
        <w:tc>
          <w:tcPr>
            <w:tcW w:w="1275" w:type="dxa"/>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0,645</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hint="cs"/>
                <w:sz w:val="22"/>
                <w:szCs w:val="22"/>
              </w:rPr>
              <w:t>Ква</w:t>
            </w:r>
            <w:r w:rsidRPr="007175A3">
              <w:rPr>
                <w:sz w:val="22"/>
                <w:szCs w:val="22"/>
              </w:rPr>
              <w:t>-0,75-</w:t>
            </w:r>
            <w:r w:rsidRPr="007175A3">
              <w:rPr>
                <w:rFonts w:hint="cs"/>
                <w:sz w:val="22"/>
                <w:szCs w:val="22"/>
              </w:rPr>
              <w:t>ГВС</w:t>
            </w:r>
          </w:p>
        </w:tc>
        <w:tc>
          <w:tcPr>
            <w:tcW w:w="1134" w:type="dxa"/>
            <w:shd w:val="clear" w:color="auto" w:fill="FFFFFF"/>
            <w:vAlign w:val="center"/>
          </w:tcPr>
          <w:p w:rsidR="007175A3" w:rsidRPr="007175A3" w:rsidRDefault="007175A3" w:rsidP="007175A3">
            <w:pPr>
              <w:jc w:val="center"/>
              <w:rPr>
                <w:sz w:val="22"/>
                <w:szCs w:val="22"/>
              </w:rPr>
            </w:pPr>
            <w:r w:rsidRPr="007175A3">
              <w:rPr>
                <w:sz w:val="22"/>
                <w:szCs w:val="22"/>
              </w:rPr>
              <w:t>3</w:t>
            </w:r>
          </w:p>
        </w:tc>
        <w:tc>
          <w:tcPr>
            <w:tcW w:w="1276" w:type="dxa"/>
            <w:shd w:val="clear" w:color="auto" w:fill="FFFFFF"/>
            <w:vAlign w:val="center"/>
          </w:tcPr>
          <w:p w:rsidR="007175A3" w:rsidRPr="007175A3" w:rsidRDefault="007175A3" w:rsidP="007175A3">
            <w:pPr>
              <w:jc w:val="center"/>
              <w:rPr>
                <w:sz w:val="22"/>
                <w:szCs w:val="22"/>
              </w:rPr>
            </w:pPr>
            <w:r w:rsidRPr="007175A3">
              <w:rPr>
                <w:sz w:val="22"/>
                <w:szCs w:val="22"/>
              </w:rPr>
              <w:t>1,935</w:t>
            </w:r>
          </w:p>
        </w:tc>
        <w:tc>
          <w:tcPr>
            <w:tcW w:w="1559" w:type="dxa"/>
            <w:shd w:val="clear" w:color="auto" w:fill="FFFFFF"/>
            <w:vAlign w:val="center"/>
          </w:tcPr>
          <w:p w:rsidR="007175A3" w:rsidRPr="007175A3" w:rsidRDefault="007175A3" w:rsidP="007175A3">
            <w:pPr>
              <w:jc w:val="center"/>
              <w:rPr>
                <w:sz w:val="22"/>
                <w:szCs w:val="22"/>
              </w:rPr>
            </w:pPr>
            <w:r w:rsidRPr="007175A3">
              <w:rPr>
                <w:sz w:val="22"/>
                <w:szCs w:val="22"/>
              </w:rPr>
              <w:t>Природный газ</w:t>
            </w:r>
          </w:p>
        </w:tc>
      </w:tr>
      <w:tr w:rsidR="007175A3" w:rsidRPr="007175A3" w:rsidTr="007175A3">
        <w:trPr>
          <w:trHeight w:val="183"/>
        </w:trPr>
        <w:tc>
          <w:tcPr>
            <w:tcW w:w="2802" w:type="dxa"/>
            <w:vMerge w:val="restart"/>
            <w:shd w:val="clear" w:color="auto" w:fill="FFFFFF"/>
            <w:vAlign w:val="center"/>
          </w:tcPr>
          <w:p w:rsidR="007175A3" w:rsidRPr="007175A3" w:rsidRDefault="007175A3" w:rsidP="007175A3">
            <w:pPr>
              <w:widowControl w:val="0"/>
              <w:rPr>
                <w:sz w:val="22"/>
                <w:szCs w:val="22"/>
              </w:rPr>
            </w:pPr>
            <w:bookmarkStart w:id="12" w:name="_Hlk196745627"/>
            <w:r w:rsidRPr="007175A3">
              <w:rPr>
                <w:rFonts w:hint="cs"/>
                <w:sz w:val="22"/>
                <w:szCs w:val="22"/>
              </w:rPr>
              <w:t>Котельная</w:t>
            </w:r>
            <w:r w:rsidRPr="007175A3">
              <w:rPr>
                <w:sz w:val="22"/>
                <w:szCs w:val="22"/>
              </w:rPr>
              <w:t xml:space="preserve"> </w:t>
            </w:r>
            <w:r w:rsidRPr="007175A3">
              <w:rPr>
                <w:rFonts w:hint="cs"/>
                <w:sz w:val="22"/>
                <w:szCs w:val="22"/>
              </w:rPr>
              <w:t>№</w:t>
            </w:r>
            <w:r w:rsidRPr="007175A3">
              <w:rPr>
                <w:sz w:val="22"/>
                <w:szCs w:val="22"/>
              </w:rPr>
              <w:t xml:space="preserve"> 6</w:t>
            </w:r>
          </w:p>
        </w:tc>
        <w:tc>
          <w:tcPr>
            <w:tcW w:w="1275" w:type="dxa"/>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8,3</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hint="cs"/>
                <w:sz w:val="22"/>
                <w:szCs w:val="22"/>
                <w:lang w:eastAsia="en-US"/>
              </w:rPr>
              <w:t>ТВГ</w:t>
            </w:r>
            <w:r w:rsidRPr="007175A3">
              <w:rPr>
                <w:rFonts w:eastAsia="Arial Unicode MS"/>
                <w:sz w:val="22"/>
                <w:szCs w:val="22"/>
                <w:lang w:eastAsia="en-US"/>
              </w:rPr>
              <w:t>-8-</w:t>
            </w:r>
            <w:r w:rsidRPr="007175A3">
              <w:rPr>
                <w:rFonts w:eastAsia="Arial Unicode MS" w:hint="cs"/>
                <w:sz w:val="22"/>
                <w:szCs w:val="22"/>
                <w:lang w:eastAsia="en-US"/>
              </w:rPr>
              <w:t>М</w:t>
            </w:r>
            <w:r w:rsidRPr="007175A3">
              <w:rPr>
                <w:rFonts w:eastAsia="Arial Unicode MS"/>
                <w:sz w:val="22"/>
                <w:szCs w:val="22"/>
                <w:lang w:eastAsia="en-US"/>
              </w:rPr>
              <w:t>-</w:t>
            </w:r>
            <w:r w:rsidRPr="007175A3">
              <w:rPr>
                <w:rFonts w:eastAsia="Arial Unicode MS" w:hint="cs"/>
                <w:sz w:val="22"/>
                <w:szCs w:val="22"/>
                <w:lang w:eastAsia="en-US"/>
              </w:rPr>
              <w:t>отопл</w:t>
            </w:r>
          </w:p>
        </w:tc>
        <w:tc>
          <w:tcPr>
            <w:tcW w:w="1134"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4</w:t>
            </w:r>
          </w:p>
        </w:tc>
        <w:tc>
          <w:tcPr>
            <w:tcW w:w="1276" w:type="dxa"/>
            <w:vMerge w:val="restart"/>
            <w:shd w:val="clear" w:color="auto" w:fill="FFFFFF"/>
            <w:vAlign w:val="center"/>
          </w:tcPr>
          <w:p w:rsidR="007175A3" w:rsidRPr="007175A3" w:rsidRDefault="007175A3" w:rsidP="007175A3">
            <w:pPr>
              <w:jc w:val="center"/>
              <w:rPr>
                <w:sz w:val="22"/>
                <w:szCs w:val="22"/>
              </w:rPr>
            </w:pPr>
            <w:r w:rsidRPr="007175A3">
              <w:rPr>
                <w:rFonts w:eastAsia="Arial Unicode MS"/>
                <w:sz w:val="22"/>
                <w:szCs w:val="22"/>
                <w:lang w:eastAsia="en-US"/>
              </w:rPr>
              <w:t>25,198</w:t>
            </w:r>
          </w:p>
        </w:tc>
        <w:tc>
          <w:tcPr>
            <w:tcW w:w="1559" w:type="dxa"/>
            <w:vMerge w:val="restart"/>
            <w:shd w:val="clear" w:color="auto" w:fill="FFFFFF"/>
            <w:vAlign w:val="center"/>
          </w:tcPr>
          <w:p w:rsidR="007175A3" w:rsidRPr="007175A3" w:rsidRDefault="007175A3" w:rsidP="007175A3">
            <w:pPr>
              <w:jc w:val="center"/>
              <w:rPr>
                <w:sz w:val="22"/>
                <w:szCs w:val="22"/>
              </w:rPr>
            </w:pPr>
            <w:r w:rsidRPr="007175A3">
              <w:rPr>
                <w:sz w:val="22"/>
                <w:szCs w:val="22"/>
              </w:rPr>
              <w:t>Природный газ</w:t>
            </w:r>
          </w:p>
        </w:tc>
      </w:tr>
      <w:bookmarkEnd w:id="12"/>
      <w:tr w:rsidR="007175A3" w:rsidRPr="007175A3" w:rsidTr="007175A3">
        <w:trPr>
          <w:trHeight w:val="182"/>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8,3</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bookmarkStart w:id="13" w:name="_Hlk196745617"/>
            <w:r w:rsidRPr="007175A3">
              <w:rPr>
                <w:rFonts w:eastAsia="Arial Unicode MS" w:hint="cs"/>
                <w:sz w:val="22"/>
                <w:szCs w:val="22"/>
                <w:lang w:eastAsia="en-US"/>
              </w:rPr>
              <w:t>ТВГ</w:t>
            </w:r>
            <w:r w:rsidRPr="007175A3">
              <w:rPr>
                <w:rFonts w:eastAsia="Arial Unicode MS"/>
                <w:sz w:val="22"/>
                <w:szCs w:val="22"/>
                <w:lang w:eastAsia="en-US"/>
              </w:rPr>
              <w:t>-8-</w:t>
            </w:r>
            <w:r w:rsidRPr="007175A3">
              <w:rPr>
                <w:rFonts w:eastAsia="Arial Unicode MS" w:hint="cs"/>
                <w:sz w:val="22"/>
                <w:szCs w:val="22"/>
                <w:lang w:eastAsia="en-US"/>
              </w:rPr>
              <w:t>М</w:t>
            </w:r>
            <w:r w:rsidRPr="007175A3">
              <w:rPr>
                <w:rFonts w:eastAsia="Arial Unicode MS"/>
                <w:sz w:val="22"/>
                <w:szCs w:val="22"/>
                <w:lang w:eastAsia="en-US"/>
              </w:rPr>
              <w:t>-</w:t>
            </w:r>
            <w:r w:rsidRPr="007175A3">
              <w:rPr>
                <w:rFonts w:eastAsia="Arial Unicode MS" w:hint="cs"/>
                <w:sz w:val="22"/>
                <w:szCs w:val="22"/>
                <w:lang w:eastAsia="en-US"/>
              </w:rPr>
              <w:t>отопл</w:t>
            </w:r>
            <w:r w:rsidRPr="007175A3">
              <w:rPr>
                <w:rFonts w:eastAsia="Arial Unicode MS"/>
                <w:sz w:val="22"/>
                <w:szCs w:val="22"/>
                <w:lang w:eastAsia="en-US"/>
              </w:rPr>
              <w:t>.</w:t>
            </w:r>
            <w:bookmarkEnd w:id="13"/>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tr w:rsidR="007175A3" w:rsidRPr="007175A3" w:rsidTr="007175A3">
        <w:trPr>
          <w:trHeight w:val="182"/>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4,299</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hint="cs"/>
                <w:sz w:val="22"/>
                <w:szCs w:val="22"/>
                <w:lang w:eastAsia="en-US"/>
              </w:rPr>
              <w:t>ТЕРМОТЕХНИК</w:t>
            </w:r>
            <w:r w:rsidRPr="007175A3">
              <w:rPr>
                <w:rFonts w:eastAsia="Arial Unicode MS"/>
                <w:sz w:val="22"/>
                <w:szCs w:val="22"/>
                <w:lang w:eastAsia="en-US"/>
              </w:rPr>
              <w:t xml:space="preserve"> </w:t>
            </w:r>
            <w:r w:rsidRPr="007175A3">
              <w:rPr>
                <w:rFonts w:eastAsia="Arial Unicode MS" w:hint="cs"/>
                <w:sz w:val="22"/>
                <w:szCs w:val="22"/>
                <w:lang w:eastAsia="en-US"/>
              </w:rPr>
              <w:t>ТТ</w:t>
            </w:r>
            <w:r w:rsidRPr="007175A3">
              <w:rPr>
                <w:rFonts w:eastAsia="Arial Unicode MS"/>
                <w:sz w:val="22"/>
                <w:szCs w:val="22"/>
                <w:lang w:eastAsia="en-US"/>
              </w:rPr>
              <w:t>100-</w:t>
            </w:r>
            <w:r w:rsidRPr="007175A3">
              <w:rPr>
                <w:rFonts w:eastAsia="Arial Unicode MS" w:hint="cs"/>
                <w:sz w:val="22"/>
                <w:szCs w:val="22"/>
                <w:lang w:eastAsia="en-US"/>
              </w:rPr>
              <w:t>отопл</w:t>
            </w:r>
            <w:r w:rsidRPr="007175A3">
              <w:rPr>
                <w:rFonts w:eastAsia="Arial Unicode MS"/>
                <w:sz w:val="22"/>
                <w:szCs w:val="22"/>
                <w:lang w:eastAsia="en-US"/>
              </w:rPr>
              <w:t>.</w:t>
            </w:r>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tr w:rsidR="007175A3" w:rsidRPr="007175A3" w:rsidTr="007175A3">
        <w:trPr>
          <w:trHeight w:val="182"/>
        </w:trPr>
        <w:tc>
          <w:tcPr>
            <w:tcW w:w="2802" w:type="dxa"/>
            <w:vMerge/>
            <w:shd w:val="clear" w:color="auto" w:fill="FFFFFF"/>
            <w:vAlign w:val="center"/>
          </w:tcPr>
          <w:p w:rsidR="007175A3" w:rsidRPr="007175A3" w:rsidRDefault="007175A3" w:rsidP="007175A3">
            <w:pPr>
              <w:widowControl w:val="0"/>
              <w:rPr>
                <w:rFonts w:hint="cs"/>
                <w:sz w:val="22"/>
                <w:szCs w:val="22"/>
              </w:rPr>
            </w:pPr>
          </w:p>
        </w:tc>
        <w:tc>
          <w:tcPr>
            <w:tcW w:w="1275"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4,299</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hint="cs"/>
                <w:sz w:val="22"/>
                <w:szCs w:val="22"/>
                <w:lang w:eastAsia="en-US"/>
              </w:rPr>
              <w:t>КВСА</w:t>
            </w:r>
            <w:r w:rsidRPr="007175A3">
              <w:rPr>
                <w:rFonts w:eastAsia="Arial Unicode MS"/>
                <w:sz w:val="22"/>
                <w:szCs w:val="22"/>
                <w:lang w:eastAsia="en-US"/>
              </w:rPr>
              <w:t xml:space="preserve"> </w:t>
            </w:r>
            <w:r w:rsidRPr="007175A3">
              <w:rPr>
                <w:rFonts w:eastAsia="Arial Unicode MS" w:hint="cs"/>
                <w:sz w:val="22"/>
                <w:szCs w:val="22"/>
                <w:lang w:eastAsia="en-US"/>
              </w:rPr>
              <w:t>Октан</w:t>
            </w:r>
            <w:r w:rsidRPr="007175A3">
              <w:rPr>
                <w:rFonts w:eastAsia="Arial Unicode MS"/>
                <w:sz w:val="22"/>
                <w:szCs w:val="22"/>
                <w:lang w:eastAsia="en-US"/>
              </w:rPr>
              <w:t xml:space="preserve"> -</w:t>
            </w:r>
            <w:r w:rsidRPr="007175A3">
              <w:rPr>
                <w:rFonts w:eastAsia="Arial Unicode MS" w:hint="cs"/>
                <w:sz w:val="22"/>
                <w:szCs w:val="22"/>
                <w:lang w:eastAsia="en-US"/>
              </w:rPr>
              <w:t>о</w:t>
            </w:r>
          </w:p>
        </w:tc>
        <w:tc>
          <w:tcPr>
            <w:tcW w:w="1134" w:type="dxa"/>
            <w:vMerge/>
            <w:shd w:val="clear" w:color="auto" w:fill="FFFFFF"/>
            <w:vAlign w:val="center"/>
          </w:tcPr>
          <w:p w:rsidR="007175A3" w:rsidRPr="007175A3" w:rsidRDefault="007175A3" w:rsidP="007175A3">
            <w:pPr>
              <w:jc w:val="center"/>
              <w:rPr>
                <w:sz w:val="22"/>
                <w:szCs w:val="22"/>
              </w:rPr>
            </w:pPr>
          </w:p>
        </w:tc>
        <w:tc>
          <w:tcPr>
            <w:tcW w:w="1276" w:type="dxa"/>
            <w:vMerge/>
            <w:shd w:val="clear" w:color="auto" w:fill="FFFFFF"/>
            <w:vAlign w:val="center"/>
          </w:tcPr>
          <w:p w:rsidR="007175A3" w:rsidRPr="007175A3" w:rsidRDefault="007175A3" w:rsidP="007175A3">
            <w:pPr>
              <w:jc w:val="center"/>
              <w:rPr>
                <w:rFonts w:eastAsia="Arial Unicode MS"/>
                <w:sz w:val="22"/>
                <w:szCs w:val="22"/>
                <w:lang w:eastAsia="en-US"/>
              </w:rPr>
            </w:pPr>
          </w:p>
        </w:tc>
        <w:tc>
          <w:tcPr>
            <w:tcW w:w="1559" w:type="dxa"/>
            <w:vMerge/>
            <w:shd w:val="clear" w:color="auto" w:fill="FFFFFF"/>
            <w:vAlign w:val="center"/>
          </w:tcPr>
          <w:p w:rsidR="007175A3" w:rsidRPr="007175A3" w:rsidRDefault="007175A3" w:rsidP="007175A3">
            <w:pPr>
              <w:jc w:val="center"/>
              <w:rPr>
                <w:sz w:val="22"/>
                <w:szCs w:val="22"/>
              </w:rPr>
            </w:pPr>
          </w:p>
        </w:tc>
      </w:tr>
      <w:tr w:rsidR="007175A3" w:rsidRPr="007175A3" w:rsidTr="007175A3">
        <w:trPr>
          <w:trHeight w:val="584"/>
        </w:trPr>
        <w:tc>
          <w:tcPr>
            <w:tcW w:w="2802" w:type="dxa"/>
            <w:shd w:val="clear" w:color="auto" w:fill="FFFFFF"/>
            <w:vAlign w:val="center"/>
          </w:tcPr>
          <w:p w:rsidR="007175A3" w:rsidRPr="007175A3" w:rsidRDefault="007175A3" w:rsidP="007175A3">
            <w:pPr>
              <w:widowControl w:val="0"/>
              <w:rPr>
                <w:rFonts w:hint="cs"/>
                <w:sz w:val="22"/>
                <w:szCs w:val="22"/>
              </w:rPr>
            </w:pPr>
            <w:r w:rsidRPr="007175A3">
              <w:rPr>
                <w:rFonts w:hint="cs"/>
                <w:sz w:val="22"/>
                <w:szCs w:val="22"/>
              </w:rPr>
              <w:t>Котельная</w:t>
            </w:r>
            <w:r w:rsidRPr="007175A3">
              <w:rPr>
                <w:sz w:val="22"/>
                <w:szCs w:val="22"/>
              </w:rPr>
              <w:t xml:space="preserve"> </w:t>
            </w:r>
            <w:r w:rsidRPr="007175A3">
              <w:rPr>
                <w:rFonts w:hint="cs"/>
                <w:sz w:val="22"/>
                <w:szCs w:val="22"/>
              </w:rPr>
              <w:t>№</w:t>
            </w:r>
            <w:r w:rsidRPr="007175A3">
              <w:rPr>
                <w:sz w:val="22"/>
                <w:szCs w:val="22"/>
              </w:rPr>
              <w:t xml:space="preserve"> 8</w:t>
            </w:r>
          </w:p>
        </w:tc>
        <w:tc>
          <w:tcPr>
            <w:tcW w:w="1275"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1,032</w:t>
            </w:r>
          </w:p>
        </w:tc>
        <w:tc>
          <w:tcPr>
            <w:tcW w:w="1701"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IC REX 120-</w:t>
            </w:r>
            <w:r w:rsidRPr="007175A3">
              <w:rPr>
                <w:rFonts w:eastAsia="Arial Unicode MS" w:hint="cs"/>
                <w:sz w:val="22"/>
                <w:szCs w:val="22"/>
                <w:lang w:eastAsia="en-US"/>
              </w:rPr>
              <w:t>отоп</w:t>
            </w:r>
            <w:r w:rsidRPr="007175A3">
              <w:rPr>
                <w:rFonts w:eastAsia="Arial Unicode MS"/>
                <w:sz w:val="22"/>
                <w:szCs w:val="22"/>
                <w:lang w:eastAsia="en-US"/>
              </w:rPr>
              <w:t>.</w:t>
            </w:r>
          </w:p>
        </w:tc>
        <w:tc>
          <w:tcPr>
            <w:tcW w:w="1134" w:type="dxa"/>
            <w:shd w:val="clear" w:color="auto" w:fill="FFFFFF"/>
            <w:vAlign w:val="center"/>
          </w:tcPr>
          <w:p w:rsidR="007175A3" w:rsidRPr="007175A3" w:rsidRDefault="007175A3" w:rsidP="007175A3">
            <w:pPr>
              <w:jc w:val="center"/>
              <w:rPr>
                <w:sz w:val="22"/>
                <w:szCs w:val="22"/>
              </w:rPr>
            </w:pPr>
            <w:r w:rsidRPr="007175A3">
              <w:rPr>
                <w:sz w:val="22"/>
                <w:szCs w:val="22"/>
              </w:rPr>
              <w:t>3</w:t>
            </w:r>
          </w:p>
        </w:tc>
        <w:tc>
          <w:tcPr>
            <w:tcW w:w="1276" w:type="dxa"/>
            <w:shd w:val="clear" w:color="auto" w:fill="FFFFFF"/>
            <w:vAlign w:val="center"/>
          </w:tcPr>
          <w:p w:rsidR="007175A3" w:rsidRPr="007175A3" w:rsidRDefault="007175A3" w:rsidP="007175A3">
            <w:pPr>
              <w:jc w:val="center"/>
              <w:rPr>
                <w:rFonts w:eastAsia="Arial Unicode MS"/>
                <w:sz w:val="22"/>
                <w:szCs w:val="22"/>
                <w:lang w:eastAsia="en-US"/>
              </w:rPr>
            </w:pPr>
            <w:r w:rsidRPr="007175A3">
              <w:rPr>
                <w:rFonts w:eastAsia="Arial Unicode MS"/>
                <w:sz w:val="22"/>
                <w:szCs w:val="22"/>
                <w:lang w:eastAsia="en-US"/>
              </w:rPr>
              <w:t>3,096</w:t>
            </w:r>
          </w:p>
          <w:p w:rsidR="007175A3" w:rsidRPr="007175A3" w:rsidRDefault="007175A3" w:rsidP="007175A3">
            <w:pPr>
              <w:jc w:val="center"/>
              <w:rPr>
                <w:rFonts w:eastAsia="Arial Unicode MS"/>
                <w:sz w:val="22"/>
                <w:szCs w:val="22"/>
                <w:lang w:eastAsia="en-US"/>
              </w:rPr>
            </w:pPr>
          </w:p>
        </w:tc>
        <w:tc>
          <w:tcPr>
            <w:tcW w:w="1559" w:type="dxa"/>
            <w:shd w:val="clear" w:color="auto" w:fill="FFFFFF"/>
            <w:vAlign w:val="center"/>
          </w:tcPr>
          <w:p w:rsidR="007175A3" w:rsidRPr="007175A3" w:rsidRDefault="007175A3" w:rsidP="007175A3">
            <w:pPr>
              <w:jc w:val="center"/>
              <w:rPr>
                <w:sz w:val="22"/>
                <w:szCs w:val="22"/>
              </w:rPr>
            </w:pPr>
            <w:r w:rsidRPr="007175A3">
              <w:rPr>
                <w:sz w:val="22"/>
                <w:szCs w:val="22"/>
              </w:rPr>
              <w:t>Природный газ</w:t>
            </w:r>
          </w:p>
        </w:tc>
      </w:tr>
    </w:tbl>
    <w:p w:rsidR="007175A3" w:rsidRPr="007175A3" w:rsidRDefault="007175A3" w:rsidP="007175A3">
      <w:pPr>
        <w:widowControl w:val="0"/>
        <w:spacing w:line="276" w:lineRule="auto"/>
        <w:jc w:val="both"/>
        <w:outlineLvl w:val="1"/>
        <w:rPr>
          <w:b/>
          <w:bCs/>
          <w:iCs/>
          <w:sz w:val="28"/>
          <w:szCs w:val="28"/>
        </w:rPr>
      </w:pPr>
    </w:p>
    <w:p w:rsidR="007175A3" w:rsidRPr="007175A3" w:rsidRDefault="007175A3" w:rsidP="007175A3">
      <w:pPr>
        <w:widowControl w:val="0"/>
        <w:spacing w:line="276" w:lineRule="auto"/>
        <w:ind w:firstLine="708"/>
        <w:jc w:val="center"/>
        <w:outlineLvl w:val="1"/>
        <w:rPr>
          <w:b/>
          <w:bCs/>
          <w:iCs/>
          <w:sz w:val="28"/>
          <w:szCs w:val="28"/>
        </w:rPr>
      </w:pPr>
      <w:r w:rsidRPr="007175A3">
        <w:rPr>
          <w:b/>
          <w:bCs/>
          <w:iCs/>
          <w:sz w:val="28"/>
          <w:szCs w:val="28"/>
        </w:rPr>
        <w:t>2.2. Описание существующих и перспективных зон действия индивидуальных источников тепловой энергии</w:t>
      </w:r>
    </w:p>
    <w:p w:rsidR="007175A3" w:rsidRPr="007175A3" w:rsidRDefault="007175A3" w:rsidP="007175A3">
      <w:pPr>
        <w:spacing w:line="276" w:lineRule="auto"/>
        <w:ind w:firstLine="567"/>
        <w:jc w:val="both"/>
        <w:rPr>
          <w:rFonts w:eastAsia="Calibri"/>
          <w:sz w:val="28"/>
          <w:szCs w:val="28"/>
        </w:rPr>
      </w:pPr>
      <w:r w:rsidRPr="007175A3">
        <w:rPr>
          <w:rFonts w:eastAsia="Calibri"/>
          <w:sz w:val="28"/>
          <w:szCs w:val="28"/>
        </w:rPr>
        <w:t>Теплоснабжение (отопление и горячее водоснабжение) малоэтажных жилых объектов усадебного типа осуществляется от индивидуальных газовых котлов, установленных в домах коттеджного и усадебного типа.</w:t>
      </w:r>
    </w:p>
    <w:p w:rsidR="007175A3" w:rsidRPr="007175A3" w:rsidRDefault="007175A3" w:rsidP="007175A3">
      <w:pPr>
        <w:spacing w:line="276" w:lineRule="auto"/>
        <w:ind w:firstLine="708"/>
        <w:jc w:val="both"/>
        <w:rPr>
          <w:sz w:val="28"/>
          <w:szCs w:val="28"/>
        </w:rPr>
      </w:pPr>
      <w:r w:rsidRPr="007175A3">
        <w:rPr>
          <w:sz w:val="28"/>
          <w:szCs w:val="28"/>
        </w:rPr>
        <w:t xml:space="preserve">Отопление от индивидуальных источников тепловой энергии более выгоднее, чем отопление от централизованного теплоснабжения. </w:t>
      </w:r>
    </w:p>
    <w:p w:rsidR="007175A3" w:rsidRPr="007175A3" w:rsidRDefault="007175A3" w:rsidP="007175A3">
      <w:pPr>
        <w:spacing w:line="276" w:lineRule="auto"/>
        <w:ind w:firstLine="708"/>
        <w:jc w:val="both"/>
        <w:rPr>
          <w:sz w:val="28"/>
          <w:szCs w:val="28"/>
        </w:rPr>
      </w:pPr>
      <w:r w:rsidRPr="007175A3">
        <w:rPr>
          <w:sz w:val="28"/>
          <w:szCs w:val="28"/>
        </w:rPr>
        <w:t>Индивидуальные источники поставляют тепловую энергию без потерь. Так же отсутствует риск поломки тепловых сетей в отопительный период.</w:t>
      </w:r>
    </w:p>
    <w:p w:rsidR="007175A3" w:rsidRPr="007175A3" w:rsidRDefault="007175A3" w:rsidP="007175A3">
      <w:pPr>
        <w:spacing w:line="276" w:lineRule="auto"/>
        <w:ind w:firstLine="708"/>
        <w:jc w:val="both"/>
        <w:rPr>
          <w:rFonts w:eastAsia="Arial Unicode MS"/>
          <w:sz w:val="28"/>
          <w:szCs w:val="28"/>
        </w:rPr>
      </w:pPr>
      <w:r w:rsidRPr="007175A3">
        <w:rPr>
          <w:rFonts w:eastAsia="Arial Unicode MS"/>
          <w:sz w:val="28"/>
          <w:szCs w:val="28"/>
        </w:rPr>
        <w:t xml:space="preserve">Индивидуальные источники тепловой энергии </w:t>
      </w:r>
      <w:r w:rsidRPr="007175A3">
        <w:rPr>
          <w:rFonts w:eastAsia="Arial Unicode MS"/>
          <w:sz w:val="28"/>
          <w:szCs w:val="28"/>
          <w:lang w:eastAsia="en-US"/>
        </w:rPr>
        <w:t xml:space="preserve">Комсомольского городского поселения </w:t>
      </w:r>
      <w:r w:rsidRPr="007175A3">
        <w:rPr>
          <w:rFonts w:eastAsia="Arial Unicode MS"/>
          <w:sz w:val="28"/>
          <w:szCs w:val="28"/>
        </w:rPr>
        <w:t>служат для отопления и горячего водоснабжения индивидуального жилого фонда суммарной площадью 23,932 тыс. м</w:t>
      </w:r>
      <w:r w:rsidRPr="007175A3">
        <w:rPr>
          <w:rFonts w:eastAsia="Arial Unicode MS"/>
          <w:sz w:val="28"/>
          <w:szCs w:val="28"/>
          <w:vertAlign w:val="superscript"/>
        </w:rPr>
        <w:t>2</w:t>
      </w:r>
      <w:r w:rsidRPr="007175A3">
        <w:rPr>
          <w:rFonts w:eastAsia="Arial Unicode MS"/>
          <w:sz w:val="28"/>
          <w:szCs w:val="28"/>
        </w:rPr>
        <w:t>. Поскольку данные об установленной тепловой мощности данных теплоагрегатов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r w:rsidRPr="007175A3">
        <w:rPr>
          <w:rFonts w:eastAsia="Arial Unicode MS"/>
          <w:sz w:val="28"/>
          <w:szCs w:val="28"/>
          <w:vertAlign w:val="superscript"/>
        </w:rPr>
        <w:t>2</w:t>
      </w:r>
      <w:r w:rsidRPr="007175A3">
        <w:rPr>
          <w:rFonts w:eastAsia="Arial Unicode MS"/>
          <w:sz w:val="28"/>
          <w:szCs w:val="28"/>
        </w:rPr>
        <w:t>. Ориентировочная тепловая нагрузка ИЖС, обеспечиваемая от индивидуальных теплогенераторов, составляет около 0,47 Гкал/час.</w:t>
      </w:r>
    </w:p>
    <w:p w:rsidR="007175A3" w:rsidRPr="007175A3" w:rsidRDefault="007175A3" w:rsidP="007175A3">
      <w:pPr>
        <w:widowControl w:val="0"/>
        <w:spacing w:line="276" w:lineRule="auto"/>
        <w:ind w:firstLine="709"/>
        <w:jc w:val="both"/>
        <w:outlineLvl w:val="1"/>
        <w:rPr>
          <w:rFonts w:eastAsia="Arial Unicode MS"/>
          <w:sz w:val="28"/>
          <w:szCs w:val="28"/>
          <w:lang w:eastAsia="en-US"/>
        </w:rPr>
      </w:pPr>
      <w:r w:rsidRPr="007175A3">
        <w:rPr>
          <w:rFonts w:eastAsia="Arial Unicode MS"/>
          <w:sz w:val="28"/>
          <w:szCs w:val="28"/>
          <w:lang w:eastAsia="en-US"/>
        </w:rPr>
        <w:t xml:space="preserve">Зоны индивидуального теплоснабжения включают индивидуальные жилые домовладения и прочие объекты малоэтажного строительства, расположенные за пределами зон центрального теплоснабжения и отапливаемые собственными источниками тепла, работающими на газообразном или твердом топливе. Кроме того, в зоны индивидуального теплоснабжения включены многоквартирные жилые дома с собственными источниками теплоснабжения, например, с индивидуальными газовыми </w:t>
      </w:r>
      <w:r w:rsidRPr="007175A3">
        <w:rPr>
          <w:rFonts w:eastAsia="Arial Unicode MS"/>
          <w:sz w:val="28"/>
          <w:szCs w:val="28"/>
          <w:lang w:eastAsia="en-US"/>
        </w:rPr>
        <w:lastRenderedPageBreak/>
        <w:t xml:space="preserve">котлами в каждой квартире. </w:t>
      </w:r>
    </w:p>
    <w:p w:rsidR="007175A3" w:rsidRPr="007175A3" w:rsidRDefault="007175A3" w:rsidP="007175A3">
      <w:pPr>
        <w:spacing w:line="276" w:lineRule="auto"/>
        <w:ind w:right="-1" w:firstLine="709"/>
        <w:jc w:val="both"/>
        <w:rPr>
          <w:rFonts w:eastAsia="Arial Unicode MS"/>
          <w:sz w:val="28"/>
          <w:szCs w:val="28"/>
          <w:lang w:eastAsia="en-US"/>
        </w:rPr>
      </w:pPr>
      <w:r w:rsidRPr="007175A3">
        <w:rPr>
          <w:rFonts w:eastAsia="Arial Unicode MS"/>
          <w:sz w:val="28"/>
          <w:szCs w:val="28"/>
          <w:lang w:eastAsia="en-US"/>
        </w:rPr>
        <w:t>Проектом генерального плана предусмотрено в части жилищного строительства выполнение следующих основных мероприятий:</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1. Строительство нового жилья на свободных территориях.</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2. Упорядочение существующих жилых территорий:</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Большое количество домовладений на территории Комсомольского городского поселения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Данные направления необходимо учитывать при реализации целевых федеральных и областных программ.</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3. Повышение качества жилья за счет</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а) сноса ветхого жилого фонда;</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б) строительства нового, капитального ремонта и реконструкции муниципального жилого фонда;</w:t>
      </w:r>
    </w:p>
    <w:p w:rsidR="007175A3" w:rsidRPr="007175A3" w:rsidRDefault="007175A3" w:rsidP="007175A3">
      <w:pPr>
        <w:autoSpaceDE w:val="0"/>
        <w:autoSpaceDN w:val="0"/>
        <w:adjustRightInd w:val="0"/>
        <w:snapToGrid w:val="0"/>
        <w:spacing w:line="276" w:lineRule="auto"/>
        <w:ind w:firstLine="709"/>
        <w:jc w:val="both"/>
        <w:rPr>
          <w:rFonts w:eastAsia="Arial Unicode MS"/>
          <w:color w:val="000000"/>
          <w:sz w:val="28"/>
          <w:szCs w:val="28"/>
          <w:lang w:eastAsia="en-US"/>
        </w:rPr>
      </w:pPr>
      <w:r w:rsidRPr="007175A3">
        <w:rPr>
          <w:rFonts w:eastAsia="Arial Unicode MS"/>
          <w:color w:val="000000"/>
          <w:sz w:val="28"/>
          <w:szCs w:val="28"/>
          <w:lang w:eastAsia="en-US"/>
        </w:rPr>
        <w:t>в) полного инженерного обеспечения жилого фонда, независимо от формы собственности.</w:t>
      </w:r>
    </w:p>
    <w:p w:rsidR="007175A3" w:rsidRPr="007175A3" w:rsidRDefault="007175A3" w:rsidP="007175A3">
      <w:pPr>
        <w:autoSpaceDE w:val="0"/>
        <w:autoSpaceDN w:val="0"/>
        <w:adjustRightInd w:val="0"/>
        <w:snapToGrid w:val="0"/>
        <w:spacing w:line="276" w:lineRule="auto"/>
        <w:ind w:firstLine="709"/>
        <w:jc w:val="both"/>
        <w:rPr>
          <w:sz w:val="28"/>
          <w:szCs w:val="28"/>
        </w:rPr>
      </w:pPr>
      <w:r w:rsidRPr="007175A3">
        <w:rPr>
          <w:rFonts w:eastAsia="Arial Unicode MS"/>
          <w:color w:val="000000"/>
          <w:sz w:val="28"/>
          <w:szCs w:val="28"/>
          <w:lang w:eastAsia="en-US"/>
        </w:rPr>
        <w:t>4. Обеспечение условий безопасности и санитарного благополучия проживания в существующем жилом фонде.</w:t>
      </w:r>
    </w:p>
    <w:p w:rsidR="007175A3" w:rsidRPr="007175A3" w:rsidRDefault="007175A3" w:rsidP="007175A3">
      <w:pPr>
        <w:autoSpaceDE w:val="0"/>
        <w:autoSpaceDN w:val="0"/>
        <w:adjustRightInd w:val="0"/>
        <w:snapToGrid w:val="0"/>
        <w:spacing w:line="276" w:lineRule="auto"/>
        <w:ind w:firstLine="708"/>
        <w:jc w:val="both"/>
        <w:rPr>
          <w:sz w:val="28"/>
          <w:szCs w:val="28"/>
        </w:rPr>
      </w:pPr>
      <w:r w:rsidRPr="007175A3">
        <w:rPr>
          <w:sz w:val="28"/>
          <w:szCs w:val="28"/>
        </w:rPr>
        <w:t xml:space="preserve">В связи с этим тепловая нагрузка увеличится на 0,047 Гкал/час и составит 0,517 Гкал/час. </w:t>
      </w:r>
    </w:p>
    <w:p w:rsidR="007175A3" w:rsidRPr="007175A3" w:rsidRDefault="007175A3" w:rsidP="007175A3">
      <w:pPr>
        <w:spacing w:line="276" w:lineRule="auto"/>
        <w:rPr>
          <w:bCs/>
          <w:iCs/>
          <w:sz w:val="28"/>
          <w:szCs w:val="28"/>
        </w:rPr>
      </w:pPr>
    </w:p>
    <w:p w:rsidR="007175A3" w:rsidRPr="007175A3" w:rsidRDefault="007175A3" w:rsidP="007175A3">
      <w:pPr>
        <w:widowControl w:val="0"/>
        <w:spacing w:line="276" w:lineRule="auto"/>
        <w:outlineLvl w:val="1"/>
        <w:rPr>
          <w:b/>
          <w:bCs/>
          <w:iCs/>
          <w:sz w:val="28"/>
          <w:szCs w:val="28"/>
        </w:rPr>
        <w:sectPr w:rsidR="007175A3" w:rsidRPr="007175A3" w:rsidSect="007175A3">
          <w:pgSz w:w="11906" w:h="16838"/>
          <w:pgMar w:top="851" w:right="567" w:bottom="567" w:left="1701" w:header="709" w:footer="709" w:gutter="0"/>
          <w:cols w:space="708"/>
          <w:docGrid w:linePitch="360"/>
        </w:sectPr>
      </w:pPr>
    </w:p>
    <w:p w:rsidR="007175A3" w:rsidRPr="007175A3" w:rsidRDefault="007175A3" w:rsidP="007175A3">
      <w:pPr>
        <w:widowControl w:val="0"/>
        <w:spacing w:line="276" w:lineRule="auto"/>
        <w:ind w:firstLine="709"/>
        <w:jc w:val="center"/>
        <w:outlineLvl w:val="1"/>
        <w:rPr>
          <w:b/>
          <w:bCs/>
          <w:iCs/>
          <w:sz w:val="28"/>
          <w:szCs w:val="28"/>
        </w:rPr>
      </w:pPr>
      <w:r w:rsidRPr="007175A3">
        <w:rPr>
          <w:b/>
          <w:bCs/>
          <w:iCs/>
          <w:sz w:val="28"/>
          <w:szCs w:val="28"/>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7175A3" w:rsidRPr="007175A3" w:rsidRDefault="007175A3" w:rsidP="007175A3">
      <w:pPr>
        <w:widowControl w:val="0"/>
        <w:spacing w:line="276" w:lineRule="auto"/>
        <w:jc w:val="center"/>
        <w:rPr>
          <w:sz w:val="28"/>
          <w:szCs w:val="28"/>
        </w:rPr>
      </w:pPr>
      <w:bookmarkStart w:id="14" w:name="_Hlk173793040"/>
      <w:r w:rsidRPr="007175A3">
        <w:rPr>
          <w:sz w:val="28"/>
          <w:szCs w:val="28"/>
        </w:rPr>
        <w:t>Таблица 2.2.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5"/>
        <w:gridCol w:w="3599"/>
        <w:gridCol w:w="1127"/>
        <w:gridCol w:w="1127"/>
        <w:gridCol w:w="1128"/>
        <w:gridCol w:w="1128"/>
        <w:gridCol w:w="1128"/>
        <w:gridCol w:w="1128"/>
        <w:gridCol w:w="1153"/>
        <w:gridCol w:w="1153"/>
      </w:tblGrid>
      <w:tr w:rsidR="007175A3" w:rsidRPr="007175A3" w:rsidTr="007175A3">
        <w:trPr>
          <w:trHeight w:val="300"/>
          <w:jc w:val="center"/>
        </w:trPr>
        <w:tc>
          <w:tcPr>
            <w:tcW w:w="2965" w:type="dxa"/>
            <w:shd w:val="clear" w:color="000000" w:fill="FFFFFF"/>
            <w:vAlign w:val="center"/>
          </w:tcPr>
          <w:p w:rsidR="007175A3" w:rsidRPr="007175A3" w:rsidRDefault="007175A3" w:rsidP="007175A3">
            <w:pPr>
              <w:jc w:val="center"/>
              <w:rPr>
                <w:b/>
                <w:bCs/>
                <w:color w:val="000000"/>
                <w:sz w:val="22"/>
                <w:szCs w:val="22"/>
              </w:rPr>
            </w:pPr>
            <w:bookmarkStart w:id="15" w:name="_Hlk191239311"/>
            <w:r w:rsidRPr="007175A3">
              <w:rPr>
                <w:b/>
                <w:bCs/>
                <w:color w:val="000000"/>
                <w:sz w:val="22"/>
                <w:szCs w:val="22"/>
              </w:rPr>
              <w:t>Наименование ИТС</w:t>
            </w:r>
          </w:p>
        </w:tc>
        <w:tc>
          <w:tcPr>
            <w:tcW w:w="3599"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Показатель, Гкал/ч</w:t>
            </w:r>
          </w:p>
        </w:tc>
        <w:tc>
          <w:tcPr>
            <w:tcW w:w="1127"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2024</w:t>
            </w:r>
          </w:p>
        </w:tc>
        <w:tc>
          <w:tcPr>
            <w:tcW w:w="1127"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2025</w:t>
            </w:r>
          </w:p>
        </w:tc>
        <w:tc>
          <w:tcPr>
            <w:tcW w:w="1128"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2026</w:t>
            </w:r>
          </w:p>
        </w:tc>
        <w:tc>
          <w:tcPr>
            <w:tcW w:w="1128"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2027</w:t>
            </w:r>
          </w:p>
        </w:tc>
        <w:tc>
          <w:tcPr>
            <w:tcW w:w="1128"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2028</w:t>
            </w:r>
          </w:p>
        </w:tc>
        <w:tc>
          <w:tcPr>
            <w:tcW w:w="1128"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2029</w:t>
            </w:r>
          </w:p>
        </w:tc>
        <w:tc>
          <w:tcPr>
            <w:tcW w:w="1153"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2030</w:t>
            </w:r>
          </w:p>
        </w:tc>
        <w:tc>
          <w:tcPr>
            <w:tcW w:w="1153" w:type="dxa"/>
            <w:shd w:val="clear" w:color="000000" w:fill="FFFFFF"/>
            <w:vAlign w:val="center"/>
            <w:hideMark/>
          </w:tcPr>
          <w:p w:rsidR="007175A3" w:rsidRPr="007175A3" w:rsidRDefault="007175A3" w:rsidP="007175A3">
            <w:pPr>
              <w:jc w:val="center"/>
              <w:rPr>
                <w:b/>
                <w:bCs/>
                <w:color w:val="000000"/>
                <w:sz w:val="22"/>
                <w:szCs w:val="22"/>
              </w:rPr>
            </w:pPr>
            <w:r w:rsidRPr="007175A3">
              <w:rPr>
                <w:b/>
                <w:bCs/>
                <w:color w:val="000000"/>
                <w:sz w:val="22"/>
                <w:szCs w:val="22"/>
              </w:rPr>
              <w:t>2031-2038</w:t>
            </w:r>
          </w:p>
        </w:tc>
      </w:tr>
      <w:tr w:rsidR="007175A3" w:rsidRPr="007175A3" w:rsidTr="007175A3">
        <w:trPr>
          <w:trHeight w:val="480"/>
          <w:jc w:val="center"/>
        </w:trPr>
        <w:tc>
          <w:tcPr>
            <w:tcW w:w="2965" w:type="dxa"/>
            <w:vMerge w:val="restart"/>
            <w:shd w:val="clear" w:color="000000" w:fill="FFFFFF"/>
            <w:vAlign w:val="center"/>
          </w:tcPr>
          <w:p w:rsidR="007175A3" w:rsidRPr="007175A3" w:rsidRDefault="007175A3" w:rsidP="007175A3">
            <w:pPr>
              <w:jc w:val="center"/>
              <w:rPr>
                <w:color w:val="000000"/>
                <w:sz w:val="22"/>
                <w:szCs w:val="22"/>
              </w:rPr>
            </w:pPr>
            <w:bookmarkStart w:id="16" w:name="_Hlk191044738"/>
            <w:bookmarkEnd w:id="14"/>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3</w:t>
            </w:r>
          </w:p>
          <w:p w:rsidR="007175A3" w:rsidRPr="007175A3" w:rsidRDefault="007175A3" w:rsidP="007175A3">
            <w:pPr>
              <w:jc w:val="center"/>
              <w:rPr>
                <w:color w:val="000000"/>
                <w:sz w:val="22"/>
                <w:szCs w:val="22"/>
              </w:rPr>
            </w:pPr>
            <w:r w:rsidRPr="007175A3">
              <w:rPr>
                <w:rFonts w:hint="cs"/>
                <w:color w:val="000000"/>
                <w:sz w:val="22"/>
                <w:szCs w:val="22"/>
              </w:rPr>
              <w:t>Теплопункт</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3 </w:t>
            </w:r>
            <w:r w:rsidRPr="007175A3">
              <w:rPr>
                <w:rFonts w:hint="cs"/>
                <w:color w:val="000000"/>
                <w:sz w:val="22"/>
                <w:szCs w:val="22"/>
              </w:rPr>
              <w:t>Микро</w:t>
            </w:r>
            <w:r w:rsidRPr="007175A3">
              <w:rPr>
                <w:color w:val="000000"/>
                <w:sz w:val="22"/>
                <w:szCs w:val="22"/>
              </w:rPr>
              <w:t>-2</w:t>
            </w:r>
          </w:p>
          <w:p w:rsidR="007175A3" w:rsidRPr="007175A3" w:rsidRDefault="007175A3" w:rsidP="007175A3">
            <w:pPr>
              <w:jc w:val="center"/>
              <w:rPr>
                <w:color w:val="000000"/>
                <w:sz w:val="22"/>
                <w:szCs w:val="22"/>
              </w:rPr>
            </w:pPr>
            <w:r w:rsidRPr="007175A3">
              <w:rPr>
                <w:rFonts w:hint="cs"/>
                <w:color w:val="000000"/>
                <w:sz w:val="22"/>
                <w:szCs w:val="22"/>
              </w:rPr>
              <w:t>Теплопункт</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3 </w:t>
            </w:r>
            <w:r w:rsidRPr="007175A3">
              <w:rPr>
                <w:rFonts w:hint="cs"/>
                <w:color w:val="000000"/>
                <w:sz w:val="22"/>
                <w:szCs w:val="22"/>
              </w:rPr>
              <w:t>ул</w:t>
            </w:r>
            <w:r w:rsidRPr="007175A3">
              <w:rPr>
                <w:color w:val="000000"/>
                <w:sz w:val="22"/>
                <w:szCs w:val="22"/>
              </w:rPr>
              <w:t>.</w:t>
            </w:r>
            <w:r w:rsidRPr="007175A3">
              <w:rPr>
                <w:rFonts w:hint="cs"/>
                <w:color w:val="000000"/>
                <w:sz w:val="22"/>
                <w:szCs w:val="22"/>
              </w:rPr>
              <w:t>Садовая</w:t>
            </w: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Установленная тепловая мощность, в том числе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Располагаемая тепловая мощность</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13,949</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Технические ограничения</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Затраты тепла на собственные нужды</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0,079</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Потери в тепловых сетях</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0,765</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Расчетная нагрузка на хозяйственные нужды</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Присоединенная договорная тепловая нагрузка в горячей воде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Присоединенная расчетная тепловая нагрузка в горячей воде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7</w:t>
            </w:r>
          </w:p>
        </w:tc>
      </w:tr>
      <w:tr w:rsidR="007175A3" w:rsidRPr="007175A3" w:rsidTr="007175A3">
        <w:trPr>
          <w:trHeight w:val="300"/>
          <w:jc w:val="center"/>
        </w:trPr>
        <w:tc>
          <w:tcPr>
            <w:tcW w:w="2965" w:type="dxa"/>
            <w:vMerge/>
            <w:shd w:val="clear" w:color="000000" w:fill="FFFFFF"/>
          </w:tcPr>
          <w:p w:rsidR="007175A3" w:rsidRPr="007175A3" w:rsidRDefault="007175A3" w:rsidP="007175A3">
            <w:pPr>
              <w:jc w:val="right"/>
              <w:rPr>
                <w:color w:val="000000"/>
                <w:sz w:val="22"/>
                <w:szCs w:val="22"/>
              </w:rPr>
            </w:pPr>
          </w:p>
        </w:tc>
        <w:tc>
          <w:tcPr>
            <w:tcW w:w="3599" w:type="dxa"/>
            <w:shd w:val="clear" w:color="auto" w:fill="auto"/>
            <w:vAlign w:val="center"/>
            <w:hideMark/>
          </w:tcPr>
          <w:p w:rsidR="007175A3" w:rsidRPr="007175A3" w:rsidRDefault="007175A3" w:rsidP="007175A3">
            <w:pPr>
              <w:jc w:val="right"/>
              <w:rPr>
                <w:color w:val="000000"/>
                <w:sz w:val="22"/>
                <w:szCs w:val="22"/>
              </w:rPr>
            </w:pPr>
            <w:r w:rsidRPr="007175A3">
              <w:rPr>
                <w:color w:val="000000"/>
                <w:sz w:val="22"/>
                <w:szCs w:val="22"/>
              </w:rPr>
              <w:t>отопление и вентиляция</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c>
          <w:tcPr>
            <w:tcW w:w="1127"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c>
          <w:tcPr>
            <w:tcW w:w="1153"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2,33</w:t>
            </w:r>
          </w:p>
        </w:tc>
      </w:tr>
      <w:tr w:rsidR="007175A3" w:rsidRPr="007175A3" w:rsidTr="007175A3">
        <w:trPr>
          <w:trHeight w:val="300"/>
          <w:jc w:val="center"/>
        </w:trPr>
        <w:tc>
          <w:tcPr>
            <w:tcW w:w="2965" w:type="dxa"/>
            <w:vMerge/>
            <w:shd w:val="clear" w:color="000000" w:fill="FFFFFF"/>
          </w:tcPr>
          <w:p w:rsidR="007175A3" w:rsidRPr="007175A3" w:rsidRDefault="007175A3" w:rsidP="007175A3">
            <w:pPr>
              <w:jc w:val="right"/>
              <w:rPr>
                <w:color w:val="000000"/>
                <w:sz w:val="22"/>
                <w:szCs w:val="22"/>
              </w:rPr>
            </w:pPr>
          </w:p>
        </w:tc>
        <w:tc>
          <w:tcPr>
            <w:tcW w:w="3599" w:type="dxa"/>
            <w:shd w:val="clear" w:color="auto" w:fill="auto"/>
            <w:vAlign w:val="center"/>
            <w:hideMark/>
          </w:tcPr>
          <w:p w:rsidR="007175A3" w:rsidRPr="007175A3" w:rsidRDefault="007175A3" w:rsidP="007175A3">
            <w:pPr>
              <w:jc w:val="right"/>
              <w:rPr>
                <w:color w:val="000000"/>
                <w:sz w:val="22"/>
                <w:szCs w:val="22"/>
              </w:rPr>
            </w:pPr>
            <w:r w:rsidRPr="007175A3">
              <w:rPr>
                <w:color w:val="000000"/>
                <w:sz w:val="22"/>
                <w:szCs w:val="22"/>
              </w:rPr>
              <w:t>горячее водоснабжение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c>
          <w:tcPr>
            <w:tcW w:w="1127"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c>
          <w:tcPr>
            <w:tcW w:w="1153"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4,6698</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договорной тепловой нагрузке)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расчетной тепловой нагрузке)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6,18</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Аварийный резерв</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 по договорам на поддержание резервной тепловой мощности</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96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13,184</w:t>
            </w:r>
          </w:p>
        </w:tc>
      </w:tr>
      <w:bookmarkEnd w:id="15"/>
      <w:bookmarkEnd w:id="16"/>
      <w:tr w:rsidR="007175A3" w:rsidRPr="007175A3" w:rsidTr="007175A3">
        <w:trPr>
          <w:trHeight w:val="480"/>
          <w:jc w:val="center"/>
        </w:trPr>
        <w:tc>
          <w:tcPr>
            <w:tcW w:w="2965" w:type="dxa"/>
            <w:vMerge w:val="restart"/>
            <w:shd w:val="clear" w:color="000000" w:fill="FFFFFF"/>
            <w:vAlign w:val="center"/>
          </w:tcPr>
          <w:p w:rsidR="007175A3" w:rsidRPr="007175A3" w:rsidRDefault="007175A3" w:rsidP="007175A3">
            <w:pPr>
              <w:jc w:val="center"/>
              <w:rPr>
                <w:color w:val="000000"/>
                <w:sz w:val="22"/>
                <w:szCs w:val="22"/>
              </w:rPr>
            </w:pP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4</w:t>
            </w: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Установленная тепловая мощность, в том числе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Располагаемая тепловая мощность</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1,792</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Технические ограничения</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Затраты тепла на собственные нужды</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0,018</w:t>
            </w:r>
          </w:p>
        </w:tc>
      </w:tr>
      <w:tr w:rsidR="007175A3" w:rsidRPr="007175A3" w:rsidTr="007175A3">
        <w:trPr>
          <w:trHeight w:val="30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Потери в тепловых сетях</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c>
          <w:tcPr>
            <w:tcW w:w="1127"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c>
          <w:tcPr>
            <w:tcW w:w="1153"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0,54</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Расчетная нагрузка на хозяйственные нужды</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Присоединенная договорная тепловая нагрузка в горячей воде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Присоединенная расчетная тепловая нагрузка в горячей воде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0,7</w:t>
            </w:r>
          </w:p>
        </w:tc>
      </w:tr>
      <w:tr w:rsidR="007175A3" w:rsidRPr="007175A3" w:rsidTr="007175A3">
        <w:trPr>
          <w:trHeight w:val="300"/>
          <w:jc w:val="center"/>
        </w:trPr>
        <w:tc>
          <w:tcPr>
            <w:tcW w:w="2965" w:type="dxa"/>
            <w:vMerge/>
            <w:shd w:val="clear" w:color="000000" w:fill="FFFFFF"/>
          </w:tcPr>
          <w:p w:rsidR="007175A3" w:rsidRPr="007175A3" w:rsidRDefault="007175A3" w:rsidP="007175A3">
            <w:pPr>
              <w:jc w:val="right"/>
              <w:rPr>
                <w:color w:val="000000"/>
                <w:sz w:val="22"/>
                <w:szCs w:val="22"/>
              </w:rPr>
            </w:pPr>
          </w:p>
        </w:tc>
        <w:tc>
          <w:tcPr>
            <w:tcW w:w="3599" w:type="dxa"/>
            <w:shd w:val="clear" w:color="auto" w:fill="auto"/>
            <w:vAlign w:val="center"/>
            <w:hideMark/>
          </w:tcPr>
          <w:p w:rsidR="007175A3" w:rsidRPr="007175A3" w:rsidRDefault="007175A3" w:rsidP="007175A3">
            <w:pPr>
              <w:jc w:val="right"/>
              <w:rPr>
                <w:color w:val="000000"/>
                <w:sz w:val="22"/>
                <w:szCs w:val="22"/>
              </w:rPr>
            </w:pPr>
            <w:r w:rsidRPr="007175A3">
              <w:rPr>
                <w:color w:val="000000"/>
                <w:sz w:val="22"/>
                <w:szCs w:val="22"/>
              </w:rPr>
              <w:t>отопление и вентиляция</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0,637</w:t>
            </w:r>
          </w:p>
        </w:tc>
      </w:tr>
      <w:tr w:rsidR="007175A3" w:rsidRPr="007175A3" w:rsidTr="007175A3">
        <w:trPr>
          <w:trHeight w:val="300"/>
          <w:jc w:val="center"/>
        </w:trPr>
        <w:tc>
          <w:tcPr>
            <w:tcW w:w="2965" w:type="dxa"/>
            <w:vMerge/>
            <w:shd w:val="clear" w:color="000000" w:fill="FFFFFF"/>
          </w:tcPr>
          <w:p w:rsidR="007175A3" w:rsidRPr="007175A3" w:rsidRDefault="007175A3" w:rsidP="007175A3">
            <w:pPr>
              <w:jc w:val="right"/>
              <w:rPr>
                <w:color w:val="000000"/>
                <w:sz w:val="22"/>
                <w:szCs w:val="22"/>
              </w:rPr>
            </w:pPr>
          </w:p>
        </w:tc>
        <w:tc>
          <w:tcPr>
            <w:tcW w:w="3599" w:type="dxa"/>
            <w:shd w:val="clear" w:color="auto" w:fill="auto"/>
            <w:vAlign w:val="center"/>
            <w:hideMark/>
          </w:tcPr>
          <w:p w:rsidR="007175A3" w:rsidRPr="007175A3" w:rsidRDefault="007175A3" w:rsidP="007175A3">
            <w:pPr>
              <w:jc w:val="right"/>
              <w:rPr>
                <w:color w:val="000000"/>
                <w:sz w:val="22"/>
                <w:szCs w:val="22"/>
              </w:rPr>
            </w:pPr>
            <w:r w:rsidRPr="007175A3">
              <w:rPr>
                <w:color w:val="000000"/>
                <w:sz w:val="22"/>
                <w:szCs w:val="22"/>
              </w:rPr>
              <w:t>горячее водоснабжение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0,0703</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договорной тепловой нагрузке)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7"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53"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расчетной тепловой нагрузке)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7"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28"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c>
          <w:tcPr>
            <w:tcW w:w="1153" w:type="dxa"/>
            <w:shd w:val="clear" w:color="auto" w:fill="auto"/>
          </w:tcPr>
          <w:p w:rsidR="007175A3" w:rsidRPr="007175A3" w:rsidRDefault="007175A3" w:rsidP="007175A3">
            <w:pPr>
              <w:rPr>
                <w:rFonts w:ascii="Calibri" w:eastAsia="Arial Unicode MS" w:hAnsi="Calibri" w:cs="Arial"/>
                <w:color w:val="000000"/>
                <w:sz w:val="22"/>
                <w:szCs w:val="22"/>
                <w:lang w:eastAsia="en-US"/>
              </w:rPr>
            </w:pPr>
          </w:p>
          <w:p w:rsidR="007175A3" w:rsidRPr="007175A3" w:rsidRDefault="007175A3" w:rsidP="007175A3">
            <w:pPr>
              <w:rPr>
                <w:rFonts w:eastAsia="Arial Unicode MS"/>
                <w:color w:val="000000"/>
                <w:sz w:val="22"/>
                <w:szCs w:val="22"/>
                <w:lang w:eastAsia="en-US"/>
              </w:rPr>
            </w:pPr>
            <w:r w:rsidRPr="007175A3">
              <w:rPr>
                <w:rFonts w:ascii="Calibri" w:eastAsia="Arial Unicode MS" w:hAnsi="Calibri" w:cs="Arial"/>
                <w:color w:val="000000"/>
                <w:sz w:val="22"/>
                <w:szCs w:val="22"/>
                <w:lang w:eastAsia="en-US"/>
              </w:rPr>
              <w:t>0,545</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Аварийный резерв</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48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 по договорам на поддержание резервной тепловой мощности</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960"/>
          <w:jc w:val="center"/>
        </w:trPr>
        <w:tc>
          <w:tcPr>
            <w:tcW w:w="2965" w:type="dxa"/>
            <w:vMerge/>
            <w:shd w:val="clear" w:color="000000" w:fill="FFFFFF"/>
          </w:tcPr>
          <w:p w:rsidR="007175A3" w:rsidRPr="007175A3" w:rsidRDefault="007175A3" w:rsidP="007175A3">
            <w:pPr>
              <w:rPr>
                <w:color w:val="000000"/>
                <w:sz w:val="22"/>
                <w:szCs w:val="22"/>
              </w:rPr>
            </w:pPr>
          </w:p>
        </w:tc>
        <w:tc>
          <w:tcPr>
            <w:tcW w:w="3599" w:type="dxa"/>
            <w:shd w:val="clear" w:color="auto" w:fill="auto"/>
            <w:vAlign w:val="center"/>
            <w:hideMark/>
          </w:tcPr>
          <w:p w:rsidR="007175A3" w:rsidRPr="007175A3" w:rsidRDefault="007175A3" w:rsidP="007175A3">
            <w:pPr>
              <w:rPr>
                <w:color w:val="000000"/>
                <w:sz w:val="22"/>
                <w:szCs w:val="22"/>
              </w:rPr>
            </w:pPr>
            <w:r w:rsidRPr="007175A3">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1,252</w:t>
            </w:r>
          </w:p>
        </w:tc>
      </w:tr>
      <w:tr w:rsidR="007175A3" w:rsidRPr="007175A3" w:rsidTr="007175A3">
        <w:trPr>
          <w:trHeight w:val="660"/>
          <w:jc w:val="center"/>
        </w:trPr>
        <w:tc>
          <w:tcPr>
            <w:tcW w:w="2965" w:type="dxa"/>
            <w:vMerge w:val="restart"/>
            <w:shd w:val="clear" w:color="000000" w:fill="FFFFFF"/>
            <w:vAlign w:val="center"/>
          </w:tcPr>
          <w:p w:rsidR="007175A3" w:rsidRPr="007175A3" w:rsidRDefault="007175A3" w:rsidP="007175A3">
            <w:pPr>
              <w:rPr>
                <w:color w:val="000000"/>
                <w:sz w:val="22"/>
                <w:szCs w:val="22"/>
              </w:rPr>
            </w:pP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5(</w:t>
            </w:r>
            <w:r w:rsidRPr="007175A3">
              <w:rPr>
                <w:rFonts w:hint="cs"/>
                <w:color w:val="000000"/>
                <w:sz w:val="22"/>
                <w:szCs w:val="22"/>
              </w:rPr>
              <w:t>ГВС</w:t>
            </w:r>
            <w:r w:rsidRPr="007175A3">
              <w:rPr>
                <w:color w:val="000000"/>
                <w:sz w:val="22"/>
                <w:szCs w:val="22"/>
              </w:rPr>
              <w:t xml:space="preserve">), </w:t>
            </w: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6(</w:t>
            </w:r>
            <w:r w:rsidRPr="007175A3">
              <w:rPr>
                <w:rFonts w:hint="cs"/>
                <w:color w:val="000000"/>
                <w:sz w:val="22"/>
                <w:szCs w:val="22"/>
              </w:rPr>
              <w:t>Отопление</w:t>
            </w:r>
            <w:r w:rsidRPr="007175A3">
              <w:rPr>
                <w:color w:val="000000"/>
                <w:sz w:val="22"/>
                <w:szCs w:val="22"/>
              </w:rPr>
              <w:t>)</w:t>
            </w: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Установленная тепловая мощность, в том числе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rPr>
              <w:t>27,133</w:t>
            </w:r>
          </w:p>
        </w:tc>
      </w:tr>
      <w:tr w:rsidR="007175A3" w:rsidRPr="007175A3" w:rsidTr="007175A3">
        <w:trPr>
          <w:trHeight w:val="541"/>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Располагаемая тепловая мощность</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rPr>
              <w:t>27,133</w:t>
            </w:r>
          </w:p>
        </w:tc>
      </w:tr>
      <w:tr w:rsidR="007175A3" w:rsidRPr="007175A3" w:rsidTr="007175A3">
        <w:trPr>
          <w:trHeight w:val="535"/>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Технические ограничения</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Arial Unicode MS"/>
                <w:color w:val="000000"/>
                <w:sz w:val="22"/>
                <w:szCs w:val="22"/>
                <w:lang w:eastAsia="en-US"/>
              </w:rPr>
              <w:t>0</w:t>
            </w:r>
          </w:p>
        </w:tc>
      </w:tr>
      <w:tr w:rsidR="007175A3" w:rsidRPr="007175A3" w:rsidTr="007175A3">
        <w:trPr>
          <w:trHeight w:val="827"/>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Затраты тепла на собственные нужды</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0,113</w:t>
            </w:r>
          </w:p>
        </w:tc>
      </w:tr>
      <w:tr w:rsidR="007175A3" w:rsidRPr="007175A3" w:rsidTr="007175A3">
        <w:trPr>
          <w:trHeight w:val="386"/>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Потери в тепловых сетях</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c>
          <w:tcPr>
            <w:tcW w:w="1127"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c>
          <w:tcPr>
            <w:tcW w:w="1153"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0,36</w:t>
            </w:r>
          </w:p>
        </w:tc>
      </w:tr>
      <w:tr w:rsidR="007175A3" w:rsidRPr="007175A3" w:rsidTr="007175A3">
        <w:trPr>
          <w:trHeight w:val="688"/>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Расчетная нагрузка на хозяйственные нужды</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673"/>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Присоединенная договорная тепловая нагрузка в горячей воде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r>
      <w:tr w:rsidR="007175A3" w:rsidRPr="007175A3" w:rsidTr="007175A3">
        <w:trPr>
          <w:trHeight w:val="811"/>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Присоединенная расчетная тепловая нагрузка в горячей воде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9,54</w:t>
            </w:r>
          </w:p>
        </w:tc>
      </w:tr>
      <w:tr w:rsidR="007175A3" w:rsidRPr="007175A3" w:rsidTr="007175A3">
        <w:trPr>
          <w:trHeight w:val="397"/>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jc w:val="right"/>
              <w:rPr>
                <w:color w:val="000000"/>
                <w:sz w:val="22"/>
                <w:szCs w:val="22"/>
              </w:rPr>
            </w:pPr>
            <w:r w:rsidRPr="007175A3">
              <w:rPr>
                <w:color w:val="000000"/>
                <w:sz w:val="22"/>
                <w:szCs w:val="22"/>
              </w:rPr>
              <w:t>отопление и вентиляция</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c>
          <w:tcPr>
            <w:tcW w:w="1127"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c>
          <w:tcPr>
            <w:tcW w:w="1153"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3,522</w:t>
            </w:r>
          </w:p>
        </w:tc>
      </w:tr>
      <w:tr w:rsidR="007175A3" w:rsidRPr="007175A3" w:rsidTr="007175A3">
        <w:trPr>
          <w:trHeight w:val="403"/>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jc w:val="right"/>
              <w:rPr>
                <w:color w:val="000000"/>
                <w:sz w:val="22"/>
                <w:szCs w:val="22"/>
              </w:rPr>
            </w:pPr>
            <w:r w:rsidRPr="007175A3">
              <w:rPr>
                <w:color w:val="000000"/>
                <w:sz w:val="22"/>
                <w:szCs w:val="22"/>
              </w:rPr>
              <w:t>горячее водоснабжение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c>
          <w:tcPr>
            <w:tcW w:w="1127"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c>
          <w:tcPr>
            <w:tcW w:w="1128"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c>
          <w:tcPr>
            <w:tcW w:w="1153" w:type="dxa"/>
            <w:shd w:val="clear" w:color="auto" w:fill="auto"/>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6,0205</w:t>
            </w:r>
          </w:p>
        </w:tc>
      </w:tr>
      <w:tr w:rsidR="007175A3" w:rsidRPr="007175A3" w:rsidTr="007175A3">
        <w:trPr>
          <w:trHeight w:val="960"/>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договорной тепловой нагрузке)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r>
      <w:tr w:rsidR="007175A3" w:rsidRPr="007175A3" w:rsidTr="007175A3">
        <w:trPr>
          <w:trHeight w:val="960"/>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расчетной тепловой нагрузке)</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17,2309</w:t>
            </w:r>
          </w:p>
        </w:tc>
      </w:tr>
      <w:tr w:rsidR="007175A3" w:rsidRPr="007175A3" w:rsidTr="007175A3">
        <w:trPr>
          <w:trHeight w:val="400"/>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Аварийный резерв</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960"/>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 по договорам на поддержание резервной тепловой мощности</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960"/>
          <w:jc w:val="center"/>
        </w:trPr>
        <w:tc>
          <w:tcPr>
            <w:tcW w:w="2965" w:type="dxa"/>
            <w:vMerge/>
            <w:shd w:val="clear" w:color="000000" w:fill="FFFFFF"/>
          </w:tcPr>
          <w:p w:rsidR="007175A3" w:rsidRPr="007175A3" w:rsidRDefault="007175A3" w:rsidP="007175A3">
            <w:pPr>
              <w:rPr>
                <w:rFonts w:hint="cs"/>
                <w:color w:val="000000"/>
                <w:sz w:val="22"/>
                <w:szCs w:val="22"/>
              </w:rPr>
            </w:pPr>
          </w:p>
        </w:tc>
        <w:tc>
          <w:tcPr>
            <w:tcW w:w="3599" w:type="dxa"/>
            <w:shd w:val="clear" w:color="auto" w:fill="auto"/>
            <w:vAlign w:val="center"/>
          </w:tcPr>
          <w:p w:rsidR="007175A3" w:rsidRPr="007175A3" w:rsidRDefault="007175A3" w:rsidP="007175A3">
            <w:pPr>
              <w:rPr>
                <w:color w:val="000000"/>
                <w:sz w:val="22"/>
                <w:szCs w:val="22"/>
              </w:rPr>
            </w:pPr>
            <w:r w:rsidRPr="007175A3">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c>
          <w:tcPr>
            <w:tcW w:w="1127"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c>
          <w:tcPr>
            <w:tcW w:w="1128"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c>
          <w:tcPr>
            <w:tcW w:w="1153" w:type="dxa"/>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26,773</w:t>
            </w:r>
          </w:p>
        </w:tc>
      </w:tr>
      <w:tr w:rsidR="007175A3" w:rsidRPr="007175A3" w:rsidTr="007175A3">
        <w:trPr>
          <w:trHeight w:val="523"/>
          <w:jc w:val="center"/>
        </w:trPr>
        <w:tc>
          <w:tcPr>
            <w:tcW w:w="2965" w:type="dxa"/>
            <w:vMerge w:val="restart"/>
            <w:tcBorders>
              <w:top w:val="single" w:sz="12" w:space="0" w:color="auto"/>
              <w:left w:val="single" w:sz="12" w:space="0" w:color="auto"/>
              <w:right w:val="single" w:sz="12" w:space="0" w:color="auto"/>
            </w:tcBorders>
            <w:shd w:val="clear" w:color="000000" w:fill="FFFFFF"/>
          </w:tcPr>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p>
          <w:p w:rsidR="007175A3" w:rsidRPr="007175A3" w:rsidRDefault="007175A3" w:rsidP="007175A3">
            <w:pPr>
              <w:jc w:val="center"/>
              <w:rPr>
                <w:color w:val="000000"/>
                <w:sz w:val="22"/>
                <w:szCs w:val="22"/>
              </w:rPr>
            </w:pP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8</w:t>
            </w: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r>
      <w:tr w:rsidR="007175A3" w:rsidRPr="007175A3" w:rsidTr="007175A3">
        <w:trPr>
          <w:trHeight w:val="531"/>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3,096</w:t>
            </w:r>
          </w:p>
        </w:tc>
      </w:tr>
      <w:tr w:rsidR="007175A3" w:rsidRPr="007175A3" w:rsidTr="007175A3">
        <w:trPr>
          <w:trHeight w:val="553"/>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675"/>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0,017</w:t>
            </w:r>
          </w:p>
        </w:tc>
      </w:tr>
      <w:tr w:rsidR="007175A3" w:rsidRPr="007175A3" w:rsidTr="007175A3">
        <w:trPr>
          <w:trHeight w:val="529"/>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0,287</w:t>
            </w:r>
          </w:p>
        </w:tc>
      </w:tr>
      <w:tr w:rsidR="007175A3" w:rsidRPr="007175A3" w:rsidTr="007175A3">
        <w:trPr>
          <w:trHeight w:val="825"/>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825"/>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r>
      <w:tr w:rsidR="007175A3" w:rsidRPr="007175A3" w:rsidTr="007175A3">
        <w:trPr>
          <w:trHeight w:val="825"/>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0,68</w:t>
            </w:r>
          </w:p>
        </w:tc>
      </w:tr>
      <w:tr w:rsidR="007175A3" w:rsidRPr="007175A3" w:rsidTr="007175A3">
        <w:trPr>
          <w:trHeight w:val="413"/>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right"/>
              <w:rPr>
                <w:color w:val="000000"/>
                <w:sz w:val="22"/>
                <w:szCs w:val="22"/>
              </w:rPr>
            </w:pPr>
            <w:r w:rsidRPr="007175A3">
              <w:rPr>
                <w:color w:val="000000"/>
                <w:sz w:val="22"/>
                <w:szCs w:val="22"/>
              </w:rPr>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0,679</w:t>
            </w:r>
          </w:p>
        </w:tc>
      </w:tr>
      <w:tr w:rsidR="007175A3" w:rsidRPr="007175A3" w:rsidTr="007175A3">
        <w:trPr>
          <w:trHeight w:val="378"/>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right"/>
              <w:rPr>
                <w:color w:val="000000"/>
                <w:sz w:val="22"/>
                <w:szCs w:val="22"/>
              </w:rPr>
            </w:pPr>
            <w:r w:rsidRPr="007175A3">
              <w:rPr>
                <w:color w:val="000000"/>
                <w:sz w:val="22"/>
                <w:szCs w:val="22"/>
              </w:rPr>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960"/>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r>
      <w:tr w:rsidR="007175A3" w:rsidRPr="007175A3" w:rsidTr="007175A3">
        <w:trPr>
          <w:trHeight w:val="960"/>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2,13</w:t>
            </w:r>
          </w:p>
        </w:tc>
      </w:tr>
      <w:tr w:rsidR="007175A3" w:rsidRPr="007175A3" w:rsidTr="007175A3">
        <w:trPr>
          <w:trHeight w:val="397"/>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Аварийный резерв</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960"/>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0</w:t>
            </w:r>
          </w:p>
        </w:tc>
      </w:tr>
      <w:tr w:rsidR="007175A3" w:rsidRPr="007175A3" w:rsidTr="007175A3">
        <w:trPr>
          <w:trHeight w:val="960"/>
          <w:jc w:val="center"/>
        </w:trPr>
        <w:tc>
          <w:tcPr>
            <w:tcW w:w="2965" w:type="dxa"/>
            <w:vMerge/>
            <w:tcBorders>
              <w:left w:val="single" w:sz="12" w:space="0" w:color="auto"/>
              <w:right w:val="single" w:sz="12" w:space="0" w:color="auto"/>
            </w:tcBorders>
            <w:shd w:val="clear" w:color="000000" w:fill="FFFFFF"/>
          </w:tcPr>
          <w:p w:rsidR="007175A3" w:rsidRPr="007175A3" w:rsidRDefault="007175A3" w:rsidP="007175A3">
            <w:pPr>
              <w:rPr>
                <w:rFonts w:hint="cs"/>
                <w:color w:val="000000"/>
                <w:sz w:val="22"/>
                <w:szCs w:val="22"/>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rPr>
                <w:color w:val="000000"/>
                <w:sz w:val="22"/>
                <w:szCs w:val="22"/>
              </w:rPr>
            </w:pPr>
            <w:r w:rsidRPr="007175A3">
              <w:rPr>
                <w:color w:val="000000"/>
                <w:sz w:val="22"/>
                <w:szCs w:val="22"/>
              </w:rPr>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olor w:val="000000"/>
                <w:sz w:val="22"/>
                <w:szCs w:val="22"/>
                <w:lang w:eastAsia="en-US"/>
              </w:rPr>
              <w:t>2,8</w:t>
            </w:r>
          </w:p>
        </w:tc>
      </w:tr>
    </w:tbl>
    <w:p w:rsidR="007175A3" w:rsidRPr="007175A3" w:rsidRDefault="007175A3" w:rsidP="007175A3">
      <w:pPr>
        <w:spacing w:line="276" w:lineRule="auto"/>
        <w:rPr>
          <w:rFonts w:eastAsia="Arial Unicode MS"/>
          <w:sz w:val="28"/>
          <w:szCs w:val="28"/>
        </w:rPr>
      </w:pPr>
    </w:p>
    <w:p w:rsidR="007175A3" w:rsidRPr="007175A3" w:rsidRDefault="007175A3" w:rsidP="007175A3">
      <w:pPr>
        <w:spacing w:line="276" w:lineRule="auto"/>
        <w:rPr>
          <w:rFonts w:eastAsia="Arial Unicode MS"/>
          <w:b/>
          <w:sz w:val="28"/>
          <w:szCs w:val="28"/>
        </w:rPr>
      </w:pPr>
    </w:p>
    <w:p w:rsidR="007175A3" w:rsidRPr="007175A3" w:rsidRDefault="007175A3" w:rsidP="007175A3">
      <w:pPr>
        <w:spacing w:line="276" w:lineRule="auto"/>
        <w:jc w:val="center"/>
        <w:rPr>
          <w:rFonts w:eastAsia="Arial Unicode MS"/>
          <w:b/>
          <w:sz w:val="28"/>
          <w:szCs w:val="28"/>
        </w:rPr>
        <w:sectPr w:rsidR="007175A3" w:rsidRPr="007175A3" w:rsidSect="007175A3">
          <w:pgSz w:w="16838" w:h="11906" w:orient="landscape"/>
          <w:pgMar w:top="1701" w:right="851" w:bottom="567" w:left="567" w:header="709" w:footer="709" w:gutter="0"/>
          <w:cols w:space="708"/>
          <w:docGrid w:linePitch="360"/>
        </w:sectPr>
      </w:pPr>
    </w:p>
    <w:p w:rsidR="007175A3" w:rsidRPr="007175A3" w:rsidRDefault="007175A3" w:rsidP="007175A3">
      <w:pPr>
        <w:tabs>
          <w:tab w:val="center" w:pos="4819"/>
          <w:tab w:val="right" w:pos="9638"/>
        </w:tabs>
        <w:jc w:val="center"/>
        <w:rPr>
          <w:rFonts w:eastAsia="Arial Unicode MS"/>
          <w:b/>
          <w:sz w:val="28"/>
          <w:szCs w:val="28"/>
        </w:rPr>
      </w:pPr>
      <w:r w:rsidRPr="007175A3">
        <w:rPr>
          <w:rFonts w:eastAsia="Arial Unicode MS"/>
          <w:b/>
          <w:sz w:val="28"/>
          <w:szCs w:val="28"/>
        </w:rPr>
        <w:lastRenderedPageBreak/>
        <w:t xml:space="preserve">2.4. </w:t>
      </w:r>
      <w:r w:rsidRPr="007175A3">
        <w:rPr>
          <w:rFonts w:eastAsia="Arial Unicode MS"/>
          <w:b/>
          <w:color w:val="000000"/>
          <w:sz w:val="28"/>
          <w:szCs w:val="28"/>
          <w:shd w:val="clear" w:color="auto" w:fill="FFFFFF"/>
          <w:lang w:eastAsia="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городского округа, города федерального значения</w:t>
      </w:r>
    </w:p>
    <w:p w:rsidR="007175A3" w:rsidRPr="007175A3" w:rsidRDefault="007175A3" w:rsidP="007175A3">
      <w:pPr>
        <w:spacing w:line="276" w:lineRule="auto"/>
        <w:ind w:firstLine="709"/>
        <w:jc w:val="both"/>
        <w:rPr>
          <w:rFonts w:eastAsia="Arial Unicode MS"/>
          <w:sz w:val="28"/>
          <w:szCs w:val="28"/>
        </w:rPr>
      </w:pPr>
      <w:r w:rsidRPr="007175A3">
        <w:rPr>
          <w:rFonts w:eastAsia="Arial Unicode MS"/>
          <w:sz w:val="28"/>
          <w:szCs w:val="28"/>
        </w:rPr>
        <w:t>На территории Комсомольского городского поселения отсутствуют источники теплоснабжения, расположенные в границах нескольких поселений.</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2.5. Радиус эффективного теплоснабжения</w:t>
      </w:r>
    </w:p>
    <w:p w:rsidR="007175A3" w:rsidRPr="007175A3" w:rsidRDefault="007175A3" w:rsidP="007175A3">
      <w:pPr>
        <w:spacing w:line="276" w:lineRule="auto"/>
        <w:ind w:firstLine="708"/>
        <w:jc w:val="both"/>
        <w:rPr>
          <w:rFonts w:eastAsia="Calibri"/>
          <w:sz w:val="28"/>
          <w:szCs w:val="28"/>
        </w:rPr>
      </w:pPr>
      <w:r w:rsidRPr="007175A3">
        <w:rPr>
          <w:rFonts w:eastAsia="Calibri"/>
          <w:sz w:val="28"/>
          <w:szCs w:val="28"/>
        </w:rPr>
        <w:t>Радиус эффективного теплоснабжения позволяет определить условия, при</w:t>
      </w:r>
    </w:p>
    <w:p w:rsidR="007175A3" w:rsidRPr="007175A3" w:rsidRDefault="007175A3" w:rsidP="007175A3">
      <w:pPr>
        <w:spacing w:line="276" w:lineRule="auto"/>
        <w:jc w:val="both"/>
        <w:rPr>
          <w:rFonts w:eastAsia="Calibri"/>
          <w:sz w:val="28"/>
          <w:szCs w:val="28"/>
        </w:rPr>
      </w:pPr>
      <w:r w:rsidRPr="007175A3">
        <w:rPr>
          <w:rFonts w:eastAsia="Calibri"/>
          <w:sz w:val="28"/>
          <w:szCs w:val="28"/>
        </w:rPr>
        <w:t>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7175A3" w:rsidRPr="007175A3" w:rsidRDefault="007175A3" w:rsidP="007175A3">
      <w:pPr>
        <w:spacing w:line="276" w:lineRule="auto"/>
        <w:ind w:firstLine="708"/>
        <w:jc w:val="both"/>
        <w:rPr>
          <w:rFonts w:eastAsia="Calibri"/>
          <w:sz w:val="28"/>
          <w:szCs w:val="28"/>
        </w:rPr>
      </w:pPr>
      <w:r w:rsidRPr="007175A3">
        <w:rPr>
          <w:rFonts w:eastAsia="Calibri"/>
          <w:sz w:val="28"/>
          <w:szCs w:val="28"/>
        </w:rPr>
        <w:t>Радиус эффективного теплоснабжения определяется для зоны действия каждого источника тепловой энергии.</w:t>
      </w:r>
    </w:p>
    <w:p w:rsidR="007175A3" w:rsidRPr="007175A3" w:rsidRDefault="007175A3" w:rsidP="007175A3">
      <w:pPr>
        <w:spacing w:line="276" w:lineRule="auto"/>
        <w:ind w:firstLine="708"/>
        <w:jc w:val="both"/>
        <w:rPr>
          <w:rFonts w:eastAsia="Calibri"/>
          <w:sz w:val="28"/>
          <w:szCs w:val="28"/>
        </w:rPr>
      </w:pPr>
      <w:r w:rsidRPr="007175A3">
        <w:rPr>
          <w:rFonts w:eastAsia="Calibri"/>
          <w:sz w:val="28"/>
          <w:szCs w:val="28"/>
        </w:rPr>
        <w:t>Методика расчета радиусов эффективного теплоснабжения источников тепловой энергии приведена в главе 7 тома «Обосновывающие материалы».</w:t>
      </w:r>
    </w:p>
    <w:p w:rsidR="007175A3" w:rsidRPr="007175A3" w:rsidRDefault="007175A3" w:rsidP="007175A3">
      <w:pPr>
        <w:spacing w:line="276" w:lineRule="auto"/>
        <w:ind w:firstLine="709"/>
        <w:rPr>
          <w:rFonts w:eastAsia="Calibri"/>
          <w:sz w:val="28"/>
          <w:szCs w:val="28"/>
        </w:rPr>
      </w:pPr>
      <w:r w:rsidRPr="007175A3">
        <w:rPr>
          <w:rFonts w:eastAsia="Calibri"/>
          <w:sz w:val="28"/>
          <w:szCs w:val="28"/>
        </w:rPr>
        <w:t>В таблице 2.4. представлены радиусы эффективного теплоснабжения</w:t>
      </w:r>
    </w:p>
    <w:p w:rsidR="007175A3" w:rsidRPr="007175A3" w:rsidRDefault="007175A3" w:rsidP="007175A3">
      <w:pPr>
        <w:spacing w:line="276" w:lineRule="auto"/>
        <w:rPr>
          <w:rFonts w:eastAsia="Calibri"/>
          <w:sz w:val="28"/>
          <w:szCs w:val="28"/>
        </w:rPr>
      </w:pPr>
      <w:r w:rsidRPr="007175A3">
        <w:rPr>
          <w:rFonts w:eastAsia="Calibri"/>
          <w:sz w:val="28"/>
          <w:szCs w:val="28"/>
        </w:rPr>
        <w:t>источников тепловой энергии</w:t>
      </w:r>
    </w:p>
    <w:p w:rsidR="007175A3" w:rsidRPr="007175A3" w:rsidRDefault="007175A3" w:rsidP="007175A3">
      <w:pPr>
        <w:spacing w:line="276" w:lineRule="auto"/>
        <w:jc w:val="right"/>
        <w:rPr>
          <w:rFonts w:eastAsia="Calibri"/>
          <w:sz w:val="28"/>
          <w:szCs w:val="28"/>
        </w:rPr>
      </w:pPr>
      <w:r w:rsidRPr="007175A3">
        <w:rPr>
          <w:rFonts w:eastAsia="Calibri"/>
          <w:sz w:val="28"/>
          <w:szCs w:val="28"/>
        </w:rPr>
        <w:t>Таблица 2.4.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4"/>
        <w:gridCol w:w="3285"/>
        <w:gridCol w:w="3178"/>
      </w:tblGrid>
      <w:tr w:rsidR="007175A3" w:rsidRPr="007175A3" w:rsidTr="007175A3">
        <w:tc>
          <w:tcPr>
            <w:tcW w:w="3284" w:type="dxa"/>
            <w:shd w:val="clear" w:color="auto" w:fill="auto"/>
          </w:tcPr>
          <w:p w:rsidR="007175A3" w:rsidRPr="007175A3" w:rsidRDefault="007175A3" w:rsidP="007175A3">
            <w:pPr>
              <w:jc w:val="center"/>
              <w:rPr>
                <w:rFonts w:eastAsia="Calibri"/>
                <w:b/>
                <w:bCs/>
              </w:rPr>
            </w:pPr>
            <w:bookmarkStart w:id="17" w:name="_Hlk173793042"/>
            <w:r w:rsidRPr="007175A3">
              <w:rPr>
                <w:rFonts w:eastAsia="Calibri"/>
                <w:b/>
                <w:bCs/>
              </w:rPr>
              <w:t>Наименование источника теплоснабжения</w:t>
            </w:r>
          </w:p>
        </w:tc>
        <w:tc>
          <w:tcPr>
            <w:tcW w:w="3285" w:type="dxa"/>
            <w:shd w:val="clear" w:color="auto" w:fill="auto"/>
          </w:tcPr>
          <w:p w:rsidR="007175A3" w:rsidRPr="007175A3" w:rsidRDefault="007175A3" w:rsidP="007175A3">
            <w:pPr>
              <w:jc w:val="center"/>
              <w:rPr>
                <w:rFonts w:eastAsia="Calibri"/>
                <w:b/>
                <w:bCs/>
              </w:rPr>
            </w:pPr>
            <w:r w:rsidRPr="007175A3">
              <w:rPr>
                <w:rFonts w:eastAsia="Calibri"/>
                <w:b/>
                <w:bCs/>
              </w:rPr>
              <w:t>Эффективный радиус теплоснабжения, км</w:t>
            </w:r>
          </w:p>
        </w:tc>
        <w:tc>
          <w:tcPr>
            <w:tcW w:w="3178" w:type="dxa"/>
            <w:shd w:val="clear" w:color="auto" w:fill="auto"/>
          </w:tcPr>
          <w:p w:rsidR="007175A3" w:rsidRPr="007175A3" w:rsidRDefault="007175A3" w:rsidP="007175A3">
            <w:pPr>
              <w:jc w:val="center"/>
              <w:rPr>
                <w:rFonts w:eastAsia="Calibri"/>
                <w:b/>
                <w:bCs/>
              </w:rPr>
            </w:pPr>
            <w:r w:rsidRPr="007175A3">
              <w:rPr>
                <w:rFonts w:eastAsia="Calibri"/>
                <w:b/>
                <w:bCs/>
              </w:rPr>
              <w:t>Площадь зоны действия источника, км</w:t>
            </w:r>
            <w:r w:rsidRPr="007175A3">
              <w:rPr>
                <w:rFonts w:eastAsia="Calibri"/>
                <w:b/>
                <w:bCs/>
                <w:vertAlign w:val="superscript"/>
              </w:rPr>
              <w:t>2</w:t>
            </w:r>
          </w:p>
        </w:tc>
      </w:tr>
      <w:tr w:rsidR="007175A3" w:rsidRPr="007175A3" w:rsidTr="007175A3">
        <w:trPr>
          <w:trHeight w:val="525"/>
        </w:trPr>
        <w:tc>
          <w:tcPr>
            <w:tcW w:w="3284" w:type="dxa"/>
            <w:shd w:val="clear" w:color="auto" w:fill="FFFFFF"/>
            <w:vAlign w:val="center"/>
          </w:tcPr>
          <w:p w:rsidR="007175A3" w:rsidRPr="007175A3" w:rsidRDefault="007175A3" w:rsidP="007175A3">
            <w:pPr>
              <w:widowControl w:val="0"/>
            </w:pPr>
            <w:r w:rsidRPr="007175A3">
              <w:rPr>
                <w:rFonts w:hint="cs"/>
              </w:rPr>
              <w:t>Котельная</w:t>
            </w:r>
            <w:r w:rsidRPr="007175A3">
              <w:t xml:space="preserve"> </w:t>
            </w:r>
            <w:r w:rsidRPr="007175A3">
              <w:rPr>
                <w:rFonts w:hint="cs"/>
              </w:rPr>
              <w:t>№</w:t>
            </w:r>
            <w:r w:rsidRPr="007175A3">
              <w:t xml:space="preserve"> 3</w:t>
            </w:r>
            <w:r w:rsidRPr="007175A3">
              <w:br/>
            </w:r>
            <w:r w:rsidRPr="007175A3">
              <w:rPr>
                <w:rFonts w:hint="cs"/>
              </w:rPr>
              <w:t>Теплопункт</w:t>
            </w:r>
            <w:r w:rsidRPr="007175A3">
              <w:t xml:space="preserve"> </w:t>
            </w:r>
            <w:r w:rsidRPr="007175A3">
              <w:rPr>
                <w:rFonts w:hint="cs"/>
              </w:rPr>
              <w:t>№</w:t>
            </w:r>
            <w:r w:rsidRPr="007175A3">
              <w:t xml:space="preserve">3 </w:t>
            </w:r>
            <w:r w:rsidRPr="007175A3">
              <w:rPr>
                <w:rFonts w:hint="cs"/>
              </w:rPr>
              <w:t>Микро</w:t>
            </w:r>
            <w:r w:rsidRPr="007175A3">
              <w:t>-2</w:t>
            </w:r>
            <w:r w:rsidRPr="007175A3">
              <w:br/>
            </w:r>
            <w:r w:rsidRPr="007175A3">
              <w:rPr>
                <w:rFonts w:hint="cs"/>
              </w:rPr>
              <w:t>Теплопункт</w:t>
            </w:r>
            <w:r w:rsidRPr="007175A3">
              <w:t xml:space="preserve"> </w:t>
            </w:r>
            <w:r w:rsidRPr="007175A3">
              <w:rPr>
                <w:rFonts w:hint="cs"/>
              </w:rPr>
              <w:t>№</w:t>
            </w:r>
            <w:r w:rsidRPr="007175A3">
              <w:t xml:space="preserve"> 3 </w:t>
            </w:r>
            <w:r w:rsidRPr="007175A3">
              <w:rPr>
                <w:rFonts w:hint="cs"/>
              </w:rPr>
              <w:t>ул</w:t>
            </w:r>
            <w:r w:rsidRPr="007175A3">
              <w:t xml:space="preserve">. </w:t>
            </w:r>
            <w:r w:rsidRPr="007175A3">
              <w:rPr>
                <w:rFonts w:hint="cs"/>
              </w:rPr>
              <w:t>Садовая</w:t>
            </w:r>
          </w:p>
        </w:tc>
        <w:tc>
          <w:tcPr>
            <w:tcW w:w="3285" w:type="dxa"/>
            <w:shd w:val="clear" w:color="auto" w:fill="auto"/>
            <w:vAlign w:val="center"/>
          </w:tcPr>
          <w:p w:rsidR="007175A3" w:rsidRPr="007175A3" w:rsidRDefault="007175A3" w:rsidP="007175A3">
            <w:pPr>
              <w:jc w:val="center"/>
              <w:rPr>
                <w:rFonts w:eastAsia="Arial Unicode MS"/>
                <w:color w:val="000000"/>
              </w:rPr>
            </w:pPr>
            <w:r w:rsidRPr="007175A3">
              <w:rPr>
                <w:rFonts w:eastAsia="Arial Unicode MS"/>
                <w:color w:val="000000"/>
              </w:rPr>
              <w:t>5,432</w:t>
            </w:r>
          </w:p>
        </w:tc>
        <w:tc>
          <w:tcPr>
            <w:tcW w:w="3178" w:type="dxa"/>
            <w:shd w:val="clear" w:color="auto" w:fill="auto"/>
            <w:vAlign w:val="center"/>
          </w:tcPr>
          <w:p w:rsidR="007175A3" w:rsidRPr="007175A3" w:rsidRDefault="007175A3" w:rsidP="007175A3">
            <w:pPr>
              <w:spacing w:line="276" w:lineRule="auto"/>
              <w:jc w:val="center"/>
              <w:rPr>
                <w:rFonts w:eastAsia="Arial Unicode MS"/>
                <w:color w:val="000000"/>
                <w:lang w:eastAsia="en-US"/>
              </w:rPr>
            </w:pPr>
            <w:r w:rsidRPr="007175A3">
              <w:rPr>
                <w:rFonts w:eastAsia="Arial Unicode MS"/>
                <w:color w:val="000000"/>
                <w:lang w:eastAsia="en-US"/>
              </w:rPr>
              <w:t>92,7</w:t>
            </w:r>
          </w:p>
        </w:tc>
      </w:tr>
      <w:tr w:rsidR="007175A3" w:rsidRPr="007175A3" w:rsidTr="007175A3">
        <w:trPr>
          <w:trHeight w:val="533"/>
        </w:trPr>
        <w:tc>
          <w:tcPr>
            <w:tcW w:w="3284" w:type="dxa"/>
            <w:shd w:val="clear" w:color="auto" w:fill="FFFFFF"/>
            <w:vAlign w:val="center"/>
          </w:tcPr>
          <w:p w:rsidR="007175A3" w:rsidRPr="007175A3" w:rsidRDefault="007175A3" w:rsidP="007175A3">
            <w:pPr>
              <w:widowControl w:val="0"/>
            </w:pPr>
            <w:r w:rsidRPr="007175A3">
              <w:rPr>
                <w:rFonts w:hint="cs"/>
              </w:rPr>
              <w:t>Котельная</w:t>
            </w:r>
            <w:r w:rsidRPr="007175A3">
              <w:t xml:space="preserve"> </w:t>
            </w:r>
            <w:r w:rsidRPr="007175A3">
              <w:rPr>
                <w:rFonts w:hint="cs"/>
              </w:rPr>
              <w:t>№</w:t>
            </w:r>
            <w:r w:rsidRPr="007175A3">
              <w:t xml:space="preserve"> 4</w:t>
            </w:r>
          </w:p>
        </w:tc>
        <w:tc>
          <w:tcPr>
            <w:tcW w:w="3285" w:type="dxa"/>
            <w:shd w:val="clear" w:color="auto" w:fill="auto"/>
            <w:vAlign w:val="center"/>
          </w:tcPr>
          <w:p w:rsidR="007175A3" w:rsidRPr="007175A3" w:rsidRDefault="007175A3" w:rsidP="007175A3">
            <w:pPr>
              <w:jc w:val="center"/>
              <w:rPr>
                <w:rFonts w:eastAsia="Arial Unicode MS"/>
                <w:color w:val="000000"/>
              </w:rPr>
            </w:pPr>
            <w:r w:rsidRPr="007175A3">
              <w:rPr>
                <w:rFonts w:eastAsia="Arial Unicode MS"/>
                <w:color w:val="000000"/>
              </w:rPr>
              <w:t>0,434</w:t>
            </w:r>
          </w:p>
        </w:tc>
        <w:tc>
          <w:tcPr>
            <w:tcW w:w="3178" w:type="dxa"/>
            <w:shd w:val="clear" w:color="auto" w:fill="auto"/>
            <w:vAlign w:val="center"/>
          </w:tcPr>
          <w:p w:rsidR="007175A3" w:rsidRPr="007175A3" w:rsidRDefault="007175A3" w:rsidP="007175A3">
            <w:pPr>
              <w:spacing w:line="276" w:lineRule="auto"/>
              <w:jc w:val="center"/>
              <w:rPr>
                <w:rFonts w:eastAsia="Arial Unicode MS"/>
                <w:color w:val="000000"/>
                <w:lang w:eastAsia="en-US"/>
              </w:rPr>
            </w:pPr>
            <w:r w:rsidRPr="007175A3">
              <w:rPr>
                <w:rFonts w:eastAsia="Arial Unicode MS"/>
                <w:color w:val="000000"/>
                <w:lang w:eastAsia="en-US"/>
              </w:rPr>
              <w:t>0,591</w:t>
            </w:r>
          </w:p>
        </w:tc>
      </w:tr>
      <w:tr w:rsidR="007175A3" w:rsidRPr="007175A3" w:rsidTr="007175A3">
        <w:trPr>
          <w:trHeight w:val="533"/>
        </w:trPr>
        <w:tc>
          <w:tcPr>
            <w:tcW w:w="3284" w:type="dxa"/>
            <w:shd w:val="clear" w:color="auto" w:fill="FFFFFF"/>
            <w:vAlign w:val="center"/>
          </w:tcPr>
          <w:p w:rsidR="007175A3" w:rsidRPr="007175A3" w:rsidRDefault="007175A3" w:rsidP="007175A3">
            <w:pPr>
              <w:widowControl w:val="0"/>
              <w:rPr>
                <w:rFonts w:hint="cs"/>
              </w:rPr>
            </w:pPr>
            <w:r w:rsidRPr="007175A3">
              <w:rPr>
                <w:rFonts w:hint="cs"/>
              </w:rPr>
              <w:t>Котельная</w:t>
            </w:r>
            <w:r w:rsidRPr="007175A3">
              <w:t xml:space="preserve"> </w:t>
            </w:r>
            <w:r w:rsidRPr="007175A3">
              <w:rPr>
                <w:rFonts w:hint="cs"/>
              </w:rPr>
              <w:t>№</w:t>
            </w:r>
            <w:r w:rsidRPr="007175A3">
              <w:t xml:space="preserve"> 5</w:t>
            </w:r>
            <w:r w:rsidRPr="007175A3">
              <w:br/>
            </w:r>
            <w:r w:rsidRPr="007175A3">
              <w:rPr>
                <w:rFonts w:hint="cs"/>
              </w:rPr>
              <w:t>Котельная</w:t>
            </w:r>
            <w:r w:rsidRPr="007175A3">
              <w:t xml:space="preserve"> </w:t>
            </w:r>
            <w:r w:rsidRPr="007175A3">
              <w:rPr>
                <w:rFonts w:hint="cs"/>
              </w:rPr>
              <w:t>№</w:t>
            </w:r>
            <w:r w:rsidRPr="007175A3">
              <w:t xml:space="preserve"> 6</w:t>
            </w:r>
          </w:p>
        </w:tc>
        <w:tc>
          <w:tcPr>
            <w:tcW w:w="3285" w:type="dxa"/>
            <w:shd w:val="clear" w:color="auto" w:fill="auto"/>
            <w:vAlign w:val="center"/>
          </w:tcPr>
          <w:p w:rsidR="007175A3" w:rsidRPr="007175A3" w:rsidRDefault="007175A3" w:rsidP="007175A3">
            <w:pPr>
              <w:jc w:val="center"/>
              <w:rPr>
                <w:rFonts w:eastAsia="Arial Unicode MS"/>
                <w:color w:val="000000"/>
              </w:rPr>
            </w:pPr>
            <w:r w:rsidRPr="007175A3">
              <w:rPr>
                <w:rFonts w:eastAsia="Arial Unicode MS"/>
                <w:color w:val="000000"/>
              </w:rPr>
              <w:t>2,202</w:t>
            </w:r>
          </w:p>
        </w:tc>
        <w:tc>
          <w:tcPr>
            <w:tcW w:w="3178" w:type="dxa"/>
            <w:shd w:val="clear" w:color="auto" w:fill="auto"/>
            <w:vAlign w:val="center"/>
          </w:tcPr>
          <w:p w:rsidR="007175A3" w:rsidRPr="007175A3" w:rsidRDefault="007175A3" w:rsidP="007175A3">
            <w:pPr>
              <w:spacing w:line="276" w:lineRule="auto"/>
              <w:jc w:val="center"/>
              <w:rPr>
                <w:rFonts w:eastAsia="Arial Unicode MS"/>
                <w:color w:val="000000"/>
                <w:lang w:eastAsia="en-US"/>
              </w:rPr>
            </w:pPr>
            <w:r w:rsidRPr="007175A3">
              <w:rPr>
                <w:rFonts w:eastAsia="Arial Unicode MS"/>
                <w:color w:val="000000"/>
                <w:lang w:eastAsia="en-US"/>
              </w:rPr>
              <w:t>15,24</w:t>
            </w:r>
          </w:p>
        </w:tc>
      </w:tr>
      <w:tr w:rsidR="007175A3" w:rsidRPr="007175A3" w:rsidTr="007175A3">
        <w:trPr>
          <w:trHeight w:val="533"/>
        </w:trPr>
        <w:tc>
          <w:tcPr>
            <w:tcW w:w="3284" w:type="dxa"/>
            <w:shd w:val="clear" w:color="auto" w:fill="FFFFFF"/>
            <w:vAlign w:val="center"/>
          </w:tcPr>
          <w:p w:rsidR="007175A3" w:rsidRPr="007175A3" w:rsidRDefault="007175A3" w:rsidP="007175A3">
            <w:pPr>
              <w:widowControl w:val="0"/>
              <w:rPr>
                <w:rFonts w:hint="cs"/>
              </w:rPr>
            </w:pPr>
            <w:r w:rsidRPr="007175A3">
              <w:rPr>
                <w:rFonts w:hint="cs"/>
              </w:rPr>
              <w:t>Котельная</w:t>
            </w:r>
            <w:r w:rsidRPr="007175A3">
              <w:t xml:space="preserve"> </w:t>
            </w:r>
            <w:r w:rsidRPr="007175A3">
              <w:rPr>
                <w:rFonts w:hint="cs"/>
              </w:rPr>
              <w:t>№</w:t>
            </w:r>
            <w:r w:rsidRPr="007175A3">
              <w:t xml:space="preserve"> 8</w:t>
            </w:r>
          </w:p>
        </w:tc>
        <w:tc>
          <w:tcPr>
            <w:tcW w:w="3285" w:type="dxa"/>
            <w:shd w:val="clear" w:color="auto" w:fill="auto"/>
            <w:vAlign w:val="center"/>
          </w:tcPr>
          <w:p w:rsidR="007175A3" w:rsidRPr="007175A3" w:rsidRDefault="007175A3" w:rsidP="007175A3">
            <w:pPr>
              <w:jc w:val="center"/>
              <w:rPr>
                <w:rFonts w:eastAsia="Arial Unicode MS"/>
                <w:color w:val="000000"/>
              </w:rPr>
            </w:pPr>
            <w:r w:rsidRPr="007175A3">
              <w:rPr>
                <w:rFonts w:eastAsia="Arial Unicode MS"/>
                <w:color w:val="000000"/>
              </w:rPr>
              <w:t>1,599</w:t>
            </w:r>
          </w:p>
        </w:tc>
        <w:tc>
          <w:tcPr>
            <w:tcW w:w="3178" w:type="dxa"/>
            <w:shd w:val="clear" w:color="auto" w:fill="auto"/>
            <w:vAlign w:val="center"/>
          </w:tcPr>
          <w:p w:rsidR="007175A3" w:rsidRPr="007175A3" w:rsidRDefault="007175A3" w:rsidP="007175A3">
            <w:pPr>
              <w:spacing w:line="276" w:lineRule="auto"/>
              <w:jc w:val="center"/>
              <w:rPr>
                <w:rFonts w:eastAsia="Arial Unicode MS"/>
                <w:color w:val="000000"/>
                <w:lang w:eastAsia="en-US"/>
              </w:rPr>
            </w:pPr>
            <w:r w:rsidRPr="007175A3">
              <w:rPr>
                <w:rFonts w:eastAsia="Arial Unicode MS"/>
                <w:color w:val="000000"/>
                <w:lang w:eastAsia="en-US"/>
              </w:rPr>
              <w:t>8,04</w:t>
            </w:r>
          </w:p>
        </w:tc>
      </w:tr>
      <w:bookmarkEnd w:id="17"/>
    </w:tbl>
    <w:p w:rsidR="007175A3" w:rsidRPr="007175A3" w:rsidRDefault="007175A3" w:rsidP="007175A3">
      <w:pPr>
        <w:spacing w:line="276" w:lineRule="auto"/>
        <w:ind w:firstLine="708"/>
        <w:jc w:val="center"/>
        <w:rPr>
          <w:rFonts w:eastAsia="Calibri"/>
          <w:sz w:val="28"/>
          <w:szCs w:val="28"/>
        </w:rPr>
      </w:pPr>
    </w:p>
    <w:p w:rsidR="007175A3" w:rsidRPr="007175A3" w:rsidRDefault="007175A3" w:rsidP="007175A3">
      <w:pPr>
        <w:spacing w:line="276" w:lineRule="auto"/>
        <w:ind w:firstLine="708"/>
        <w:jc w:val="center"/>
        <w:rPr>
          <w:rFonts w:eastAsia="Calibri"/>
          <w:sz w:val="28"/>
          <w:szCs w:val="28"/>
        </w:rPr>
        <w:sectPr w:rsidR="007175A3" w:rsidRPr="007175A3" w:rsidSect="007175A3">
          <w:pgSz w:w="11906" w:h="16838"/>
          <w:pgMar w:top="851" w:right="567" w:bottom="567" w:left="1701" w:header="709" w:footer="709" w:gutter="0"/>
          <w:cols w:space="708"/>
          <w:docGrid w:linePitch="360"/>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РАЗДЕЛ 3. СУЩЕСТВУЮЩИЕ И ПЕРСПЕКТИВНЫЕ БАЛАНСЫ ТЕПЛОНОСИТЕЛЯ</w:t>
      </w:r>
    </w:p>
    <w:p w:rsidR="007175A3" w:rsidRPr="007175A3" w:rsidRDefault="007175A3" w:rsidP="007175A3">
      <w:pPr>
        <w:widowControl w:val="0"/>
        <w:spacing w:line="276" w:lineRule="auto"/>
        <w:ind w:firstLine="708"/>
        <w:jc w:val="center"/>
        <w:outlineLvl w:val="1"/>
        <w:rPr>
          <w:b/>
          <w:bCs/>
          <w:iCs/>
          <w:sz w:val="28"/>
          <w:szCs w:val="28"/>
        </w:rPr>
      </w:pPr>
      <w:r w:rsidRPr="007175A3">
        <w:rPr>
          <w:b/>
          <w:bCs/>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7175A3" w:rsidRPr="007175A3" w:rsidRDefault="007175A3" w:rsidP="007175A3">
      <w:pPr>
        <w:spacing w:line="276" w:lineRule="auto"/>
        <w:ind w:firstLine="567"/>
        <w:jc w:val="both"/>
        <w:rPr>
          <w:sz w:val="28"/>
          <w:szCs w:val="28"/>
        </w:rPr>
      </w:pPr>
      <w:r w:rsidRPr="007175A3">
        <w:rPr>
          <w:sz w:val="28"/>
          <w:szCs w:val="28"/>
        </w:rPr>
        <w:t>Перспективные балансы производительности водоподготовительных установок (далее по тексту ВПУ) котельных р.п. Комсомольский и потребления теплоносителя теплопотребляющими установками потребителей содержат обоснование балансов производительности ВПУ в целях подготовки теплоносителя для подпитки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7175A3" w:rsidRPr="007175A3" w:rsidRDefault="007175A3" w:rsidP="007175A3">
      <w:pPr>
        <w:widowControl w:val="0"/>
        <w:spacing w:line="276" w:lineRule="auto"/>
        <w:ind w:firstLine="708"/>
        <w:jc w:val="both"/>
        <w:outlineLvl w:val="1"/>
        <w:rPr>
          <w:sz w:val="28"/>
          <w:szCs w:val="28"/>
        </w:rPr>
      </w:pPr>
      <w:r w:rsidRPr="007175A3">
        <w:rPr>
          <w:sz w:val="28"/>
          <w:szCs w:val="28"/>
        </w:rPr>
        <w:t>Баланс производительности водоподготовительной установки складывается из нижеприведенных статей</w:t>
      </w:r>
    </w:p>
    <w:p w:rsidR="007175A3" w:rsidRPr="007175A3" w:rsidRDefault="007175A3" w:rsidP="007175A3">
      <w:pPr>
        <w:widowControl w:val="0"/>
        <w:spacing w:line="276" w:lineRule="auto"/>
        <w:jc w:val="both"/>
        <w:outlineLvl w:val="1"/>
        <w:rPr>
          <w:bCs/>
          <w:iCs/>
          <w:sz w:val="28"/>
          <w:szCs w:val="28"/>
        </w:rPr>
      </w:pPr>
      <w:r w:rsidRPr="007175A3">
        <w:rPr>
          <w:i/>
          <w:sz w:val="28"/>
          <w:szCs w:val="28"/>
          <w:u w:val="single"/>
        </w:rPr>
        <w:t>Объем воды на заполнение системы теплоснабжения:</w:t>
      </w:r>
    </w:p>
    <w:p w:rsidR="007175A3" w:rsidRPr="007175A3" w:rsidRDefault="007175A3" w:rsidP="007175A3">
      <w:pPr>
        <w:spacing w:line="276" w:lineRule="auto"/>
        <w:jc w:val="center"/>
        <w:rPr>
          <w:sz w:val="28"/>
          <w:szCs w:val="28"/>
          <w:vertAlign w:val="subscript"/>
        </w:rPr>
      </w:pPr>
      <w:r w:rsidRPr="007175A3">
        <w:rPr>
          <w:sz w:val="28"/>
          <w:szCs w:val="28"/>
          <w:lang w:val="en-US"/>
        </w:rPr>
        <w:t>V</w:t>
      </w:r>
      <w:r w:rsidRPr="007175A3">
        <w:rPr>
          <w:sz w:val="28"/>
          <w:szCs w:val="28"/>
          <w:vertAlign w:val="subscript"/>
        </w:rPr>
        <w:t>от</w:t>
      </w:r>
      <w:r w:rsidRPr="007175A3">
        <w:rPr>
          <w:sz w:val="28"/>
          <w:szCs w:val="28"/>
        </w:rPr>
        <w:t>=</w:t>
      </w:r>
      <w:r w:rsidRPr="007175A3">
        <w:rPr>
          <w:sz w:val="28"/>
          <w:szCs w:val="28"/>
          <w:lang w:val="en-US"/>
        </w:rPr>
        <w:t>q</w:t>
      </w:r>
      <w:r w:rsidRPr="007175A3">
        <w:rPr>
          <w:sz w:val="28"/>
          <w:szCs w:val="28"/>
          <w:vertAlign w:val="subscript"/>
        </w:rPr>
        <w:t>от</w:t>
      </w:r>
      <w:r w:rsidRPr="007175A3">
        <w:rPr>
          <w:sz w:val="28"/>
          <w:szCs w:val="28"/>
        </w:rPr>
        <w:t>*</w:t>
      </w:r>
      <w:r w:rsidRPr="007175A3">
        <w:rPr>
          <w:sz w:val="28"/>
          <w:szCs w:val="28"/>
          <w:lang w:val="en-US"/>
        </w:rPr>
        <w:t>Q</w:t>
      </w:r>
      <w:r w:rsidRPr="007175A3">
        <w:rPr>
          <w:sz w:val="28"/>
          <w:szCs w:val="28"/>
          <w:vertAlign w:val="subscript"/>
        </w:rPr>
        <w:t xml:space="preserve">от, </w:t>
      </w:r>
    </w:p>
    <w:p w:rsidR="007175A3" w:rsidRPr="007175A3" w:rsidRDefault="007175A3" w:rsidP="007175A3">
      <w:pPr>
        <w:spacing w:line="276" w:lineRule="auto"/>
        <w:rPr>
          <w:sz w:val="28"/>
          <w:szCs w:val="28"/>
        </w:rPr>
      </w:pPr>
      <w:r w:rsidRPr="007175A3">
        <w:rPr>
          <w:sz w:val="28"/>
          <w:szCs w:val="28"/>
        </w:rPr>
        <w:t>где</w:t>
      </w:r>
    </w:p>
    <w:p w:rsidR="007175A3" w:rsidRPr="007175A3" w:rsidRDefault="007175A3" w:rsidP="007175A3">
      <w:pPr>
        <w:spacing w:line="276" w:lineRule="auto"/>
        <w:rPr>
          <w:sz w:val="28"/>
          <w:szCs w:val="28"/>
        </w:rPr>
      </w:pPr>
      <w:r w:rsidRPr="007175A3">
        <w:rPr>
          <w:sz w:val="28"/>
          <w:szCs w:val="28"/>
          <w:lang w:val="en-US"/>
        </w:rPr>
        <w:t>q</w:t>
      </w:r>
      <w:r w:rsidRPr="007175A3">
        <w:rPr>
          <w:sz w:val="28"/>
          <w:szCs w:val="28"/>
          <w:vertAlign w:val="subscript"/>
        </w:rPr>
        <w:t>от</w:t>
      </w:r>
      <w:r w:rsidRPr="007175A3">
        <w:rPr>
          <w:sz w:val="28"/>
          <w:szCs w:val="28"/>
        </w:rPr>
        <w:t xml:space="preserve"> – удельный объем воды, (справочная величина</w:t>
      </w:r>
      <w:r w:rsidRPr="007175A3">
        <w:rPr>
          <w:sz w:val="28"/>
          <w:szCs w:val="28"/>
          <w:vertAlign w:val="subscript"/>
        </w:rPr>
        <w:t xml:space="preserve">, </w:t>
      </w:r>
      <w:r w:rsidRPr="007175A3">
        <w:rPr>
          <w:sz w:val="28"/>
          <w:szCs w:val="28"/>
          <w:lang w:val="en-US"/>
        </w:rPr>
        <w:t>q</w:t>
      </w:r>
      <w:r w:rsidRPr="007175A3">
        <w:rPr>
          <w:sz w:val="28"/>
          <w:szCs w:val="28"/>
          <w:vertAlign w:val="subscript"/>
        </w:rPr>
        <w:t>от</w:t>
      </w:r>
      <w:r w:rsidRPr="007175A3">
        <w:rPr>
          <w:sz w:val="28"/>
          <w:szCs w:val="28"/>
        </w:rPr>
        <w:t>=19,5 м</w:t>
      </w:r>
      <w:r w:rsidRPr="007175A3">
        <w:rPr>
          <w:sz w:val="28"/>
          <w:szCs w:val="28"/>
          <w:vertAlign w:val="superscript"/>
        </w:rPr>
        <w:t>3</w:t>
      </w:r>
      <w:r w:rsidRPr="007175A3">
        <w:rPr>
          <w:sz w:val="28"/>
          <w:szCs w:val="28"/>
        </w:rPr>
        <w:t>/(Гкал/час);</w:t>
      </w:r>
    </w:p>
    <w:p w:rsidR="007175A3" w:rsidRPr="007175A3" w:rsidRDefault="007175A3" w:rsidP="007175A3">
      <w:pPr>
        <w:spacing w:line="276" w:lineRule="auto"/>
        <w:rPr>
          <w:sz w:val="28"/>
          <w:szCs w:val="28"/>
        </w:rPr>
      </w:pPr>
      <w:r w:rsidRPr="007175A3">
        <w:rPr>
          <w:sz w:val="28"/>
          <w:szCs w:val="28"/>
          <w:lang w:val="en-US"/>
        </w:rPr>
        <w:t>Q</w:t>
      </w:r>
      <w:r w:rsidRPr="007175A3">
        <w:rPr>
          <w:sz w:val="28"/>
          <w:szCs w:val="28"/>
          <w:vertAlign w:val="subscript"/>
        </w:rPr>
        <w:t xml:space="preserve">от </w:t>
      </w:r>
      <w:r w:rsidRPr="007175A3">
        <w:rPr>
          <w:sz w:val="28"/>
          <w:szCs w:val="28"/>
        </w:rPr>
        <w:t>- максимальный тепловой поток на отопление здания, Гкал/час.</w:t>
      </w:r>
    </w:p>
    <w:p w:rsidR="007175A3" w:rsidRPr="007175A3" w:rsidRDefault="007175A3" w:rsidP="007175A3">
      <w:pPr>
        <w:spacing w:line="276" w:lineRule="auto"/>
        <w:rPr>
          <w:i/>
          <w:sz w:val="28"/>
          <w:szCs w:val="28"/>
          <w:u w:val="single"/>
        </w:rPr>
      </w:pPr>
      <w:r w:rsidRPr="007175A3">
        <w:rPr>
          <w:i/>
          <w:sz w:val="28"/>
          <w:szCs w:val="28"/>
          <w:u w:val="single"/>
        </w:rPr>
        <w:t>Объем воды на заполнение трубопроводов тепловых сетей;</w:t>
      </w:r>
    </w:p>
    <w:p w:rsidR="007175A3" w:rsidRPr="007175A3" w:rsidRDefault="007175A3" w:rsidP="007175A3">
      <w:pPr>
        <w:spacing w:line="276" w:lineRule="auto"/>
        <w:jc w:val="center"/>
        <w:rPr>
          <w:sz w:val="28"/>
          <w:szCs w:val="28"/>
          <w:vertAlign w:val="subscript"/>
        </w:rPr>
      </w:pPr>
      <w:r w:rsidRPr="007175A3">
        <w:rPr>
          <w:sz w:val="28"/>
          <w:szCs w:val="28"/>
          <w:lang w:val="en-US"/>
        </w:rPr>
        <w:t>V</w:t>
      </w:r>
      <w:r w:rsidRPr="007175A3">
        <w:rPr>
          <w:sz w:val="28"/>
          <w:szCs w:val="28"/>
          <w:vertAlign w:val="subscript"/>
        </w:rPr>
        <w:t>т.с.</w:t>
      </w:r>
      <w:r w:rsidRPr="007175A3">
        <w:rPr>
          <w:sz w:val="28"/>
          <w:szCs w:val="28"/>
        </w:rPr>
        <w:t xml:space="preserve">= </w:t>
      </w:r>
      <w:r w:rsidRPr="007175A3">
        <w:rPr>
          <w:sz w:val="28"/>
          <w:szCs w:val="28"/>
          <w:lang w:val="en-US"/>
        </w:rPr>
        <w:t>V</w:t>
      </w:r>
      <w:r w:rsidRPr="007175A3">
        <w:rPr>
          <w:sz w:val="28"/>
          <w:szCs w:val="28"/>
          <w:vertAlign w:val="subscript"/>
          <w:lang w:val="en-US"/>
        </w:rPr>
        <w:t>i</w:t>
      </w:r>
      <w:r w:rsidRPr="007175A3">
        <w:rPr>
          <w:sz w:val="28"/>
          <w:szCs w:val="28"/>
        </w:rPr>
        <w:t>*</w:t>
      </w:r>
      <w:r w:rsidRPr="007175A3">
        <w:rPr>
          <w:sz w:val="28"/>
          <w:szCs w:val="28"/>
          <w:lang w:val="en-US"/>
        </w:rPr>
        <w:t>L</w:t>
      </w:r>
      <w:r w:rsidRPr="007175A3">
        <w:rPr>
          <w:sz w:val="28"/>
          <w:szCs w:val="28"/>
          <w:vertAlign w:val="subscript"/>
          <w:lang w:val="en-US"/>
        </w:rPr>
        <w:t>i</w:t>
      </w:r>
      <w:r w:rsidRPr="007175A3">
        <w:rPr>
          <w:sz w:val="28"/>
          <w:szCs w:val="28"/>
          <w:vertAlign w:val="subscript"/>
        </w:rPr>
        <w:t xml:space="preserve">, </w:t>
      </w:r>
    </w:p>
    <w:p w:rsidR="007175A3" w:rsidRPr="007175A3" w:rsidRDefault="007175A3" w:rsidP="007175A3">
      <w:pPr>
        <w:spacing w:line="276" w:lineRule="auto"/>
        <w:rPr>
          <w:sz w:val="28"/>
          <w:szCs w:val="28"/>
        </w:rPr>
      </w:pPr>
      <w:r w:rsidRPr="007175A3">
        <w:rPr>
          <w:sz w:val="28"/>
          <w:szCs w:val="28"/>
        </w:rPr>
        <w:t>где</w:t>
      </w:r>
    </w:p>
    <w:p w:rsidR="007175A3" w:rsidRPr="007175A3" w:rsidRDefault="007175A3" w:rsidP="007175A3">
      <w:pPr>
        <w:spacing w:line="276" w:lineRule="auto"/>
        <w:rPr>
          <w:sz w:val="28"/>
          <w:szCs w:val="28"/>
        </w:rPr>
      </w:pPr>
      <w:r w:rsidRPr="007175A3">
        <w:rPr>
          <w:sz w:val="28"/>
          <w:szCs w:val="28"/>
          <w:lang w:val="en-US"/>
        </w:rPr>
        <w:t>V</w:t>
      </w:r>
      <w:r w:rsidRPr="007175A3">
        <w:rPr>
          <w:sz w:val="28"/>
          <w:szCs w:val="28"/>
          <w:vertAlign w:val="subscript"/>
          <w:lang w:val="en-US"/>
        </w:rPr>
        <w:t>i</w:t>
      </w:r>
      <w:r w:rsidRPr="007175A3">
        <w:rPr>
          <w:sz w:val="28"/>
          <w:szCs w:val="28"/>
          <w:vertAlign w:val="subscript"/>
        </w:rPr>
        <w:t xml:space="preserve"> </w:t>
      </w:r>
      <w:r w:rsidRPr="007175A3">
        <w:rPr>
          <w:sz w:val="28"/>
          <w:szCs w:val="28"/>
        </w:rPr>
        <w:t xml:space="preserve">- удельный объем воды </w:t>
      </w:r>
      <w:r w:rsidRPr="007175A3">
        <w:rPr>
          <w:sz w:val="28"/>
          <w:szCs w:val="28"/>
          <w:lang w:val="en-US"/>
        </w:rPr>
        <w:t>i</w:t>
      </w:r>
      <w:r w:rsidRPr="007175A3">
        <w:rPr>
          <w:sz w:val="28"/>
          <w:szCs w:val="28"/>
        </w:rPr>
        <w:t>-го диаметра, м</w:t>
      </w:r>
      <w:r w:rsidRPr="007175A3">
        <w:rPr>
          <w:sz w:val="28"/>
          <w:szCs w:val="28"/>
          <w:vertAlign w:val="superscript"/>
        </w:rPr>
        <w:t>3</w:t>
      </w:r>
      <w:r w:rsidRPr="007175A3">
        <w:rPr>
          <w:sz w:val="28"/>
          <w:szCs w:val="28"/>
        </w:rPr>
        <w:t>;</w:t>
      </w:r>
    </w:p>
    <w:p w:rsidR="007175A3" w:rsidRPr="007175A3" w:rsidRDefault="007175A3" w:rsidP="007175A3">
      <w:pPr>
        <w:spacing w:line="276" w:lineRule="auto"/>
        <w:rPr>
          <w:sz w:val="28"/>
          <w:szCs w:val="28"/>
        </w:rPr>
      </w:pPr>
      <w:r w:rsidRPr="007175A3">
        <w:rPr>
          <w:sz w:val="28"/>
          <w:szCs w:val="28"/>
          <w:lang w:val="en-US"/>
        </w:rPr>
        <w:t>L</w:t>
      </w:r>
      <w:r w:rsidRPr="007175A3">
        <w:rPr>
          <w:sz w:val="28"/>
          <w:szCs w:val="28"/>
        </w:rPr>
        <w:t xml:space="preserve">- длина участка </w:t>
      </w:r>
      <w:r w:rsidRPr="007175A3">
        <w:rPr>
          <w:sz w:val="28"/>
          <w:szCs w:val="28"/>
          <w:lang w:val="en-US"/>
        </w:rPr>
        <w:t>i</w:t>
      </w:r>
      <w:r w:rsidRPr="007175A3">
        <w:rPr>
          <w:sz w:val="28"/>
          <w:szCs w:val="28"/>
        </w:rPr>
        <w:t>-го диаметра, м</w:t>
      </w:r>
    </w:p>
    <w:p w:rsidR="007175A3" w:rsidRPr="007175A3" w:rsidRDefault="007175A3" w:rsidP="007175A3">
      <w:pPr>
        <w:spacing w:line="276" w:lineRule="auto"/>
        <w:rPr>
          <w:i/>
          <w:sz w:val="28"/>
          <w:szCs w:val="28"/>
          <w:u w:val="single"/>
        </w:rPr>
      </w:pPr>
      <w:r w:rsidRPr="007175A3">
        <w:rPr>
          <w:i/>
          <w:sz w:val="28"/>
          <w:szCs w:val="28"/>
          <w:u w:val="single"/>
        </w:rPr>
        <w:t>Объем воды на подпитку системы теплоснабжения:</w:t>
      </w:r>
    </w:p>
    <w:p w:rsidR="007175A3" w:rsidRPr="007175A3" w:rsidRDefault="007175A3" w:rsidP="007175A3">
      <w:pPr>
        <w:spacing w:line="276" w:lineRule="auto"/>
        <w:jc w:val="center"/>
        <w:rPr>
          <w:sz w:val="28"/>
          <w:szCs w:val="28"/>
        </w:rPr>
      </w:pPr>
    </w:p>
    <w:p w:rsidR="007175A3" w:rsidRPr="007175A3" w:rsidRDefault="007175A3" w:rsidP="007175A3">
      <w:pPr>
        <w:spacing w:line="276" w:lineRule="auto"/>
        <w:jc w:val="center"/>
        <w:rPr>
          <w:sz w:val="28"/>
          <w:szCs w:val="28"/>
        </w:rPr>
      </w:pPr>
      <w:r w:rsidRPr="007175A3">
        <w:rPr>
          <w:sz w:val="28"/>
          <w:szCs w:val="28"/>
          <w:lang w:val="en-US"/>
        </w:rPr>
        <w:t>V</w:t>
      </w:r>
      <w:r w:rsidRPr="007175A3">
        <w:rPr>
          <w:sz w:val="28"/>
          <w:szCs w:val="28"/>
          <w:vertAlign w:val="subscript"/>
        </w:rPr>
        <w:t>подп.</w:t>
      </w:r>
      <w:r w:rsidRPr="007175A3">
        <w:rPr>
          <w:sz w:val="28"/>
          <w:szCs w:val="28"/>
        </w:rPr>
        <w:t>=0,0025*(</w:t>
      </w:r>
      <w:r w:rsidRPr="007175A3">
        <w:rPr>
          <w:sz w:val="28"/>
          <w:szCs w:val="28"/>
          <w:lang w:val="en-US"/>
        </w:rPr>
        <w:t>V</w:t>
      </w:r>
      <w:r w:rsidRPr="007175A3">
        <w:rPr>
          <w:sz w:val="28"/>
          <w:szCs w:val="28"/>
          <w:vertAlign w:val="subscript"/>
        </w:rPr>
        <w:t xml:space="preserve">от </w:t>
      </w:r>
      <w:r w:rsidRPr="007175A3">
        <w:rPr>
          <w:sz w:val="28"/>
          <w:szCs w:val="28"/>
        </w:rPr>
        <w:t xml:space="preserve">+ </w:t>
      </w:r>
      <w:r w:rsidRPr="007175A3">
        <w:rPr>
          <w:sz w:val="28"/>
          <w:szCs w:val="28"/>
          <w:lang w:val="en-US"/>
        </w:rPr>
        <w:t>V</w:t>
      </w:r>
      <w:r w:rsidRPr="007175A3">
        <w:rPr>
          <w:sz w:val="28"/>
          <w:szCs w:val="28"/>
          <w:vertAlign w:val="subscript"/>
        </w:rPr>
        <w:t>т.с</w:t>
      </w:r>
      <w:r w:rsidRPr="007175A3">
        <w:rPr>
          <w:sz w:val="28"/>
          <w:szCs w:val="28"/>
        </w:rPr>
        <w:t>) +</w:t>
      </w:r>
      <w:r w:rsidRPr="007175A3">
        <w:rPr>
          <w:sz w:val="28"/>
          <w:szCs w:val="28"/>
          <w:lang w:val="en-US"/>
        </w:rPr>
        <w:t>G</w:t>
      </w:r>
      <w:r w:rsidRPr="007175A3">
        <w:rPr>
          <w:sz w:val="28"/>
          <w:szCs w:val="28"/>
          <w:vertAlign w:val="subscript"/>
        </w:rPr>
        <w:t>ГВС</w:t>
      </w:r>
      <w:r w:rsidRPr="007175A3">
        <w:rPr>
          <w:sz w:val="28"/>
          <w:szCs w:val="28"/>
        </w:rPr>
        <w:t>,</w:t>
      </w:r>
    </w:p>
    <w:p w:rsidR="007175A3" w:rsidRPr="007175A3" w:rsidRDefault="007175A3" w:rsidP="007175A3">
      <w:pPr>
        <w:spacing w:line="276" w:lineRule="auto"/>
        <w:rPr>
          <w:sz w:val="28"/>
          <w:szCs w:val="28"/>
        </w:rPr>
      </w:pPr>
      <w:r w:rsidRPr="007175A3">
        <w:rPr>
          <w:sz w:val="28"/>
          <w:szCs w:val="28"/>
        </w:rPr>
        <w:t>где</w:t>
      </w:r>
    </w:p>
    <w:p w:rsidR="007175A3" w:rsidRPr="007175A3" w:rsidRDefault="007175A3" w:rsidP="007175A3">
      <w:pPr>
        <w:spacing w:line="276" w:lineRule="auto"/>
        <w:rPr>
          <w:sz w:val="28"/>
          <w:szCs w:val="28"/>
        </w:rPr>
      </w:pPr>
      <w:r w:rsidRPr="007175A3">
        <w:rPr>
          <w:sz w:val="28"/>
          <w:szCs w:val="28"/>
          <w:lang w:val="en-US"/>
        </w:rPr>
        <w:t>n</w:t>
      </w:r>
      <w:r w:rsidRPr="007175A3">
        <w:rPr>
          <w:sz w:val="28"/>
          <w:szCs w:val="28"/>
        </w:rPr>
        <w:t>- продолжительность отопительного периода;</w:t>
      </w:r>
    </w:p>
    <w:p w:rsidR="007175A3" w:rsidRPr="007175A3" w:rsidRDefault="007175A3" w:rsidP="007175A3">
      <w:pPr>
        <w:spacing w:line="276" w:lineRule="auto"/>
        <w:rPr>
          <w:sz w:val="28"/>
          <w:szCs w:val="28"/>
        </w:rPr>
      </w:pPr>
      <w:r w:rsidRPr="007175A3">
        <w:rPr>
          <w:sz w:val="28"/>
          <w:szCs w:val="28"/>
          <w:lang w:val="en-US"/>
        </w:rPr>
        <w:t>t</w:t>
      </w:r>
      <w:r w:rsidRPr="007175A3">
        <w:rPr>
          <w:sz w:val="28"/>
          <w:szCs w:val="28"/>
        </w:rPr>
        <w:t xml:space="preserve"> - часов работы в отопительный период.</w:t>
      </w:r>
    </w:p>
    <w:p w:rsidR="007175A3" w:rsidRPr="007175A3" w:rsidRDefault="007175A3" w:rsidP="007175A3">
      <w:pPr>
        <w:spacing w:line="276" w:lineRule="auto"/>
        <w:rPr>
          <w:sz w:val="28"/>
          <w:szCs w:val="28"/>
        </w:rPr>
      </w:pPr>
      <w:r w:rsidRPr="007175A3">
        <w:rPr>
          <w:sz w:val="28"/>
          <w:szCs w:val="28"/>
          <w:lang w:val="en-US"/>
        </w:rPr>
        <w:t>G</w:t>
      </w:r>
      <w:r w:rsidRPr="007175A3">
        <w:rPr>
          <w:sz w:val="28"/>
          <w:szCs w:val="28"/>
          <w:vertAlign w:val="subscript"/>
        </w:rPr>
        <w:t xml:space="preserve">ГВС </w:t>
      </w:r>
      <w:r w:rsidRPr="007175A3">
        <w:rPr>
          <w:sz w:val="28"/>
          <w:szCs w:val="28"/>
        </w:rPr>
        <w:t>- среднечасовой расход воды на горячее водоснабжение, м</w:t>
      </w:r>
      <w:r w:rsidRPr="007175A3">
        <w:rPr>
          <w:sz w:val="28"/>
          <w:szCs w:val="28"/>
          <w:vertAlign w:val="superscript"/>
        </w:rPr>
        <w:t>3</w:t>
      </w:r>
      <w:r w:rsidRPr="007175A3">
        <w:rPr>
          <w:sz w:val="28"/>
          <w:szCs w:val="28"/>
        </w:rPr>
        <w:t>/час.</w:t>
      </w:r>
    </w:p>
    <w:p w:rsidR="007175A3" w:rsidRPr="007175A3" w:rsidRDefault="007175A3" w:rsidP="007175A3">
      <w:pPr>
        <w:spacing w:line="276" w:lineRule="auto"/>
        <w:jc w:val="both"/>
        <w:rPr>
          <w:sz w:val="28"/>
          <w:szCs w:val="28"/>
        </w:rPr>
      </w:pPr>
      <w:r w:rsidRPr="007175A3">
        <w:rPr>
          <w:sz w:val="28"/>
          <w:szCs w:val="28"/>
        </w:rPr>
        <w:t>В таблице 3.1 рассчитан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rsidR="007175A3" w:rsidRPr="007175A3" w:rsidRDefault="007175A3" w:rsidP="007175A3">
      <w:pPr>
        <w:jc w:val="right"/>
        <w:rPr>
          <w:sz w:val="28"/>
          <w:szCs w:val="28"/>
        </w:rPr>
      </w:pPr>
    </w:p>
    <w:p w:rsidR="007175A3" w:rsidRPr="007175A3" w:rsidRDefault="007175A3" w:rsidP="007175A3">
      <w:pPr>
        <w:jc w:val="right"/>
        <w:rPr>
          <w:sz w:val="28"/>
          <w:szCs w:val="28"/>
        </w:rPr>
        <w:sectPr w:rsidR="007175A3" w:rsidRPr="007175A3" w:rsidSect="007175A3">
          <w:pgSz w:w="11907" w:h="16840" w:code="9"/>
          <w:pgMar w:top="851" w:right="567" w:bottom="567" w:left="1701" w:header="720" w:footer="720" w:gutter="0"/>
          <w:cols w:space="720"/>
        </w:sectPr>
      </w:pPr>
    </w:p>
    <w:p w:rsidR="007175A3" w:rsidRPr="007175A3" w:rsidRDefault="007175A3" w:rsidP="007175A3">
      <w:pPr>
        <w:jc w:val="right"/>
        <w:rPr>
          <w:sz w:val="28"/>
          <w:szCs w:val="28"/>
        </w:rPr>
      </w:pPr>
      <w:r w:rsidRPr="007175A3">
        <w:rPr>
          <w:sz w:val="28"/>
          <w:szCs w:val="28"/>
        </w:rPr>
        <w:lastRenderedPageBreak/>
        <w:t>Таблица 3.1.</w:t>
      </w:r>
    </w:p>
    <w:tbl>
      <w:tblPr>
        <w:tblW w:w="4700" w:type="pct"/>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3508"/>
        <w:gridCol w:w="2636"/>
        <w:gridCol w:w="2680"/>
        <w:gridCol w:w="2652"/>
        <w:gridCol w:w="2585"/>
      </w:tblGrid>
      <w:tr w:rsidR="007175A3" w:rsidRPr="007175A3" w:rsidTr="007175A3">
        <w:trPr>
          <w:trHeight w:val="1486"/>
        </w:trPr>
        <w:tc>
          <w:tcPr>
            <w:tcW w:w="3763" w:type="dxa"/>
            <w:shd w:val="clear" w:color="auto" w:fill="FFFFFF"/>
            <w:vAlign w:val="center"/>
          </w:tcPr>
          <w:p w:rsidR="007175A3" w:rsidRPr="007175A3" w:rsidRDefault="007175A3" w:rsidP="007175A3">
            <w:pPr>
              <w:jc w:val="center"/>
              <w:rPr>
                <w:b/>
                <w:sz w:val="22"/>
                <w:szCs w:val="22"/>
              </w:rPr>
            </w:pPr>
            <w:r w:rsidRPr="007175A3">
              <w:rPr>
                <w:b/>
                <w:sz w:val="22"/>
                <w:szCs w:val="22"/>
              </w:rPr>
              <w:t>Наименование источника теплоснабжения</w:t>
            </w:r>
          </w:p>
        </w:tc>
        <w:tc>
          <w:tcPr>
            <w:tcW w:w="2798" w:type="dxa"/>
            <w:shd w:val="clear" w:color="auto" w:fill="FFFFFF"/>
            <w:vAlign w:val="center"/>
          </w:tcPr>
          <w:p w:rsidR="007175A3" w:rsidRPr="007175A3" w:rsidRDefault="007175A3" w:rsidP="007175A3">
            <w:pPr>
              <w:jc w:val="center"/>
              <w:rPr>
                <w:b/>
                <w:sz w:val="22"/>
                <w:szCs w:val="22"/>
              </w:rPr>
            </w:pPr>
            <w:r w:rsidRPr="007175A3">
              <w:rPr>
                <w:b/>
                <w:sz w:val="22"/>
                <w:szCs w:val="22"/>
              </w:rPr>
              <w:t>Кол-во воды, необходимого для производства и передачи тепловой энергии котельными, м</w:t>
            </w:r>
            <w:r w:rsidRPr="007175A3">
              <w:rPr>
                <w:b/>
                <w:sz w:val="22"/>
                <w:szCs w:val="22"/>
                <w:vertAlign w:val="superscript"/>
              </w:rPr>
              <w:t xml:space="preserve">3 </w:t>
            </w:r>
            <w:r w:rsidRPr="007175A3">
              <w:rPr>
                <w:b/>
                <w:sz w:val="22"/>
                <w:szCs w:val="22"/>
              </w:rPr>
              <w:t>(</w:t>
            </w:r>
            <w:r w:rsidRPr="007175A3">
              <w:rPr>
                <w:b/>
                <w:sz w:val="22"/>
                <w:szCs w:val="22"/>
                <w:lang w:val="en-US"/>
              </w:rPr>
              <w:t>V</w:t>
            </w:r>
            <w:r w:rsidRPr="007175A3">
              <w:rPr>
                <w:b/>
                <w:sz w:val="22"/>
                <w:szCs w:val="22"/>
                <w:vertAlign w:val="subscript"/>
              </w:rPr>
              <w:t>общ</w:t>
            </w:r>
            <w:r w:rsidRPr="007175A3">
              <w:rPr>
                <w:b/>
                <w:sz w:val="22"/>
                <w:szCs w:val="22"/>
              </w:rPr>
              <w:t>.)</w:t>
            </w:r>
          </w:p>
        </w:tc>
        <w:tc>
          <w:tcPr>
            <w:tcW w:w="2799" w:type="dxa"/>
            <w:shd w:val="clear" w:color="auto" w:fill="FFFFFF"/>
            <w:vAlign w:val="center"/>
          </w:tcPr>
          <w:p w:rsidR="007175A3" w:rsidRPr="007175A3" w:rsidRDefault="007175A3" w:rsidP="007175A3">
            <w:pPr>
              <w:jc w:val="center"/>
              <w:rPr>
                <w:b/>
                <w:sz w:val="22"/>
                <w:szCs w:val="22"/>
              </w:rPr>
            </w:pPr>
            <w:r w:rsidRPr="007175A3">
              <w:rPr>
                <w:b/>
                <w:sz w:val="22"/>
                <w:szCs w:val="22"/>
              </w:rPr>
              <w:t>Объем воды на заполнение системы теплоснабжения, м</w:t>
            </w:r>
            <w:r w:rsidRPr="007175A3">
              <w:rPr>
                <w:b/>
                <w:sz w:val="22"/>
                <w:szCs w:val="22"/>
                <w:vertAlign w:val="superscript"/>
              </w:rPr>
              <w:t>3</w:t>
            </w:r>
          </w:p>
          <w:p w:rsidR="007175A3" w:rsidRPr="007175A3" w:rsidRDefault="007175A3" w:rsidP="007175A3">
            <w:pPr>
              <w:jc w:val="center"/>
              <w:rPr>
                <w:b/>
                <w:sz w:val="22"/>
                <w:szCs w:val="22"/>
              </w:rPr>
            </w:pPr>
            <w:r w:rsidRPr="007175A3">
              <w:rPr>
                <w:b/>
                <w:sz w:val="22"/>
                <w:szCs w:val="22"/>
              </w:rPr>
              <w:t>(</w:t>
            </w:r>
            <w:r w:rsidRPr="007175A3">
              <w:rPr>
                <w:b/>
                <w:sz w:val="22"/>
                <w:szCs w:val="22"/>
                <w:lang w:val="en-US"/>
              </w:rPr>
              <w:t>V</w:t>
            </w:r>
            <w:r w:rsidRPr="007175A3">
              <w:rPr>
                <w:b/>
                <w:sz w:val="22"/>
                <w:szCs w:val="22"/>
                <w:vertAlign w:val="subscript"/>
              </w:rPr>
              <w:t>от</w:t>
            </w:r>
            <w:r w:rsidRPr="007175A3">
              <w:rPr>
                <w:b/>
                <w:sz w:val="22"/>
                <w:szCs w:val="22"/>
              </w:rPr>
              <w:t>.)</w:t>
            </w:r>
          </w:p>
        </w:tc>
        <w:tc>
          <w:tcPr>
            <w:tcW w:w="2799" w:type="dxa"/>
            <w:shd w:val="clear" w:color="auto" w:fill="FFFFFF"/>
            <w:vAlign w:val="center"/>
          </w:tcPr>
          <w:p w:rsidR="007175A3" w:rsidRPr="007175A3" w:rsidRDefault="007175A3" w:rsidP="007175A3">
            <w:pPr>
              <w:jc w:val="center"/>
              <w:rPr>
                <w:b/>
                <w:sz w:val="22"/>
                <w:szCs w:val="22"/>
              </w:rPr>
            </w:pPr>
            <w:r w:rsidRPr="007175A3">
              <w:rPr>
                <w:b/>
                <w:sz w:val="22"/>
                <w:szCs w:val="22"/>
              </w:rPr>
              <w:t>Объем воды на заполнение трубопроводов сетей, м</w:t>
            </w:r>
            <w:r w:rsidRPr="007175A3">
              <w:rPr>
                <w:b/>
                <w:sz w:val="22"/>
                <w:szCs w:val="22"/>
                <w:vertAlign w:val="superscript"/>
              </w:rPr>
              <w:t>3</w:t>
            </w:r>
            <w:r w:rsidRPr="007175A3">
              <w:rPr>
                <w:b/>
                <w:sz w:val="22"/>
                <w:szCs w:val="22"/>
              </w:rPr>
              <w:t xml:space="preserve"> </w:t>
            </w:r>
            <w:r w:rsidRPr="007175A3">
              <w:rPr>
                <w:b/>
                <w:sz w:val="22"/>
                <w:szCs w:val="22"/>
                <w:lang w:val="en-US"/>
              </w:rPr>
              <w:t>V</w:t>
            </w:r>
            <w:r w:rsidRPr="007175A3">
              <w:rPr>
                <w:b/>
                <w:sz w:val="22"/>
                <w:szCs w:val="22"/>
                <w:vertAlign w:val="subscript"/>
              </w:rPr>
              <w:t>т.с</w:t>
            </w:r>
          </w:p>
        </w:tc>
        <w:tc>
          <w:tcPr>
            <w:tcW w:w="2799" w:type="dxa"/>
            <w:shd w:val="clear" w:color="auto" w:fill="FFFFFF"/>
            <w:vAlign w:val="center"/>
          </w:tcPr>
          <w:p w:rsidR="007175A3" w:rsidRPr="007175A3" w:rsidRDefault="007175A3" w:rsidP="007175A3">
            <w:pPr>
              <w:jc w:val="center"/>
              <w:rPr>
                <w:b/>
                <w:sz w:val="22"/>
                <w:szCs w:val="22"/>
              </w:rPr>
            </w:pPr>
            <w:r w:rsidRPr="007175A3">
              <w:rPr>
                <w:b/>
                <w:sz w:val="22"/>
                <w:szCs w:val="22"/>
              </w:rPr>
              <w:t>Подпитка воды, м</w:t>
            </w:r>
            <w:r w:rsidRPr="007175A3">
              <w:rPr>
                <w:b/>
                <w:sz w:val="22"/>
                <w:szCs w:val="22"/>
                <w:vertAlign w:val="superscript"/>
              </w:rPr>
              <w:t>3</w:t>
            </w:r>
            <w:r w:rsidRPr="007175A3">
              <w:rPr>
                <w:b/>
                <w:sz w:val="22"/>
                <w:szCs w:val="22"/>
              </w:rPr>
              <w:t>/год</w:t>
            </w:r>
          </w:p>
        </w:tc>
      </w:tr>
      <w:tr w:rsidR="007175A3" w:rsidRPr="007175A3" w:rsidTr="007175A3">
        <w:tc>
          <w:tcPr>
            <w:tcW w:w="3763" w:type="dxa"/>
            <w:shd w:val="clear" w:color="auto" w:fill="FFFFFF"/>
            <w:vAlign w:val="center"/>
          </w:tcPr>
          <w:p w:rsidR="007175A3" w:rsidRPr="007175A3" w:rsidRDefault="007175A3" w:rsidP="007175A3">
            <w:pPr>
              <w:widowControl w:val="0"/>
              <w:jc w:val="center"/>
              <w:rPr>
                <w:rFonts w:eastAsia="Calibri"/>
                <w:b/>
                <w:sz w:val="22"/>
                <w:szCs w:val="22"/>
                <w:lang w:eastAsia="en-US"/>
              </w:rPr>
            </w:pPr>
            <w:r w:rsidRPr="007175A3">
              <w:rPr>
                <w:rFonts w:eastAsia="Calibri"/>
                <w:b/>
                <w:sz w:val="22"/>
                <w:szCs w:val="22"/>
                <w:lang w:eastAsia="en-US"/>
              </w:rPr>
              <w:t>1</w:t>
            </w:r>
          </w:p>
        </w:tc>
        <w:tc>
          <w:tcPr>
            <w:tcW w:w="2798" w:type="dxa"/>
            <w:shd w:val="clear" w:color="auto" w:fill="FFFFFF"/>
            <w:vAlign w:val="center"/>
          </w:tcPr>
          <w:p w:rsidR="007175A3" w:rsidRPr="007175A3" w:rsidRDefault="007175A3" w:rsidP="007175A3">
            <w:pPr>
              <w:jc w:val="center"/>
              <w:rPr>
                <w:b/>
                <w:sz w:val="22"/>
                <w:szCs w:val="22"/>
              </w:rPr>
            </w:pPr>
            <w:r w:rsidRPr="007175A3">
              <w:rPr>
                <w:b/>
                <w:sz w:val="22"/>
                <w:szCs w:val="22"/>
              </w:rPr>
              <w:t>2</w:t>
            </w:r>
          </w:p>
        </w:tc>
        <w:tc>
          <w:tcPr>
            <w:tcW w:w="2799" w:type="dxa"/>
            <w:shd w:val="clear" w:color="auto" w:fill="FFFFFF"/>
            <w:vAlign w:val="center"/>
          </w:tcPr>
          <w:p w:rsidR="007175A3" w:rsidRPr="007175A3" w:rsidRDefault="007175A3" w:rsidP="007175A3">
            <w:pPr>
              <w:jc w:val="center"/>
              <w:rPr>
                <w:b/>
                <w:sz w:val="22"/>
                <w:szCs w:val="22"/>
              </w:rPr>
            </w:pPr>
            <w:r w:rsidRPr="007175A3">
              <w:rPr>
                <w:b/>
                <w:sz w:val="22"/>
                <w:szCs w:val="22"/>
              </w:rPr>
              <w:t>3</w:t>
            </w:r>
          </w:p>
        </w:tc>
        <w:tc>
          <w:tcPr>
            <w:tcW w:w="2799" w:type="dxa"/>
            <w:shd w:val="clear" w:color="auto" w:fill="FFFFFF"/>
            <w:vAlign w:val="center"/>
          </w:tcPr>
          <w:p w:rsidR="007175A3" w:rsidRPr="007175A3" w:rsidRDefault="007175A3" w:rsidP="007175A3">
            <w:pPr>
              <w:jc w:val="center"/>
              <w:rPr>
                <w:b/>
                <w:sz w:val="22"/>
                <w:szCs w:val="22"/>
              </w:rPr>
            </w:pPr>
            <w:r w:rsidRPr="007175A3">
              <w:rPr>
                <w:b/>
                <w:sz w:val="22"/>
                <w:szCs w:val="22"/>
              </w:rPr>
              <w:t>4</w:t>
            </w:r>
          </w:p>
        </w:tc>
        <w:tc>
          <w:tcPr>
            <w:tcW w:w="2799" w:type="dxa"/>
            <w:shd w:val="clear" w:color="auto" w:fill="FFFFFF"/>
            <w:vAlign w:val="center"/>
          </w:tcPr>
          <w:p w:rsidR="007175A3" w:rsidRPr="007175A3" w:rsidRDefault="007175A3" w:rsidP="007175A3">
            <w:pPr>
              <w:jc w:val="center"/>
              <w:rPr>
                <w:b/>
                <w:sz w:val="22"/>
                <w:szCs w:val="22"/>
              </w:rPr>
            </w:pPr>
            <w:r w:rsidRPr="007175A3">
              <w:rPr>
                <w:b/>
                <w:sz w:val="22"/>
                <w:szCs w:val="22"/>
              </w:rPr>
              <w:t>6</w:t>
            </w:r>
          </w:p>
        </w:tc>
      </w:tr>
      <w:tr w:rsidR="007175A3" w:rsidRPr="007175A3" w:rsidTr="007175A3">
        <w:trPr>
          <w:trHeight w:val="394"/>
        </w:trPr>
        <w:tc>
          <w:tcPr>
            <w:tcW w:w="3763" w:type="dxa"/>
            <w:shd w:val="clear" w:color="auto" w:fill="FFFFFF"/>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3</w:t>
            </w:r>
          </w:p>
        </w:tc>
        <w:tc>
          <w:tcPr>
            <w:tcW w:w="2798" w:type="dxa"/>
            <w:shd w:val="clear" w:color="auto" w:fill="FFFFFF"/>
            <w:vAlign w:val="center"/>
          </w:tcPr>
          <w:p w:rsidR="007175A3" w:rsidRPr="007175A3" w:rsidRDefault="007175A3" w:rsidP="007175A3">
            <w:pPr>
              <w:jc w:val="center"/>
              <w:rPr>
                <w:rFonts w:eastAsia="Arial Unicode MS"/>
                <w:b/>
                <w:bCs/>
                <w:color w:val="000000"/>
                <w:sz w:val="22"/>
                <w:szCs w:val="22"/>
              </w:rPr>
            </w:pPr>
            <w:r w:rsidRPr="007175A3">
              <w:rPr>
                <w:rFonts w:eastAsia="Arial Unicode MS" w:cs="Arial"/>
                <w:color w:val="000000"/>
                <w:sz w:val="22"/>
                <w:szCs w:val="22"/>
                <w:lang w:eastAsia="en-US"/>
              </w:rPr>
              <w:t>970,99</w:t>
            </w:r>
          </w:p>
        </w:tc>
        <w:tc>
          <w:tcPr>
            <w:tcW w:w="2799" w:type="dxa"/>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color w:val="000000"/>
                <w:sz w:val="22"/>
                <w:szCs w:val="22"/>
                <w:lang w:eastAsia="en-US"/>
              </w:rPr>
              <w:t>324,48</w:t>
            </w:r>
          </w:p>
        </w:tc>
        <w:tc>
          <w:tcPr>
            <w:tcW w:w="2799" w:type="dxa"/>
            <w:vMerge w:val="restart"/>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sz w:val="22"/>
                <w:szCs w:val="22"/>
                <w:lang w:eastAsia="en-US"/>
              </w:rPr>
              <w:t>376,19</w:t>
            </w:r>
          </w:p>
        </w:tc>
        <w:tc>
          <w:tcPr>
            <w:tcW w:w="2799" w:type="dxa"/>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270,85</w:t>
            </w:r>
          </w:p>
        </w:tc>
      </w:tr>
      <w:tr w:rsidR="007175A3" w:rsidRPr="007175A3" w:rsidTr="007175A3">
        <w:trPr>
          <w:trHeight w:val="401"/>
        </w:trPr>
        <w:tc>
          <w:tcPr>
            <w:tcW w:w="3763" w:type="dxa"/>
            <w:shd w:val="clear" w:color="auto" w:fill="FFFFFF"/>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Теплопункт кот.3 ул. Садовая</w:t>
            </w:r>
          </w:p>
        </w:tc>
        <w:tc>
          <w:tcPr>
            <w:tcW w:w="2798" w:type="dxa"/>
            <w:shd w:val="clear" w:color="auto" w:fill="FFFFFF"/>
            <w:vAlign w:val="center"/>
          </w:tcPr>
          <w:p w:rsidR="007175A3" w:rsidRPr="007175A3" w:rsidRDefault="007175A3" w:rsidP="007175A3">
            <w:pPr>
              <w:jc w:val="center"/>
              <w:rPr>
                <w:rFonts w:eastAsia="Arial Unicode MS"/>
                <w:b/>
                <w:bCs/>
                <w:color w:val="000000"/>
                <w:sz w:val="22"/>
                <w:szCs w:val="22"/>
              </w:rPr>
            </w:pPr>
            <w:r w:rsidRPr="007175A3">
              <w:rPr>
                <w:rFonts w:eastAsia="Arial Unicode MS" w:cs="Arial"/>
                <w:color w:val="000000"/>
                <w:sz w:val="22"/>
                <w:szCs w:val="22"/>
                <w:lang w:eastAsia="en-US"/>
              </w:rPr>
              <w:t>555,75</w:t>
            </w:r>
          </w:p>
        </w:tc>
        <w:tc>
          <w:tcPr>
            <w:tcW w:w="2799" w:type="dxa"/>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color w:val="000000"/>
                <w:sz w:val="22"/>
                <w:szCs w:val="22"/>
                <w:lang w:eastAsia="en-US"/>
              </w:rPr>
              <w:t>8,97</w:t>
            </w:r>
          </w:p>
        </w:tc>
        <w:tc>
          <w:tcPr>
            <w:tcW w:w="2799" w:type="dxa"/>
            <w:vMerge/>
            <w:shd w:val="clear" w:color="auto" w:fill="FFFFFF"/>
            <w:vAlign w:val="center"/>
          </w:tcPr>
          <w:p w:rsidR="007175A3" w:rsidRPr="007175A3" w:rsidRDefault="007175A3" w:rsidP="007175A3">
            <w:pPr>
              <w:jc w:val="center"/>
              <w:rPr>
                <w:rFonts w:eastAsia="Arial Unicode MS"/>
                <w:color w:val="000000"/>
                <w:sz w:val="22"/>
                <w:szCs w:val="22"/>
                <w:lang w:eastAsia="en-US"/>
              </w:rPr>
            </w:pPr>
          </w:p>
        </w:tc>
        <w:tc>
          <w:tcPr>
            <w:tcW w:w="2799" w:type="dxa"/>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546,78</w:t>
            </w:r>
          </w:p>
        </w:tc>
      </w:tr>
      <w:tr w:rsidR="007175A3" w:rsidRPr="007175A3" w:rsidTr="007175A3">
        <w:trPr>
          <w:trHeight w:val="393"/>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widowControl w:val="0"/>
              <w:rPr>
                <w:sz w:val="22"/>
                <w:szCs w:val="22"/>
                <w:highlight w:val="yellow"/>
              </w:rPr>
            </w:pPr>
            <w:r w:rsidRPr="007175A3">
              <w:rPr>
                <w:rFonts w:eastAsia="Arial Unicode MS" w:cs="Arial"/>
                <w:sz w:val="22"/>
                <w:szCs w:val="22"/>
                <w:lang w:eastAsia="en-US"/>
              </w:rPr>
              <w:t>Тепловой пункт № 3</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b/>
                <w:bCs/>
                <w:color w:val="000000"/>
                <w:sz w:val="22"/>
                <w:szCs w:val="22"/>
                <w:highlight w:val="yellow"/>
              </w:rPr>
            </w:pPr>
            <w:r w:rsidRPr="007175A3">
              <w:rPr>
                <w:rFonts w:eastAsia="Arial Unicode MS" w:cs="Arial"/>
                <w:color w:val="000000"/>
                <w:sz w:val="22"/>
                <w:szCs w:val="22"/>
                <w:lang w:eastAsia="en-US"/>
              </w:rPr>
              <w:t>598,44</w:t>
            </w:r>
          </w:p>
        </w:tc>
        <w:tc>
          <w:tcPr>
            <w:tcW w:w="2799" w:type="dxa"/>
            <w:tcBorders>
              <w:top w:val="single" w:sz="12" w:space="0" w:color="auto"/>
              <w:left w:val="single" w:sz="12" w:space="0" w:color="auto"/>
              <w:bottom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highlight w:val="yellow"/>
                <w:lang w:eastAsia="en-US"/>
              </w:rPr>
            </w:pPr>
            <w:r w:rsidRPr="007175A3">
              <w:rPr>
                <w:rFonts w:eastAsia="Arial Unicode MS" w:cs="Arial"/>
                <w:color w:val="000000"/>
                <w:sz w:val="22"/>
                <w:szCs w:val="22"/>
                <w:lang w:eastAsia="en-US"/>
              </w:rPr>
              <w:t>32,82</w:t>
            </w:r>
          </w:p>
        </w:tc>
        <w:tc>
          <w:tcPr>
            <w:tcW w:w="2799" w:type="dxa"/>
            <w:vMerge/>
            <w:shd w:val="clear" w:color="auto" w:fill="FFFFFF"/>
            <w:vAlign w:val="center"/>
          </w:tcPr>
          <w:p w:rsidR="007175A3" w:rsidRPr="007175A3" w:rsidRDefault="007175A3" w:rsidP="007175A3">
            <w:pPr>
              <w:jc w:val="center"/>
              <w:rPr>
                <w:rFonts w:eastAsia="Arial Unicode MS"/>
                <w:color w:val="000000"/>
                <w:sz w:val="22"/>
                <w:szCs w:val="22"/>
                <w:lang w:eastAsia="en-US"/>
              </w:rPr>
            </w:pPr>
          </w:p>
        </w:tc>
        <w:tc>
          <w:tcPr>
            <w:tcW w:w="2799" w:type="dxa"/>
            <w:tcBorders>
              <w:top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565,62</w:t>
            </w:r>
          </w:p>
        </w:tc>
      </w:tr>
      <w:tr w:rsidR="007175A3" w:rsidRPr="007175A3" w:rsidTr="007175A3">
        <w:trPr>
          <w:trHeight w:val="257"/>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5</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b/>
                <w:bCs/>
                <w:color w:val="000000"/>
                <w:sz w:val="22"/>
                <w:szCs w:val="22"/>
              </w:rPr>
            </w:pPr>
            <w:r w:rsidRPr="007175A3">
              <w:rPr>
                <w:rFonts w:eastAsia="Arial Unicode MS" w:cs="Arial"/>
                <w:color w:val="000000"/>
                <w:sz w:val="22"/>
                <w:szCs w:val="22"/>
                <w:lang w:eastAsia="en-US"/>
              </w:rPr>
              <w:t>721,15</w:t>
            </w:r>
          </w:p>
        </w:tc>
        <w:tc>
          <w:tcPr>
            <w:tcW w:w="2799" w:type="dxa"/>
            <w:tcBorders>
              <w:top w:val="single" w:sz="12" w:space="0" w:color="auto"/>
              <w:left w:val="single" w:sz="12" w:space="0" w:color="auto"/>
              <w:bottom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color w:val="000000"/>
                <w:sz w:val="22"/>
                <w:szCs w:val="22"/>
                <w:lang w:eastAsia="en-US"/>
              </w:rPr>
              <w:t>37,85</w:t>
            </w:r>
          </w:p>
        </w:tc>
        <w:tc>
          <w:tcPr>
            <w:tcW w:w="2799" w:type="dxa"/>
            <w:vMerge/>
            <w:tcBorders>
              <w:bottom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val="en-US" w:eastAsia="en-US"/>
              </w:rPr>
            </w:pPr>
          </w:p>
        </w:tc>
        <w:tc>
          <w:tcPr>
            <w:tcW w:w="2799" w:type="dxa"/>
            <w:tcBorders>
              <w:top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683,30</w:t>
            </w:r>
          </w:p>
        </w:tc>
      </w:tr>
      <w:tr w:rsidR="007175A3" w:rsidRPr="007175A3" w:rsidTr="007175A3">
        <w:trPr>
          <w:trHeight w:val="389"/>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4</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b/>
                <w:bCs/>
                <w:color w:val="000000"/>
                <w:sz w:val="22"/>
                <w:szCs w:val="22"/>
              </w:rPr>
            </w:pPr>
            <w:r w:rsidRPr="007175A3">
              <w:rPr>
                <w:rFonts w:eastAsia="Arial Unicode MS" w:cs="Arial"/>
                <w:color w:val="000000"/>
                <w:sz w:val="22"/>
                <w:szCs w:val="22"/>
                <w:lang w:eastAsia="en-US"/>
              </w:rPr>
              <w:t>1200,93</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34,98</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sz w:val="22"/>
                <w:szCs w:val="22"/>
                <w:lang w:eastAsia="en-US"/>
              </w:rPr>
              <w:t>54,91</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1111,04</w:t>
            </w:r>
          </w:p>
        </w:tc>
      </w:tr>
      <w:tr w:rsidR="007175A3" w:rsidRPr="007175A3" w:rsidTr="007175A3">
        <w:trPr>
          <w:trHeight w:val="537"/>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6</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b/>
                <w:bCs/>
                <w:color w:val="000000"/>
                <w:sz w:val="22"/>
                <w:szCs w:val="22"/>
              </w:rPr>
            </w:pPr>
            <w:r w:rsidRPr="007175A3">
              <w:rPr>
                <w:rFonts w:eastAsia="Arial Unicode MS" w:cs="Arial"/>
                <w:color w:val="000000"/>
                <w:sz w:val="22"/>
                <w:szCs w:val="22"/>
                <w:lang w:eastAsia="en-US"/>
              </w:rPr>
              <w:t>793,36</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color w:val="000000"/>
                <w:sz w:val="22"/>
                <w:szCs w:val="22"/>
                <w:lang w:eastAsia="en-US"/>
              </w:rPr>
              <w:t>578,70</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sz w:val="22"/>
                <w:szCs w:val="22"/>
                <w:lang w:eastAsia="en-US"/>
              </w:rPr>
              <w:t>144,63</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70,035</w:t>
            </w:r>
          </w:p>
        </w:tc>
      </w:tr>
      <w:tr w:rsidR="007175A3" w:rsidRPr="007175A3" w:rsidTr="007175A3">
        <w:trPr>
          <w:trHeight w:val="403"/>
        </w:trPr>
        <w:tc>
          <w:tcPr>
            <w:tcW w:w="3763"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8</w:t>
            </w:r>
          </w:p>
        </w:tc>
        <w:tc>
          <w:tcPr>
            <w:tcW w:w="2798"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b/>
                <w:bCs/>
                <w:color w:val="000000"/>
                <w:sz w:val="22"/>
                <w:szCs w:val="22"/>
              </w:rPr>
            </w:pPr>
            <w:r w:rsidRPr="007175A3">
              <w:rPr>
                <w:rFonts w:eastAsia="Arial Unicode MS" w:cs="Arial"/>
                <w:color w:val="000000"/>
                <w:sz w:val="22"/>
                <w:szCs w:val="22"/>
                <w:lang w:eastAsia="en-US"/>
              </w:rPr>
              <w:t>365,36</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color w:val="000000"/>
                <w:sz w:val="22"/>
                <w:szCs w:val="22"/>
                <w:lang w:eastAsia="en-US"/>
              </w:rPr>
              <w:t>13,54</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val="en-US" w:eastAsia="en-US"/>
              </w:rPr>
            </w:pPr>
            <w:r w:rsidRPr="007175A3">
              <w:rPr>
                <w:rFonts w:eastAsia="Arial Unicode MS" w:cs="Arial"/>
                <w:sz w:val="22"/>
                <w:szCs w:val="22"/>
                <w:lang w:eastAsia="en-US"/>
              </w:rPr>
              <w:t>21,82</w:t>
            </w:r>
          </w:p>
        </w:tc>
        <w:tc>
          <w:tcPr>
            <w:tcW w:w="2799" w:type="dxa"/>
            <w:tcBorders>
              <w:top w:val="single" w:sz="12" w:space="0" w:color="auto"/>
              <w:left w:val="single" w:sz="12" w:space="0" w:color="auto"/>
              <w:bottom w:val="single" w:sz="12" w:space="0" w:color="auto"/>
              <w:right w:val="single" w:sz="12" w:space="0" w:color="auto"/>
            </w:tcBorders>
            <w:shd w:val="clear" w:color="auto" w:fill="FFFFFF"/>
            <w:vAlign w:val="center"/>
          </w:tcPr>
          <w:p w:rsidR="007175A3" w:rsidRPr="007175A3" w:rsidRDefault="007175A3" w:rsidP="007175A3">
            <w:pPr>
              <w:jc w:val="center"/>
              <w:rPr>
                <w:rFonts w:eastAsia="Arial Unicode MS"/>
                <w:color w:val="000000"/>
                <w:sz w:val="22"/>
                <w:szCs w:val="22"/>
                <w:lang w:eastAsia="en-US"/>
              </w:rPr>
            </w:pPr>
            <w:r w:rsidRPr="007175A3">
              <w:rPr>
                <w:rFonts w:eastAsia="Arial Unicode MS" w:cs="Arial"/>
                <w:color w:val="000000"/>
                <w:sz w:val="22"/>
                <w:szCs w:val="22"/>
                <w:lang w:eastAsia="en-US"/>
              </w:rPr>
              <w:t>330,0</w:t>
            </w:r>
          </w:p>
        </w:tc>
      </w:tr>
    </w:tbl>
    <w:p w:rsidR="007175A3" w:rsidRPr="007175A3" w:rsidRDefault="007175A3" w:rsidP="007175A3">
      <w:pPr>
        <w:spacing w:line="276" w:lineRule="auto"/>
        <w:jc w:val="both"/>
        <w:rPr>
          <w:sz w:val="28"/>
          <w:szCs w:val="28"/>
        </w:rPr>
        <w:sectPr w:rsidR="007175A3" w:rsidRPr="007175A3" w:rsidSect="007175A3">
          <w:pgSz w:w="15840" w:h="12240" w:orient="landscape"/>
          <w:pgMar w:top="1418" w:right="531" w:bottom="851" w:left="567" w:header="720" w:footer="720" w:gutter="0"/>
          <w:cols w:space="720"/>
        </w:sectPr>
      </w:pP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lastRenderedPageBreak/>
        <w:t xml:space="preserve">3.2. Существующие и перспективные балансы производительности водоподготовительных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установок источников тепловой энергии для компенсации потерь теплоносителя в аварийных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режимах работы систем теплоснабжения</w:t>
      </w:r>
    </w:p>
    <w:p w:rsidR="007175A3" w:rsidRPr="007175A3" w:rsidRDefault="007175A3" w:rsidP="007175A3">
      <w:pPr>
        <w:spacing w:line="276" w:lineRule="auto"/>
        <w:ind w:firstLine="709"/>
        <w:jc w:val="both"/>
        <w:rPr>
          <w:rFonts w:eastAsia="Arial Unicode MS"/>
          <w:sz w:val="28"/>
          <w:szCs w:val="28"/>
          <w:lang w:eastAsia="en-US"/>
        </w:rPr>
      </w:pPr>
      <w:bookmarkStart w:id="18" w:name="_Hlk191233339"/>
      <w:r w:rsidRPr="007175A3">
        <w:rPr>
          <w:rFonts w:eastAsia="Arial Unicode MS"/>
          <w:sz w:val="28"/>
          <w:szCs w:val="28"/>
          <w:lang w:eastAsia="en-US"/>
        </w:rPr>
        <w:t>В системе теплоснабжения Комсомольского городского поселения водоподготовительные установки отсутствуют.</w:t>
      </w:r>
      <w:bookmarkEnd w:id="18"/>
    </w:p>
    <w:p w:rsidR="007175A3" w:rsidRPr="007175A3" w:rsidRDefault="007175A3" w:rsidP="007175A3">
      <w:pPr>
        <w:spacing w:line="276" w:lineRule="auto"/>
        <w:ind w:firstLine="708"/>
        <w:jc w:val="center"/>
        <w:rPr>
          <w:rFonts w:eastAsia="Arial Unicode MS"/>
          <w:b/>
          <w:sz w:val="28"/>
          <w:szCs w:val="28"/>
        </w:rPr>
      </w:pPr>
      <w:r w:rsidRPr="007175A3">
        <w:rPr>
          <w:rFonts w:eastAsia="Arial Unicode MS"/>
          <w:b/>
          <w:sz w:val="28"/>
          <w:szCs w:val="28"/>
        </w:rPr>
        <w:t xml:space="preserve">РАЗДЕЛ 4. ОСНОВНЫЕ ПОЛОЖЕНИЯ МАСТЕР-ПЛАНА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РАЗВИТИЯ СИСТЕМ ТЕПЛОСНАБЖЕНИЯ</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4.1. Описание сценариев развития теплоснабжения Комсомольского городского поселения</w:t>
      </w:r>
    </w:p>
    <w:p w:rsidR="007175A3" w:rsidRPr="007175A3" w:rsidRDefault="007175A3" w:rsidP="007175A3">
      <w:pPr>
        <w:spacing w:line="276" w:lineRule="auto"/>
        <w:ind w:right="34" w:firstLine="709"/>
        <w:jc w:val="both"/>
        <w:rPr>
          <w:sz w:val="28"/>
          <w:szCs w:val="28"/>
        </w:rPr>
      </w:pPr>
      <w:bookmarkStart w:id="19" w:name="_Hlk25238302"/>
      <w:r w:rsidRPr="007175A3">
        <w:rPr>
          <w:sz w:val="28"/>
          <w:szCs w:val="28"/>
        </w:rPr>
        <w:t>В Р.п. Комсомольский планируется 3 варианта развития:</w:t>
      </w:r>
    </w:p>
    <w:p w:rsidR="007175A3" w:rsidRPr="007175A3" w:rsidRDefault="007175A3" w:rsidP="007175A3">
      <w:pPr>
        <w:spacing w:line="276" w:lineRule="auto"/>
        <w:ind w:right="34" w:firstLine="709"/>
        <w:jc w:val="both"/>
        <w:rPr>
          <w:i/>
          <w:sz w:val="28"/>
          <w:szCs w:val="28"/>
        </w:rPr>
      </w:pPr>
      <w:bookmarkStart w:id="20" w:name="_Hlk173790869"/>
      <w:r w:rsidRPr="007175A3">
        <w:rPr>
          <w:i/>
          <w:sz w:val="28"/>
          <w:szCs w:val="28"/>
        </w:rPr>
        <w:t>Вариант 1</w:t>
      </w:r>
    </w:p>
    <w:p w:rsidR="007175A3" w:rsidRPr="007175A3" w:rsidRDefault="007175A3" w:rsidP="007175A3">
      <w:pPr>
        <w:spacing w:line="276" w:lineRule="auto"/>
        <w:ind w:right="34" w:firstLine="709"/>
        <w:jc w:val="both"/>
        <w:rPr>
          <w:sz w:val="28"/>
          <w:szCs w:val="28"/>
        </w:rPr>
      </w:pPr>
      <w:r w:rsidRPr="007175A3">
        <w:rPr>
          <w:sz w:val="28"/>
          <w:szCs w:val="28"/>
        </w:rPr>
        <w:t>Плановый ремонт тепловых сетей и источников теплоснабжения. Своевременное обслуживание объектов централизованных систем теплоснабжения. Устранение неисправностей, возникающих в ходе эксплуатации, систем централизованного теплоснабжения.</w:t>
      </w:r>
    </w:p>
    <w:bookmarkEnd w:id="20"/>
    <w:p w:rsidR="007175A3" w:rsidRPr="007175A3" w:rsidRDefault="007175A3" w:rsidP="007175A3">
      <w:pPr>
        <w:spacing w:line="276" w:lineRule="auto"/>
        <w:ind w:firstLine="709"/>
        <w:jc w:val="both"/>
        <w:rPr>
          <w:i/>
          <w:sz w:val="28"/>
          <w:szCs w:val="28"/>
        </w:rPr>
      </w:pPr>
      <w:r w:rsidRPr="007175A3">
        <w:rPr>
          <w:i/>
          <w:sz w:val="28"/>
          <w:szCs w:val="28"/>
        </w:rPr>
        <w:t>Вариант 2</w:t>
      </w:r>
    </w:p>
    <w:p w:rsidR="007175A3" w:rsidRPr="007175A3" w:rsidRDefault="007175A3" w:rsidP="007175A3">
      <w:pPr>
        <w:tabs>
          <w:tab w:val="left" w:pos="993"/>
        </w:tabs>
        <w:spacing w:line="276" w:lineRule="auto"/>
        <w:ind w:right="41"/>
        <w:jc w:val="both"/>
        <w:rPr>
          <w:sz w:val="28"/>
          <w:szCs w:val="28"/>
        </w:rPr>
      </w:pPr>
      <w:r w:rsidRPr="007175A3">
        <w:rPr>
          <w:sz w:val="28"/>
          <w:szCs w:val="28"/>
        </w:rPr>
        <w:tab/>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7175A3" w:rsidRPr="007175A3" w:rsidRDefault="007175A3" w:rsidP="007175A3">
      <w:pPr>
        <w:spacing w:line="276" w:lineRule="auto"/>
        <w:ind w:right="34" w:firstLine="709"/>
        <w:jc w:val="both"/>
        <w:rPr>
          <w:i/>
          <w:sz w:val="28"/>
          <w:szCs w:val="28"/>
        </w:rPr>
      </w:pPr>
      <w:r w:rsidRPr="007175A3">
        <w:rPr>
          <w:i/>
          <w:sz w:val="28"/>
          <w:szCs w:val="28"/>
        </w:rPr>
        <w:t>Вариант 3</w:t>
      </w:r>
    </w:p>
    <w:p w:rsidR="007175A3" w:rsidRPr="007175A3" w:rsidRDefault="007175A3" w:rsidP="007175A3">
      <w:pPr>
        <w:spacing w:line="276" w:lineRule="auto"/>
        <w:ind w:right="34" w:firstLine="709"/>
        <w:jc w:val="both"/>
        <w:rPr>
          <w:sz w:val="28"/>
          <w:szCs w:val="28"/>
        </w:rPr>
      </w:pPr>
      <w:r w:rsidRPr="007175A3">
        <w:rPr>
          <w:sz w:val="28"/>
          <w:szCs w:val="28"/>
        </w:rPr>
        <w:t>Ликвидация котельных и перевод абонентов на индивидуальное теплоснабжение.</w:t>
      </w:r>
    </w:p>
    <w:p w:rsidR="007175A3" w:rsidRPr="007175A3" w:rsidRDefault="007175A3" w:rsidP="007175A3">
      <w:pPr>
        <w:tabs>
          <w:tab w:val="left" w:pos="1985"/>
          <w:tab w:val="left" w:pos="11057"/>
        </w:tabs>
        <w:spacing w:line="276" w:lineRule="auto"/>
        <w:ind w:firstLine="567"/>
        <w:jc w:val="both"/>
        <w:rPr>
          <w:rFonts w:ascii="Arial" w:eastAsia="Calibri" w:hAnsi="Arial"/>
          <w:lang w:eastAsia="en-US"/>
        </w:rPr>
      </w:pPr>
      <w:r w:rsidRPr="007175A3">
        <w:rPr>
          <w:spacing w:val="2"/>
          <w:sz w:val="28"/>
          <w:szCs w:val="28"/>
          <w:shd w:val="clear" w:color="auto" w:fill="FFFFFF"/>
        </w:rPr>
        <w:t>При рассмотрении трех сценариев развития централизованных систем теплоснабжения Комсомольского городского поселения, наиболее приоритетным является первый вариант.</w:t>
      </w:r>
    </w:p>
    <w:p w:rsidR="007175A3" w:rsidRPr="007175A3" w:rsidRDefault="007175A3" w:rsidP="007175A3">
      <w:pPr>
        <w:tabs>
          <w:tab w:val="left" w:pos="1985"/>
          <w:tab w:val="left" w:pos="11057"/>
        </w:tabs>
        <w:spacing w:line="276" w:lineRule="auto"/>
        <w:ind w:firstLine="567"/>
        <w:jc w:val="both"/>
        <w:rPr>
          <w:rFonts w:eastAsia="Calibri"/>
          <w:sz w:val="28"/>
          <w:szCs w:val="28"/>
          <w:lang w:eastAsia="en-US"/>
        </w:rPr>
      </w:pPr>
      <w:r w:rsidRPr="007175A3">
        <w:rPr>
          <w:rFonts w:eastAsia="Calibri"/>
          <w:sz w:val="28"/>
          <w:szCs w:val="28"/>
          <w:lang w:eastAsia="en-US"/>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7175A3" w:rsidRPr="007175A3" w:rsidRDefault="007175A3" w:rsidP="007175A3">
      <w:pPr>
        <w:widowControl w:val="0"/>
        <w:tabs>
          <w:tab w:val="left" w:pos="11057"/>
        </w:tabs>
        <w:adjustRightInd w:val="0"/>
        <w:spacing w:after="120" w:line="276" w:lineRule="auto"/>
        <w:ind w:firstLine="284"/>
        <w:contextualSpacing/>
        <w:jc w:val="both"/>
        <w:textAlignment w:val="baseline"/>
        <w:rPr>
          <w:rFonts w:eastAsia="Microsoft YaHei"/>
          <w:sz w:val="28"/>
          <w:szCs w:val="28"/>
          <w:lang w:eastAsia="en-US"/>
        </w:rPr>
      </w:pPr>
      <w:r w:rsidRPr="007175A3">
        <w:rPr>
          <w:rFonts w:eastAsia="Microsoft YaHei"/>
          <w:sz w:val="28"/>
          <w:szCs w:val="28"/>
          <w:lang w:eastAsia="en-US"/>
        </w:rPr>
        <w:t>- необходимость обеспечения нормативной надежности и безопасности работы системы теплоснабжения;</w:t>
      </w:r>
    </w:p>
    <w:bookmarkEnd w:id="19"/>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4.2. Обоснование выбора приоритетного сценария развития теплоснабжения Комсомольского городского поселения</w:t>
      </w:r>
    </w:p>
    <w:p w:rsidR="007175A3" w:rsidRPr="007175A3" w:rsidRDefault="007175A3" w:rsidP="007175A3">
      <w:pPr>
        <w:tabs>
          <w:tab w:val="left" w:pos="11057"/>
        </w:tabs>
        <w:spacing w:line="276" w:lineRule="auto"/>
        <w:ind w:firstLine="567"/>
        <w:jc w:val="both"/>
        <w:rPr>
          <w:rFonts w:eastAsia="Calibri"/>
          <w:sz w:val="28"/>
          <w:szCs w:val="28"/>
          <w:lang w:eastAsia="en-US"/>
        </w:rPr>
      </w:pPr>
      <w:r w:rsidRPr="007175A3">
        <w:rPr>
          <w:rFonts w:eastAsia="Calibri"/>
          <w:sz w:val="28"/>
          <w:szCs w:val="28"/>
          <w:lang w:eastAsia="en-US"/>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7175A3" w:rsidRPr="007175A3" w:rsidRDefault="007175A3" w:rsidP="007175A3">
      <w:pPr>
        <w:widowControl w:val="0"/>
        <w:tabs>
          <w:tab w:val="left" w:pos="11057"/>
        </w:tabs>
        <w:adjustRightInd w:val="0"/>
        <w:spacing w:after="120" w:line="276" w:lineRule="auto"/>
        <w:ind w:left="567"/>
        <w:contextualSpacing/>
        <w:jc w:val="both"/>
        <w:textAlignment w:val="baseline"/>
        <w:rPr>
          <w:rFonts w:eastAsia="Microsoft YaHei"/>
          <w:sz w:val="28"/>
          <w:szCs w:val="28"/>
          <w:lang w:eastAsia="en-US"/>
        </w:rPr>
      </w:pPr>
      <w:r w:rsidRPr="007175A3">
        <w:rPr>
          <w:rFonts w:eastAsia="Microsoft YaHei"/>
          <w:sz w:val="28"/>
          <w:szCs w:val="28"/>
          <w:lang w:eastAsia="en-US"/>
        </w:rPr>
        <w:t>- необходимость обеспечения нормативной надежности и безопасности работы системы теплоснабжения;</w:t>
      </w:r>
    </w:p>
    <w:p w:rsidR="007175A3" w:rsidRPr="007175A3" w:rsidRDefault="007175A3" w:rsidP="007175A3">
      <w:pPr>
        <w:tabs>
          <w:tab w:val="left" w:pos="11057"/>
        </w:tabs>
        <w:spacing w:before="120" w:line="276" w:lineRule="auto"/>
        <w:ind w:firstLine="567"/>
        <w:jc w:val="both"/>
        <w:rPr>
          <w:rFonts w:eastAsia="Calibri"/>
          <w:sz w:val="28"/>
          <w:szCs w:val="28"/>
          <w:lang w:eastAsia="en-US"/>
        </w:rPr>
      </w:pPr>
      <w:r w:rsidRPr="007175A3">
        <w:rPr>
          <w:rFonts w:eastAsia="Calibri"/>
          <w:sz w:val="28"/>
          <w:szCs w:val="28"/>
          <w:lang w:eastAsia="en-US"/>
        </w:rPr>
        <w:lastRenderedPageBreak/>
        <w:t>Развитие системы теплоснабжения р.п. Комсомольский включает в себя мероприятия по проведению диагностики технического состояния трубопроводов и теплоизоляции тепловых сетей.</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РАЗДЕЛ 5. ПРЕДЛОЖЕНИЯ ПО СТРОИТЕЛЬСТВУ, РЕКОНСТРУКЦИИ, ТЕХНИЧЕСКОМУ ПЕРЕВООРУЖЕНИЮ И (ИЛИ) МОДЕРНИЗАЦИИ ИСТОЧНИКОВ ТЕПЛОВОЙ ЭНЕРГИИ</w:t>
      </w:r>
    </w:p>
    <w:p w:rsidR="007175A3" w:rsidRPr="007175A3" w:rsidRDefault="007175A3" w:rsidP="007175A3">
      <w:pPr>
        <w:widowControl w:val="0"/>
        <w:jc w:val="center"/>
        <w:outlineLvl w:val="1"/>
        <w:rPr>
          <w:b/>
          <w:bCs/>
          <w:iCs/>
          <w:sz w:val="28"/>
          <w:szCs w:val="28"/>
        </w:rPr>
      </w:pPr>
      <w:r w:rsidRPr="007175A3">
        <w:rPr>
          <w:b/>
          <w:bCs/>
          <w:iCs/>
          <w:sz w:val="28"/>
          <w:szCs w:val="28"/>
        </w:rPr>
        <w:t xml:space="preserve">5.1. </w:t>
      </w:r>
      <w:r w:rsidRPr="007175A3">
        <w:rPr>
          <w:rFonts w:eastAsia="Arial Unicode MS"/>
          <w:b/>
          <w:color w:val="000000"/>
          <w:sz w:val="28"/>
          <w:szCs w:val="28"/>
          <w:shd w:val="clear" w:color="auto" w:fill="FFFFFF"/>
          <w:lang w:eastAsia="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rsidR="007175A3" w:rsidRPr="007175A3" w:rsidRDefault="007175A3" w:rsidP="007175A3">
      <w:pPr>
        <w:spacing w:line="276" w:lineRule="auto"/>
        <w:ind w:firstLine="567"/>
        <w:jc w:val="both"/>
        <w:rPr>
          <w:rFonts w:eastAsia="Calibri"/>
          <w:sz w:val="28"/>
          <w:szCs w:val="28"/>
          <w:lang w:eastAsia="en-US"/>
        </w:rPr>
      </w:pPr>
      <w:r w:rsidRPr="007175A3">
        <w:rPr>
          <w:rFonts w:eastAsia="Calibri"/>
          <w:sz w:val="28"/>
          <w:szCs w:val="28"/>
          <w:lang w:eastAsia="en-US"/>
        </w:rPr>
        <w:t>Настоящей схемой теплоснабжения мероприятия по строительству источников теплоснабжения, обеспечивающих перспективную тепловую нагрузку на осваиваемых территориях поселения, не запланированы.</w:t>
      </w:r>
    </w:p>
    <w:p w:rsidR="007175A3" w:rsidRPr="007175A3" w:rsidRDefault="007175A3" w:rsidP="007175A3">
      <w:pPr>
        <w:spacing w:line="276" w:lineRule="auto"/>
        <w:ind w:firstLine="567"/>
        <w:jc w:val="both"/>
        <w:rPr>
          <w:rFonts w:eastAsia="Calibri"/>
          <w:sz w:val="28"/>
          <w:szCs w:val="28"/>
          <w:lang w:eastAsia="en-US"/>
        </w:rPr>
      </w:pPr>
      <w:r w:rsidRPr="007175A3">
        <w:rPr>
          <w:rFonts w:eastAsia="Calibri"/>
          <w:sz w:val="28"/>
          <w:szCs w:val="28"/>
          <w:lang w:eastAsia="en-US"/>
        </w:rPr>
        <w:t>Для обеспечения потребностей в тепловой энергии предполагается установка индивидуальных газовых источников теплоснабжения.</w:t>
      </w:r>
    </w:p>
    <w:p w:rsidR="007175A3" w:rsidRPr="007175A3" w:rsidRDefault="007175A3" w:rsidP="007175A3">
      <w:pPr>
        <w:spacing w:line="276" w:lineRule="auto"/>
        <w:jc w:val="center"/>
        <w:rPr>
          <w:rFonts w:eastAsia="Arial"/>
          <w:b/>
          <w:sz w:val="28"/>
          <w:szCs w:val="28"/>
        </w:rPr>
      </w:pPr>
      <w:r w:rsidRPr="007175A3">
        <w:rPr>
          <w:rFonts w:eastAsia="Arial"/>
          <w:b/>
          <w:sz w:val="28"/>
          <w:szCs w:val="28"/>
        </w:rPr>
        <w:t xml:space="preserve">5.2. Предложения по реконструкции источников тепловой энергии, обеспечивающих перспективную тепловую нагрузку в существующих </w:t>
      </w:r>
    </w:p>
    <w:p w:rsidR="007175A3" w:rsidRPr="007175A3" w:rsidRDefault="007175A3" w:rsidP="007175A3">
      <w:pPr>
        <w:spacing w:line="276" w:lineRule="auto"/>
        <w:jc w:val="center"/>
        <w:rPr>
          <w:rFonts w:eastAsia="Arial"/>
          <w:b/>
          <w:sz w:val="28"/>
          <w:szCs w:val="28"/>
        </w:rPr>
      </w:pPr>
      <w:r w:rsidRPr="007175A3">
        <w:rPr>
          <w:rFonts w:eastAsia="Arial"/>
          <w:b/>
          <w:sz w:val="28"/>
          <w:szCs w:val="28"/>
        </w:rPr>
        <w:t>и расширяемых зонах действия источников тепловой энергии</w:t>
      </w:r>
    </w:p>
    <w:p w:rsidR="007175A3" w:rsidRPr="007175A3" w:rsidRDefault="007175A3" w:rsidP="007175A3">
      <w:pPr>
        <w:tabs>
          <w:tab w:val="left" w:pos="11057"/>
        </w:tabs>
        <w:spacing w:line="276" w:lineRule="auto"/>
        <w:ind w:firstLine="567"/>
        <w:jc w:val="both"/>
        <w:rPr>
          <w:rFonts w:eastAsia="Microsoft YaHei"/>
          <w:sz w:val="28"/>
          <w:szCs w:val="28"/>
          <w:lang w:eastAsia="en-US"/>
        </w:rPr>
      </w:pPr>
      <w:r w:rsidRPr="007175A3">
        <w:rPr>
          <w:rFonts w:eastAsia="Calibri"/>
          <w:sz w:val="28"/>
          <w:szCs w:val="28"/>
          <w:lang w:eastAsia="en-US"/>
        </w:rPr>
        <w:t>Мероприятий по</w:t>
      </w:r>
      <w:r w:rsidRPr="007175A3">
        <w:rPr>
          <w:rFonts w:eastAsia="Microsoft YaHei"/>
          <w:sz w:val="28"/>
          <w:szCs w:val="28"/>
          <w:lang w:eastAsia="en-US"/>
        </w:rPr>
        <w:t xml:space="preserve"> реконструкции источников тепловой энергии, обеспечивающих перспективную тепловую нагрузку в существующих и расширяемых зонах их действия, настоящей Схемой не предполагается.</w:t>
      </w:r>
    </w:p>
    <w:p w:rsidR="007175A3" w:rsidRPr="007175A3" w:rsidRDefault="007175A3" w:rsidP="007175A3">
      <w:pPr>
        <w:widowControl w:val="0"/>
        <w:spacing w:line="276" w:lineRule="auto"/>
        <w:ind w:firstLine="708"/>
        <w:jc w:val="center"/>
        <w:outlineLvl w:val="1"/>
        <w:rPr>
          <w:b/>
          <w:bCs/>
          <w:iCs/>
          <w:sz w:val="28"/>
          <w:szCs w:val="28"/>
        </w:rPr>
      </w:pPr>
      <w:r w:rsidRPr="007175A3">
        <w:rPr>
          <w:b/>
          <w:bCs/>
          <w:iCs/>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7175A3" w:rsidRPr="007175A3" w:rsidRDefault="007175A3" w:rsidP="007175A3">
      <w:pPr>
        <w:tabs>
          <w:tab w:val="left" w:pos="11057"/>
        </w:tabs>
        <w:spacing w:line="276" w:lineRule="auto"/>
        <w:jc w:val="right"/>
        <w:rPr>
          <w:rFonts w:eastAsia="Calibri"/>
          <w:sz w:val="28"/>
          <w:szCs w:val="28"/>
          <w:lang w:eastAsia="en-US"/>
        </w:rPr>
      </w:pPr>
      <w:r w:rsidRPr="007175A3">
        <w:rPr>
          <w:rFonts w:eastAsia="Calibri"/>
          <w:sz w:val="28"/>
          <w:szCs w:val="28"/>
          <w:lang w:eastAsia="en-US"/>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1689"/>
        <w:gridCol w:w="1668"/>
      </w:tblGrid>
      <w:tr w:rsidR="007175A3" w:rsidRPr="007175A3" w:rsidTr="007175A3">
        <w:trPr>
          <w:trHeight w:val="596"/>
        </w:trPr>
        <w:tc>
          <w:tcPr>
            <w:tcW w:w="6498" w:type="dxa"/>
            <w:shd w:val="clear" w:color="auto" w:fill="auto"/>
            <w:vAlign w:val="center"/>
            <w:hideMark/>
          </w:tcPr>
          <w:p w:rsidR="007175A3" w:rsidRPr="007175A3" w:rsidRDefault="007175A3" w:rsidP="007175A3">
            <w:pPr>
              <w:tabs>
                <w:tab w:val="left" w:pos="11057"/>
              </w:tabs>
              <w:spacing w:line="276" w:lineRule="auto"/>
              <w:jc w:val="center"/>
              <w:rPr>
                <w:rFonts w:eastAsia="Calibri"/>
                <w:b/>
                <w:bCs/>
                <w:lang w:eastAsia="en-US"/>
              </w:rPr>
            </w:pPr>
            <w:r w:rsidRPr="007175A3">
              <w:rPr>
                <w:rFonts w:eastAsia="Calibri"/>
                <w:b/>
                <w:bCs/>
                <w:lang w:eastAsia="en-US"/>
              </w:rPr>
              <w:t>Планируемые реконструкции, ремонты, замены оборудования</w:t>
            </w:r>
          </w:p>
        </w:tc>
        <w:tc>
          <w:tcPr>
            <w:tcW w:w="1689" w:type="dxa"/>
            <w:shd w:val="clear" w:color="auto" w:fill="auto"/>
            <w:vAlign w:val="center"/>
            <w:hideMark/>
          </w:tcPr>
          <w:p w:rsidR="007175A3" w:rsidRPr="007175A3" w:rsidRDefault="007175A3" w:rsidP="007175A3">
            <w:pPr>
              <w:tabs>
                <w:tab w:val="left" w:pos="11057"/>
              </w:tabs>
              <w:spacing w:line="276" w:lineRule="auto"/>
              <w:jc w:val="center"/>
              <w:rPr>
                <w:rFonts w:eastAsia="Calibri"/>
                <w:b/>
                <w:bCs/>
                <w:lang w:eastAsia="en-US"/>
              </w:rPr>
            </w:pPr>
            <w:r w:rsidRPr="007175A3">
              <w:rPr>
                <w:rFonts w:eastAsia="Calibri"/>
                <w:b/>
                <w:bCs/>
                <w:lang w:eastAsia="en-US"/>
              </w:rPr>
              <w:t>Период проведения</w:t>
            </w:r>
          </w:p>
        </w:tc>
        <w:tc>
          <w:tcPr>
            <w:tcW w:w="1668" w:type="dxa"/>
            <w:shd w:val="clear" w:color="auto" w:fill="auto"/>
            <w:vAlign w:val="center"/>
            <w:hideMark/>
          </w:tcPr>
          <w:p w:rsidR="007175A3" w:rsidRPr="007175A3" w:rsidRDefault="007175A3" w:rsidP="007175A3">
            <w:pPr>
              <w:tabs>
                <w:tab w:val="left" w:pos="11057"/>
              </w:tabs>
              <w:spacing w:line="276" w:lineRule="auto"/>
              <w:jc w:val="center"/>
              <w:rPr>
                <w:rFonts w:eastAsia="Calibri"/>
                <w:b/>
                <w:bCs/>
                <w:lang w:eastAsia="en-US"/>
              </w:rPr>
            </w:pPr>
            <w:r w:rsidRPr="007175A3">
              <w:rPr>
                <w:rFonts w:eastAsia="Calibri"/>
                <w:b/>
                <w:bCs/>
                <w:lang w:eastAsia="en-US"/>
              </w:rPr>
              <w:t>Стоимость, тыс.руб.</w:t>
            </w:r>
          </w:p>
        </w:tc>
      </w:tr>
      <w:tr w:rsidR="007175A3" w:rsidRPr="007175A3" w:rsidTr="007175A3">
        <w:trPr>
          <w:trHeight w:val="540"/>
        </w:trPr>
        <w:tc>
          <w:tcPr>
            <w:tcW w:w="6498" w:type="dxa"/>
            <w:shd w:val="clear" w:color="auto" w:fill="auto"/>
            <w:vAlign w:val="center"/>
          </w:tcPr>
          <w:p w:rsidR="007175A3" w:rsidRPr="007175A3" w:rsidRDefault="007175A3" w:rsidP="007175A3">
            <w:pPr>
              <w:tabs>
                <w:tab w:val="left" w:pos="11057"/>
              </w:tabs>
              <w:spacing w:line="276" w:lineRule="auto"/>
              <w:rPr>
                <w:rFonts w:eastAsia="Calibri"/>
                <w:bCs/>
                <w:lang w:eastAsia="en-US"/>
              </w:rPr>
            </w:pPr>
            <w:r w:rsidRPr="007175A3">
              <w:rPr>
                <w:rFonts w:eastAsia="Calibri"/>
                <w:bCs/>
                <w:lang w:eastAsia="en-US"/>
              </w:rPr>
              <w:t>-</w:t>
            </w:r>
          </w:p>
        </w:tc>
        <w:tc>
          <w:tcPr>
            <w:tcW w:w="1689" w:type="dxa"/>
            <w:shd w:val="clear" w:color="auto" w:fill="auto"/>
            <w:vAlign w:val="center"/>
          </w:tcPr>
          <w:p w:rsidR="007175A3" w:rsidRPr="007175A3" w:rsidRDefault="007175A3" w:rsidP="007175A3">
            <w:pPr>
              <w:tabs>
                <w:tab w:val="left" w:pos="11057"/>
              </w:tabs>
              <w:spacing w:line="276" w:lineRule="auto"/>
              <w:jc w:val="center"/>
              <w:rPr>
                <w:rFonts w:eastAsia="Calibri"/>
                <w:b/>
                <w:bCs/>
                <w:lang w:eastAsia="en-US"/>
              </w:rPr>
            </w:pPr>
          </w:p>
        </w:tc>
        <w:tc>
          <w:tcPr>
            <w:tcW w:w="1668" w:type="dxa"/>
            <w:shd w:val="clear" w:color="auto" w:fill="auto"/>
            <w:vAlign w:val="center"/>
          </w:tcPr>
          <w:p w:rsidR="007175A3" w:rsidRPr="007175A3" w:rsidRDefault="007175A3" w:rsidP="007175A3">
            <w:pPr>
              <w:tabs>
                <w:tab w:val="left" w:pos="11057"/>
              </w:tabs>
              <w:spacing w:line="276" w:lineRule="auto"/>
              <w:jc w:val="center"/>
              <w:rPr>
                <w:rFonts w:eastAsia="Calibri"/>
                <w:b/>
                <w:bCs/>
                <w:lang w:eastAsia="en-US"/>
              </w:rPr>
            </w:pPr>
          </w:p>
        </w:tc>
      </w:tr>
    </w:tbl>
    <w:p w:rsidR="007175A3" w:rsidRPr="007175A3" w:rsidRDefault="007175A3" w:rsidP="007175A3">
      <w:pPr>
        <w:tabs>
          <w:tab w:val="left" w:pos="11057"/>
        </w:tabs>
        <w:spacing w:line="276" w:lineRule="auto"/>
        <w:ind w:firstLine="567"/>
        <w:jc w:val="both"/>
        <w:rPr>
          <w:rFonts w:eastAsia="Calibri"/>
          <w:sz w:val="28"/>
          <w:szCs w:val="28"/>
          <w:lang w:eastAsia="en-US"/>
        </w:rPr>
      </w:pPr>
    </w:p>
    <w:p w:rsidR="007175A3" w:rsidRPr="007175A3" w:rsidRDefault="007175A3" w:rsidP="007175A3">
      <w:pPr>
        <w:spacing w:line="276" w:lineRule="auto"/>
        <w:jc w:val="center"/>
        <w:rPr>
          <w:rFonts w:eastAsia="Arial"/>
          <w:b/>
          <w:sz w:val="28"/>
          <w:szCs w:val="28"/>
        </w:rPr>
      </w:pPr>
      <w:r w:rsidRPr="007175A3">
        <w:rPr>
          <w:rFonts w:eastAsia="Arial"/>
          <w:b/>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7175A3" w:rsidRPr="007175A3" w:rsidRDefault="007175A3" w:rsidP="007175A3">
      <w:pPr>
        <w:spacing w:line="276" w:lineRule="auto"/>
        <w:ind w:firstLine="709"/>
        <w:jc w:val="both"/>
        <w:rPr>
          <w:rFonts w:eastAsia="Arial"/>
          <w:sz w:val="28"/>
          <w:szCs w:val="28"/>
        </w:rPr>
      </w:pPr>
      <w:r w:rsidRPr="007175A3">
        <w:rPr>
          <w:rFonts w:eastAsia="Arial"/>
          <w:sz w:val="28"/>
          <w:szCs w:val="28"/>
        </w:rPr>
        <w:t xml:space="preserve"> Источники тепловой энергии не работают в комбинированном режиме.</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5.5. Меры по выводу из эксплуатации, консервации и демонтажу избыточных источников тепловой энергии, а также источников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тепловой энергии, выработавших нормативный срок службы,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в случае если продление срока службы технически невозможно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или экономически нецелесообразно</w:t>
      </w:r>
    </w:p>
    <w:p w:rsidR="007175A3" w:rsidRPr="007175A3" w:rsidRDefault="007175A3" w:rsidP="007175A3">
      <w:pPr>
        <w:widowControl w:val="0"/>
        <w:spacing w:line="276" w:lineRule="auto"/>
        <w:ind w:firstLine="708"/>
        <w:jc w:val="both"/>
        <w:rPr>
          <w:sz w:val="28"/>
          <w:szCs w:val="28"/>
        </w:rPr>
      </w:pPr>
      <w:r w:rsidRPr="007175A3">
        <w:rPr>
          <w:sz w:val="28"/>
          <w:szCs w:val="28"/>
        </w:rPr>
        <w:t xml:space="preserve">Вывод из эксплуатации, консервация и демонтаж избыточных источников тепловой энергии не планируется. </w:t>
      </w:r>
    </w:p>
    <w:p w:rsidR="007175A3" w:rsidRPr="007175A3" w:rsidRDefault="007175A3" w:rsidP="007175A3">
      <w:pPr>
        <w:widowControl w:val="0"/>
        <w:spacing w:line="276" w:lineRule="auto"/>
        <w:ind w:firstLine="708"/>
        <w:jc w:val="center"/>
        <w:outlineLvl w:val="1"/>
        <w:rPr>
          <w:b/>
          <w:bCs/>
          <w:iCs/>
          <w:sz w:val="28"/>
          <w:szCs w:val="28"/>
        </w:rPr>
      </w:pPr>
      <w:r w:rsidRPr="007175A3">
        <w:rPr>
          <w:b/>
          <w:bCs/>
          <w:iCs/>
          <w:sz w:val="28"/>
          <w:szCs w:val="28"/>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7175A3" w:rsidRPr="007175A3" w:rsidRDefault="007175A3" w:rsidP="007175A3">
      <w:pPr>
        <w:spacing w:line="276" w:lineRule="auto"/>
        <w:ind w:firstLine="567"/>
        <w:jc w:val="both"/>
        <w:rPr>
          <w:rFonts w:eastAsia="Calibri"/>
          <w:sz w:val="28"/>
          <w:szCs w:val="28"/>
          <w:lang w:eastAsia="en-US"/>
        </w:rPr>
      </w:pPr>
      <w:r w:rsidRPr="007175A3">
        <w:rPr>
          <w:rFonts w:eastAsia="Calibri"/>
          <w:sz w:val="28"/>
          <w:szCs w:val="28"/>
          <w:lang w:eastAsia="en-US"/>
        </w:rPr>
        <w:t>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 настоящей Схемой не предполагаются.</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5.7. Меры по переводу котельных, размещенных в существующих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и расширяемых зонах действия источников тепловой энергии, функционирующих в режиме комбинированной выработки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электрической и тепловой энергии, в пиковый режим работы,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либо по выводу их из эксплуатации</w:t>
      </w:r>
    </w:p>
    <w:p w:rsidR="007175A3" w:rsidRPr="007175A3" w:rsidRDefault="007175A3" w:rsidP="007175A3">
      <w:pPr>
        <w:widowControl w:val="0"/>
        <w:spacing w:line="276" w:lineRule="auto"/>
        <w:ind w:firstLine="709"/>
        <w:jc w:val="both"/>
        <w:outlineLvl w:val="1"/>
        <w:rPr>
          <w:sz w:val="28"/>
          <w:szCs w:val="28"/>
        </w:rPr>
      </w:pPr>
      <w:r w:rsidRPr="007175A3">
        <w:rPr>
          <w:sz w:val="28"/>
          <w:szCs w:val="28"/>
        </w:rPr>
        <w:t>Переоборудовать котельные в источники комбинированной выработки электрической и тепловой энергии не планируется.</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5.8.</w:t>
      </w:r>
      <w:r w:rsidRPr="007175A3">
        <w:rPr>
          <w:b/>
          <w:bCs/>
          <w:iCs/>
          <w:sz w:val="20"/>
          <w:szCs w:val="20"/>
        </w:rPr>
        <w:t xml:space="preserve"> </w:t>
      </w:r>
      <w:r w:rsidRPr="007175A3">
        <w:rPr>
          <w:b/>
          <w:bCs/>
          <w:iCs/>
          <w:sz w:val="28"/>
          <w:szCs w:val="28"/>
        </w:rPr>
        <w:t xml:space="preserve">Температурный график отпуска тепловой энергии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для каждого источника тепловой энергии или группы источников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 xml:space="preserve">в системе теплоснабжения, работающей на общую тепловую сеть, </w:t>
      </w: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и оценку затрат при необходимости его изменения</w:t>
      </w:r>
    </w:p>
    <w:p w:rsidR="007175A3" w:rsidRPr="007175A3" w:rsidRDefault="007175A3" w:rsidP="007175A3">
      <w:pPr>
        <w:widowControl w:val="0"/>
        <w:spacing w:line="276" w:lineRule="auto"/>
        <w:ind w:right="-143" w:firstLine="708"/>
        <w:jc w:val="both"/>
        <w:rPr>
          <w:rFonts w:cs="Arial"/>
          <w:sz w:val="28"/>
          <w:szCs w:val="28"/>
        </w:rPr>
      </w:pPr>
      <w:r w:rsidRPr="007175A3">
        <w:rPr>
          <w:rFonts w:cs="Arial"/>
          <w:sz w:val="28"/>
          <w:szCs w:val="28"/>
        </w:rPr>
        <w:t xml:space="preserve">В соответствии со СП 124.33330.2012 регулирование отпуска теплоты от источников тепловой энергии предусматривается качественно по нагрузке отопления, согласно графику изменения температуры воды, в зависимости от температуры наружного воздуха. </w:t>
      </w:r>
    </w:p>
    <w:p w:rsidR="007175A3" w:rsidRPr="007175A3" w:rsidRDefault="007175A3" w:rsidP="007175A3">
      <w:pPr>
        <w:widowControl w:val="0"/>
        <w:spacing w:line="276" w:lineRule="auto"/>
        <w:ind w:right="-143"/>
        <w:jc w:val="center"/>
        <w:rPr>
          <w:rFonts w:cs="Arial"/>
          <w:sz w:val="28"/>
          <w:szCs w:val="28"/>
        </w:rPr>
      </w:pPr>
      <w:r w:rsidRPr="007175A3">
        <w:rPr>
          <w:rFonts w:cs="Arial"/>
          <w:sz w:val="28"/>
          <w:szCs w:val="28"/>
        </w:rPr>
        <w:t xml:space="preserve">Таблица 12 - Температурный график </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35"/>
        <w:gridCol w:w="2268"/>
        <w:gridCol w:w="2551"/>
        <w:gridCol w:w="2835"/>
      </w:tblGrid>
      <w:tr w:rsidR="007175A3" w:rsidRPr="007175A3" w:rsidTr="007175A3">
        <w:tc>
          <w:tcPr>
            <w:tcW w:w="2235" w:type="dxa"/>
            <w:shd w:val="clear" w:color="auto" w:fill="FFFFFF"/>
            <w:vAlign w:val="center"/>
          </w:tcPr>
          <w:p w:rsidR="007175A3" w:rsidRPr="007175A3" w:rsidRDefault="007175A3" w:rsidP="007175A3">
            <w:pPr>
              <w:widowControl w:val="0"/>
              <w:ind w:left="-142" w:right="-108"/>
              <w:jc w:val="center"/>
              <w:rPr>
                <w:rFonts w:cs="Arial"/>
                <w:b/>
              </w:rPr>
            </w:pPr>
            <w:r w:rsidRPr="007175A3">
              <w:rPr>
                <w:rFonts w:cs="Arial"/>
                <w:b/>
              </w:rPr>
              <w:t>Наименование источника теплоты</w:t>
            </w:r>
          </w:p>
        </w:tc>
        <w:tc>
          <w:tcPr>
            <w:tcW w:w="2268" w:type="dxa"/>
            <w:shd w:val="clear" w:color="auto" w:fill="FFFFFF"/>
            <w:vAlign w:val="center"/>
          </w:tcPr>
          <w:p w:rsidR="007175A3" w:rsidRPr="007175A3" w:rsidRDefault="007175A3" w:rsidP="007175A3">
            <w:pPr>
              <w:widowControl w:val="0"/>
              <w:ind w:left="-142" w:right="-108"/>
              <w:jc w:val="center"/>
              <w:rPr>
                <w:rFonts w:cs="Arial"/>
                <w:b/>
              </w:rPr>
            </w:pPr>
            <w:r w:rsidRPr="007175A3">
              <w:rPr>
                <w:rFonts w:cs="Arial"/>
                <w:b/>
              </w:rPr>
              <w:t>Расчетная температура наружного воздуха, ºС</w:t>
            </w:r>
          </w:p>
        </w:tc>
        <w:tc>
          <w:tcPr>
            <w:tcW w:w="2551" w:type="dxa"/>
            <w:shd w:val="clear" w:color="auto" w:fill="FFFFFF"/>
            <w:vAlign w:val="center"/>
          </w:tcPr>
          <w:p w:rsidR="007175A3" w:rsidRPr="007175A3" w:rsidRDefault="007175A3" w:rsidP="007175A3">
            <w:pPr>
              <w:widowControl w:val="0"/>
              <w:ind w:left="-142" w:right="-108"/>
              <w:jc w:val="center"/>
              <w:rPr>
                <w:rFonts w:cs="Arial"/>
                <w:b/>
              </w:rPr>
            </w:pPr>
            <w:r w:rsidRPr="007175A3">
              <w:rPr>
                <w:rFonts w:cs="Arial"/>
                <w:b/>
              </w:rPr>
              <w:t>Температура воздуха внутри отапливаемых помещений,  ºС</w:t>
            </w:r>
          </w:p>
        </w:tc>
        <w:tc>
          <w:tcPr>
            <w:tcW w:w="2835" w:type="dxa"/>
            <w:shd w:val="clear" w:color="auto" w:fill="FFFFFF"/>
            <w:vAlign w:val="center"/>
          </w:tcPr>
          <w:p w:rsidR="007175A3" w:rsidRPr="007175A3" w:rsidRDefault="007175A3" w:rsidP="007175A3">
            <w:pPr>
              <w:widowControl w:val="0"/>
              <w:ind w:left="-142" w:right="-108"/>
              <w:jc w:val="center"/>
              <w:rPr>
                <w:rFonts w:cs="Arial"/>
                <w:b/>
              </w:rPr>
            </w:pPr>
            <w:r w:rsidRPr="007175A3">
              <w:rPr>
                <w:rFonts w:cs="Arial"/>
                <w:b/>
              </w:rPr>
              <w:t>Температурный график,  ºС</w:t>
            </w:r>
          </w:p>
        </w:tc>
      </w:tr>
      <w:tr w:rsidR="007175A3" w:rsidRPr="007175A3" w:rsidTr="007175A3">
        <w:tc>
          <w:tcPr>
            <w:tcW w:w="2235"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3</w:t>
            </w:r>
          </w:p>
        </w:tc>
        <w:tc>
          <w:tcPr>
            <w:tcW w:w="2268"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-28</w:t>
            </w:r>
          </w:p>
        </w:tc>
        <w:tc>
          <w:tcPr>
            <w:tcW w:w="2551" w:type="dxa"/>
            <w:shd w:val="clear" w:color="auto" w:fill="FFFFFF"/>
            <w:vAlign w:val="center"/>
          </w:tcPr>
          <w:p w:rsidR="007175A3" w:rsidRPr="007175A3" w:rsidRDefault="007175A3" w:rsidP="007175A3">
            <w:pPr>
              <w:widowControl w:val="0"/>
              <w:spacing w:line="276" w:lineRule="auto"/>
              <w:ind w:left="-108" w:right="-108"/>
              <w:jc w:val="center"/>
              <w:rPr>
                <w:rFonts w:cs="Arial"/>
              </w:rPr>
            </w:pPr>
            <w:r w:rsidRPr="007175A3">
              <w:rPr>
                <w:rFonts w:cs="Arial"/>
              </w:rPr>
              <w:t>+18</w:t>
            </w:r>
          </w:p>
        </w:tc>
        <w:tc>
          <w:tcPr>
            <w:tcW w:w="2835"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95/70</w:t>
            </w:r>
          </w:p>
        </w:tc>
      </w:tr>
      <w:tr w:rsidR="007175A3" w:rsidRPr="007175A3" w:rsidTr="007175A3">
        <w:tc>
          <w:tcPr>
            <w:tcW w:w="2235" w:type="dxa"/>
            <w:shd w:val="clear" w:color="auto" w:fill="FFFFFF"/>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Теплопункт кот.3 ул. Садовая</w:t>
            </w:r>
          </w:p>
        </w:tc>
        <w:tc>
          <w:tcPr>
            <w:tcW w:w="2268"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-28</w:t>
            </w:r>
          </w:p>
        </w:tc>
        <w:tc>
          <w:tcPr>
            <w:tcW w:w="2551" w:type="dxa"/>
            <w:shd w:val="clear" w:color="auto" w:fill="FFFFFF"/>
            <w:vAlign w:val="center"/>
          </w:tcPr>
          <w:p w:rsidR="007175A3" w:rsidRPr="007175A3" w:rsidRDefault="007175A3" w:rsidP="007175A3">
            <w:pPr>
              <w:widowControl w:val="0"/>
              <w:spacing w:line="276" w:lineRule="auto"/>
              <w:ind w:left="-108" w:right="-108"/>
              <w:jc w:val="center"/>
              <w:rPr>
                <w:rFonts w:cs="Arial"/>
              </w:rPr>
            </w:pPr>
            <w:r w:rsidRPr="007175A3">
              <w:rPr>
                <w:rFonts w:cs="Arial"/>
              </w:rPr>
              <w:t>+18</w:t>
            </w:r>
          </w:p>
        </w:tc>
        <w:tc>
          <w:tcPr>
            <w:tcW w:w="2835"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95/70</w:t>
            </w:r>
          </w:p>
        </w:tc>
      </w:tr>
      <w:tr w:rsidR="007175A3" w:rsidRPr="007175A3" w:rsidTr="007175A3">
        <w:tc>
          <w:tcPr>
            <w:tcW w:w="2235"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lastRenderedPageBreak/>
              <w:t>Тепловой пункт № 3</w:t>
            </w:r>
          </w:p>
        </w:tc>
        <w:tc>
          <w:tcPr>
            <w:tcW w:w="2268"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-28</w:t>
            </w:r>
          </w:p>
        </w:tc>
        <w:tc>
          <w:tcPr>
            <w:tcW w:w="2551" w:type="dxa"/>
            <w:shd w:val="clear" w:color="auto" w:fill="FFFFFF"/>
            <w:vAlign w:val="center"/>
          </w:tcPr>
          <w:p w:rsidR="007175A3" w:rsidRPr="007175A3" w:rsidRDefault="007175A3" w:rsidP="007175A3">
            <w:pPr>
              <w:widowControl w:val="0"/>
              <w:spacing w:line="276" w:lineRule="auto"/>
              <w:ind w:left="-108" w:right="-108"/>
              <w:jc w:val="center"/>
              <w:rPr>
                <w:rFonts w:cs="Arial"/>
              </w:rPr>
            </w:pPr>
            <w:r w:rsidRPr="007175A3">
              <w:rPr>
                <w:rFonts w:cs="Arial"/>
              </w:rPr>
              <w:t>+18</w:t>
            </w:r>
          </w:p>
        </w:tc>
        <w:tc>
          <w:tcPr>
            <w:tcW w:w="2835"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95/70</w:t>
            </w:r>
          </w:p>
        </w:tc>
      </w:tr>
      <w:tr w:rsidR="007175A3" w:rsidRPr="007175A3" w:rsidTr="007175A3">
        <w:tc>
          <w:tcPr>
            <w:tcW w:w="2235"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4</w:t>
            </w:r>
          </w:p>
        </w:tc>
        <w:tc>
          <w:tcPr>
            <w:tcW w:w="2268"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-28</w:t>
            </w:r>
          </w:p>
        </w:tc>
        <w:tc>
          <w:tcPr>
            <w:tcW w:w="2551" w:type="dxa"/>
            <w:shd w:val="clear" w:color="auto" w:fill="FFFFFF"/>
            <w:vAlign w:val="center"/>
          </w:tcPr>
          <w:p w:rsidR="007175A3" w:rsidRPr="007175A3" w:rsidRDefault="007175A3" w:rsidP="007175A3">
            <w:pPr>
              <w:widowControl w:val="0"/>
              <w:spacing w:line="276" w:lineRule="auto"/>
              <w:ind w:left="-108" w:right="-108"/>
              <w:jc w:val="center"/>
              <w:rPr>
                <w:rFonts w:cs="Arial"/>
              </w:rPr>
            </w:pPr>
            <w:r w:rsidRPr="007175A3">
              <w:rPr>
                <w:rFonts w:cs="Arial"/>
              </w:rPr>
              <w:t>+18</w:t>
            </w:r>
          </w:p>
        </w:tc>
        <w:tc>
          <w:tcPr>
            <w:tcW w:w="2835"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95/70</w:t>
            </w:r>
          </w:p>
        </w:tc>
      </w:tr>
      <w:tr w:rsidR="007175A3" w:rsidRPr="007175A3" w:rsidTr="007175A3">
        <w:tc>
          <w:tcPr>
            <w:tcW w:w="2235"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5</w:t>
            </w:r>
          </w:p>
        </w:tc>
        <w:tc>
          <w:tcPr>
            <w:tcW w:w="2268"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-28</w:t>
            </w:r>
          </w:p>
        </w:tc>
        <w:tc>
          <w:tcPr>
            <w:tcW w:w="2551" w:type="dxa"/>
            <w:shd w:val="clear" w:color="auto" w:fill="FFFFFF"/>
            <w:vAlign w:val="center"/>
          </w:tcPr>
          <w:p w:rsidR="007175A3" w:rsidRPr="007175A3" w:rsidRDefault="007175A3" w:rsidP="007175A3">
            <w:pPr>
              <w:widowControl w:val="0"/>
              <w:spacing w:line="276" w:lineRule="auto"/>
              <w:ind w:left="-108" w:right="-108"/>
              <w:jc w:val="center"/>
              <w:rPr>
                <w:rFonts w:cs="Arial"/>
              </w:rPr>
            </w:pPr>
            <w:r w:rsidRPr="007175A3">
              <w:rPr>
                <w:rFonts w:cs="Arial"/>
              </w:rPr>
              <w:t>+18</w:t>
            </w:r>
          </w:p>
        </w:tc>
        <w:tc>
          <w:tcPr>
            <w:tcW w:w="2835"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95/70</w:t>
            </w:r>
          </w:p>
        </w:tc>
      </w:tr>
      <w:tr w:rsidR="007175A3" w:rsidRPr="007175A3" w:rsidTr="007175A3">
        <w:tc>
          <w:tcPr>
            <w:tcW w:w="2235"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6</w:t>
            </w:r>
          </w:p>
        </w:tc>
        <w:tc>
          <w:tcPr>
            <w:tcW w:w="2268"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-28</w:t>
            </w:r>
          </w:p>
        </w:tc>
        <w:tc>
          <w:tcPr>
            <w:tcW w:w="2551" w:type="dxa"/>
            <w:shd w:val="clear" w:color="auto" w:fill="FFFFFF"/>
            <w:vAlign w:val="center"/>
          </w:tcPr>
          <w:p w:rsidR="007175A3" w:rsidRPr="007175A3" w:rsidRDefault="007175A3" w:rsidP="007175A3">
            <w:pPr>
              <w:widowControl w:val="0"/>
              <w:spacing w:line="276" w:lineRule="auto"/>
              <w:ind w:left="-108" w:right="-108"/>
              <w:jc w:val="center"/>
              <w:rPr>
                <w:rFonts w:cs="Arial"/>
              </w:rPr>
            </w:pPr>
            <w:r w:rsidRPr="007175A3">
              <w:rPr>
                <w:rFonts w:cs="Arial"/>
              </w:rPr>
              <w:t>+18</w:t>
            </w:r>
          </w:p>
        </w:tc>
        <w:tc>
          <w:tcPr>
            <w:tcW w:w="2835"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95/70</w:t>
            </w:r>
          </w:p>
        </w:tc>
      </w:tr>
      <w:tr w:rsidR="007175A3" w:rsidRPr="007175A3" w:rsidTr="007175A3">
        <w:tc>
          <w:tcPr>
            <w:tcW w:w="2235"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8</w:t>
            </w:r>
          </w:p>
        </w:tc>
        <w:tc>
          <w:tcPr>
            <w:tcW w:w="2268"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-28</w:t>
            </w:r>
          </w:p>
        </w:tc>
        <w:tc>
          <w:tcPr>
            <w:tcW w:w="2551" w:type="dxa"/>
            <w:shd w:val="clear" w:color="auto" w:fill="FFFFFF"/>
            <w:vAlign w:val="center"/>
          </w:tcPr>
          <w:p w:rsidR="007175A3" w:rsidRPr="007175A3" w:rsidRDefault="007175A3" w:rsidP="007175A3">
            <w:pPr>
              <w:widowControl w:val="0"/>
              <w:spacing w:line="276" w:lineRule="auto"/>
              <w:ind w:left="-108" w:right="-108"/>
              <w:jc w:val="center"/>
              <w:rPr>
                <w:rFonts w:cs="Arial"/>
              </w:rPr>
            </w:pPr>
            <w:r w:rsidRPr="007175A3">
              <w:rPr>
                <w:rFonts w:cs="Arial"/>
              </w:rPr>
              <w:t>+18</w:t>
            </w:r>
          </w:p>
        </w:tc>
        <w:tc>
          <w:tcPr>
            <w:tcW w:w="2835" w:type="dxa"/>
            <w:shd w:val="clear" w:color="auto" w:fill="FFFFFF"/>
            <w:vAlign w:val="center"/>
          </w:tcPr>
          <w:p w:rsidR="007175A3" w:rsidRPr="007175A3" w:rsidRDefault="007175A3" w:rsidP="007175A3">
            <w:pPr>
              <w:widowControl w:val="0"/>
              <w:spacing w:line="276" w:lineRule="auto"/>
              <w:ind w:right="-143"/>
              <w:jc w:val="center"/>
              <w:rPr>
                <w:rFonts w:cs="Arial"/>
              </w:rPr>
            </w:pPr>
            <w:r w:rsidRPr="007175A3">
              <w:rPr>
                <w:rFonts w:cs="Arial"/>
              </w:rPr>
              <w:t>95/70</w:t>
            </w:r>
          </w:p>
        </w:tc>
      </w:tr>
    </w:tbl>
    <w:p w:rsidR="007175A3" w:rsidRPr="007175A3" w:rsidRDefault="007175A3" w:rsidP="007175A3">
      <w:pPr>
        <w:widowControl w:val="0"/>
        <w:spacing w:line="276" w:lineRule="auto"/>
        <w:ind w:right="-143"/>
        <w:jc w:val="center"/>
        <w:rPr>
          <w:rFonts w:cs="Arial"/>
          <w:sz w:val="28"/>
          <w:szCs w:val="28"/>
          <w:highlight w:val="darkCyan"/>
        </w:rPr>
      </w:pPr>
    </w:p>
    <w:p w:rsidR="007175A3" w:rsidRPr="007175A3" w:rsidRDefault="007175A3" w:rsidP="007175A3">
      <w:pPr>
        <w:widowControl w:val="0"/>
        <w:spacing w:line="276" w:lineRule="auto"/>
        <w:ind w:right="-143" w:firstLine="708"/>
        <w:jc w:val="both"/>
        <w:rPr>
          <w:rFonts w:cs="Arial"/>
          <w:sz w:val="28"/>
          <w:szCs w:val="28"/>
        </w:rPr>
      </w:pPr>
      <w:r w:rsidRPr="007175A3">
        <w:rPr>
          <w:rFonts w:cs="Arial"/>
          <w:sz w:val="28"/>
          <w:szCs w:val="28"/>
        </w:rPr>
        <w:t>Расчетный график качественного регулирования в зависимости от температуры наружного воздуха показан в таблице 13.</w:t>
      </w:r>
    </w:p>
    <w:p w:rsidR="007175A3" w:rsidRPr="007175A3" w:rsidRDefault="007175A3" w:rsidP="007175A3">
      <w:pPr>
        <w:widowControl w:val="0"/>
        <w:spacing w:line="276" w:lineRule="auto"/>
        <w:ind w:right="-143"/>
        <w:jc w:val="center"/>
        <w:rPr>
          <w:rFonts w:cs="Arial"/>
          <w:sz w:val="28"/>
          <w:szCs w:val="28"/>
        </w:rPr>
      </w:pPr>
      <w:r w:rsidRPr="007175A3">
        <w:rPr>
          <w:rFonts w:cs="Arial"/>
          <w:sz w:val="28"/>
          <w:szCs w:val="28"/>
        </w:rPr>
        <w:t>Таблица 13 - График качественного температурного регулирования</w:t>
      </w:r>
    </w:p>
    <w:tbl>
      <w:tblPr>
        <w:tblW w:w="949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3685"/>
        <w:gridCol w:w="3686"/>
      </w:tblGrid>
      <w:tr w:rsidR="007175A3" w:rsidRPr="007175A3" w:rsidTr="007175A3">
        <w:tc>
          <w:tcPr>
            <w:tcW w:w="2127" w:type="dxa"/>
            <w:tcBorders>
              <w:bottom w:val="single" w:sz="12" w:space="0" w:color="auto"/>
            </w:tcBorders>
            <w:shd w:val="clear" w:color="auto" w:fill="auto"/>
            <w:vAlign w:val="center"/>
          </w:tcPr>
          <w:p w:rsidR="007175A3" w:rsidRPr="007175A3" w:rsidRDefault="007175A3" w:rsidP="007175A3">
            <w:pPr>
              <w:spacing w:line="276" w:lineRule="auto"/>
              <w:ind w:right="-143"/>
              <w:jc w:val="center"/>
              <w:rPr>
                <w:rFonts w:cs="Arial"/>
                <w:b/>
              </w:rPr>
            </w:pPr>
            <w:r w:rsidRPr="007175A3">
              <w:rPr>
                <w:rFonts w:cs="Arial"/>
                <w:b/>
              </w:rPr>
              <w:t>Температура наружного воздуха</w:t>
            </w:r>
          </w:p>
        </w:tc>
        <w:tc>
          <w:tcPr>
            <w:tcW w:w="3685" w:type="dxa"/>
            <w:tcBorders>
              <w:bottom w:val="single" w:sz="12" w:space="0" w:color="auto"/>
            </w:tcBorders>
            <w:shd w:val="clear" w:color="auto" w:fill="auto"/>
            <w:vAlign w:val="center"/>
          </w:tcPr>
          <w:p w:rsidR="007175A3" w:rsidRPr="007175A3" w:rsidRDefault="007175A3" w:rsidP="007175A3">
            <w:pPr>
              <w:spacing w:line="276" w:lineRule="auto"/>
              <w:ind w:right="-143"/>
              <w:jc w:val="center"/>
              <w:rPr>
                <w:rFonts w:cs="Arial"/>
                <w:b/>
              </w:rPr>
            </w:pPr>
            <w:r w:rsidRPr="007175A3">
              <w:rPr>
                <w:rFonts w:cs="Arial"/>
                <w:b/>
              </w:rPr>
              <w:t xml:space="preserve">Температура воды в подающем трубопроводе системы отопления, </w:t>
            </w:r>
            <w:r w:rsidRPr="007175A3">
              <w:rPr>
                <w:rFonts w:cs="Arial"/>
                <w:b/>
                <w:vertAlign w:val="superscript"/>
              </w:rPr>
              <w:t>0</w:t>
            </w:r>
            <w:r w:rsidRPr="007175A3">
              <w:rPr>
                <w:rFonts w:cs="Arial"/>
                <w:b/>
              </w:rPr>
              <w:t>С</w:t>
            </w:r>
          </w:p>
        </w:tc>
        <w:tc>
          <w:tcPr>
            <w:tcW w:w="3686" w:type="dxa"/>
            <w:tcBorders>
              <w:bottom w:val="single" w:sz="12" w:space="0" w:color="auto"/>
            </w:tcBorders>
            <w:shd w:val="clear" w:color="auto" w:fill="auto"/>
            <w:vAlign w:val="center"/>
          </w:tcPr>
          <w:p w:rsidR="007175A3" w:rsidRPr="007175A3" w:rsidRDefault="007175A3" w:rsidP="007175A3">
            <w:pPr>
              <w:spacing w:line="276" w:lineRule="auto"/>
              <w:ind w:right="-143"/>
              <w:jc w:val="center"/>
              <w:rPr>
                <w:rFonts w:cs="Arial"/>
                <w:b/>
              </w:rPr>
            </w:pPr>
            <w:r w:rsidRPr="007175A3">
              <w:rPr>
                <w:rFonts w:cs="Arial"/>
                <w:b/>
              </w:rPr>
              <w:t xml:space="preserve">Температура воды после системы отопления, </w:t>
            </w:r>
            <w:r w:rsidRPr="007175A3">
              <w:rPr>
                <w:rFonts w:cs="Arial"/>
                <w:b/>
                <w:vertAlign w:val="superscript"/>
              </w:rPr>
              <w:t>0</w:t>
            </w:r>
            <w:r w:rsidRPr="007175A3">
              <w:rPr>
                <w:rFonts w:cs="Arial"/>
                <w:b/>
              </w:rPr>
              <w:t>С</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rPr>
            </w:pPr>
            <w:r w:rsidRPr="007175A3">
              <w:rPr>
                <w:rFonts w:eastAsia="Arial Unicode MS" w:cs="Arial"/>
                <w:sz w:val="22"/>
                <w:szCs w:val="22"/>
                <w:lang w:eastAsia="en-US"/>
              </w:rPr>
              <w:t>8</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43,7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37,5</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45,4</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38,6</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47,0</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39,7</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48,6</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40,7</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50,1</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41,8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3</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51,7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42,8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53,2</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43,8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54,7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44,8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0</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56,2</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45,8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57,7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46,8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59,2</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47,8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-3</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60,7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48,7</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62,1</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49,6</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63,6</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50,6</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65,0</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51,5</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66,5</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52,4</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67,9</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53,3</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-9</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69,3</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54,2</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-10</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70,7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55,1</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-11</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72,1</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56,0</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-12</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73,5</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56,9</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-13</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74,9</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57,7</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-14</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76,3</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58,6</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-15</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77,7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59,4</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-16</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79,0</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60,3</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-17</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80,4</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61,1</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-18</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81,7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62,0</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-19</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83,1</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62,8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-20</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84,4</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63,6</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-21</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85,8</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64,4</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-22</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87,1</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65,2</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-23</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88,4</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66,0</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-24</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89,8</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66,8</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-25</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91,1</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67,6</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-26</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92,4</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68,4</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-27</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93,7</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69,2</w:t>
            </w:r>
          </w:p>
        </w:tc>
      </w:tr>
      <w:tr w:rsidR="007175A3" w:rsidRPr="007175A3" w:rsidTr="007175A3">
        <w:tc>
          <w:tcPr>
            <w:tcW w:w="2127"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lastRenderedPageBreak/>
              <w:t>-28</w:t>
            </w:r>
          </w:p>
        </w:tc>
        <w:tc>
          <w:tcPr>
            <w:tcW w:w="3685"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95,0</w:t>
            </w:r>
          </w:p>
        </w:tc>
        <w:tc>
          <w:tcPr>
            <w:tcW w:w="3686" w:type="dxa"/>
            <w:tcBorders>
              <w:top w:val="single" w:sz="2" w:space="0" w:color="auto"/>
              <w:bottom w:val="single" w:sz="2" w:space="0" w:color="auto"/>
            </w:tcBorders>
            <w:shd w:val="clear" w:color="auto" w:fill="auto"/>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70,0</w:t>
            </w:r>
          </w:p>
        </w:tc>
      </w:tr>
    </w:tbl>
    <w:p w:rsidR="007175A3" w:rsidRPr="007175A3" w:rsidRDefault="007175A3" w:rsidP="007175A3">
      <w:pPr>
        <w:widowControl w:val="0"/>
        <w:spacing w:line="276" w:lineRule="auto"/>
        <w:jc w:val="center"/>
        <w:rPr>
          <w:sz w:val="28"/>
          <w:szCs w:val="28"/>
        </w:rPr>
      </w:pPr>
    </w:p>
    <w:p w:rsidR="007175A3" w:rsidRPr="007175A3" w:rsidRDefault="007175A3" w:rsidP="007175A3">
      <w:pPr>
        <w:widowControl w:val="0"/>
        <w:spacing w:line="276" w:lineRule="auto"/>
        <w:jc w:val="center"/>
        <w:outlineLvl w:val="1"/>
        <w:rPr>
          <w:b/>
          <w:bCs/>
          <w:iCs/>
          <w:sz w:val="28"/>
          <w:szCs w:val="28"/>
        </w:rPr>
      </w:pPr>
      <w:r w:rsidRPr="007175A3">
        <w:rPr>
          <w:b/>
          <w:bCs/>
          <w:iCs/>
          <w:sz w:val="28"/>
          <w:szCs w:val="28"/>
        </w:rPr>
        <w:t>5.9.</w:t>
      </w:r>
      <w:r w:rsidRPr="007175A3">
        <w:rPr>
          <w:b/>
          <w:bCs/>
          <w:iCs/>
          <w:sz w:val="20"/>
          <w:szCs w:val="20"/>
        </w:rPr>
        <w:t xml:space="preserve"> </w:t>
      </w:r>
      <w:r w:rsidRPr="007175A3">
        <w:rPr>
          <w:b/>
          <w:bCs/>
          <w:iCs/>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7175A3" w:rsidRPr="007175A3" w:rsidRDefault="007175A3" w:rsidP="007175A3">
      <w:pPr>
        <w:widowControl w:val="0"/>
        <w:spacing w:line="276" w:lineRule="auto"/>
        <w:ind w:firstLine="708"/>
        <w:jc w:val="both"/>
        <w:rPr>
          <w:sz w:val="28"/>
          <w:szCs w:val="28"/>
        </w:rPr>
      </w:pPr>
      <w:r w:rsidRPr="007175A3">
        <w:rPr>
          <w:sz w:val="28"/>
          <w:szCs w:val="28"/>
        </w:rPr>
        <w:t>Ввод в эксплуатацию новых мощностей не планируется до 2038 года.</w:t>
      </w:r>
    </w:p>
    <w:p w:rsidR="007175A3" w:rsidRPr="007175A3" w:rsidRDefault="007175A3" w:rsidP="007175A3">
      <w:pPr>
        <w:widowControl w:val="0"/>
        <w:spacing w:line="276" w:lineRule="auto"/>
        <w:jc w:val="center"/>
        <w:rPr>
          <w:sz w:val="28"/>
          <w:szCs w:val="28"/>
        </w:rPr>
      </w:pPr>
      <w:r w:rsidRPr="007175A3">
        <w:rPr>
          <w:sz w:val="28"/>
          <w:szCs w:val="28"/>
        </w:rPr>
        <w:t>Таблица 5.3. - Производительность котельных Комсомольского городского поселения</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376"/>
        <w:gridCol w:w="1843"/>
        <w:gridCol w:w="1985"/>
        <w:gridCol w:w="1701"/>
        <w:gridCol w:w="1701"/>
      </w:tblGrid>
      <w:tr w:rsidR="007175A3" w:rsidRPr="007175A3" w:rsidTr="007175A3">
        <w:tc>
          <w:tcPr>
            <w:tcW w:w="2376" w:type="dxa"/>
            <w:vMerge w:val="restart"/>
            <w:shd w:val="clear" w:color="auto" w:fill="FFFFFF"/>
            <w:vAlign w:val="center"/>
          </w:tcPr>
          <w:p w:rsidR="007175A3" w:rsidRPr="007175A3" w:rsidRDefault="007175A3" w:rsidP="007175A3">
            <w:pPr>
              <w:ind w:left="-142"/>
              <w:jc w:val="center"/>
              <w:rPr>
                <w:rFonts w:eastAsia="Arial Unicode MS" w:cs="Arial"/>
                <w:b/>
                <w:sz w:val="22"/>
                <w:szCs w:val="22"/>
              </w:rPr>
            </w:pPr>
            <w:r w:rsidRPr="007175A3">
              <w:rPr>
                <w:rFonts w:eastAsia="Arial Unicode MS" w:cs="Arial"/>
                <w:b/>
                <w:sz w:val="22"/>
                <w:szCs w:val="22"/>
              </w:rPr>
              <w:t>Наименование источника</w:t>
            </w:r>
          </w:p>
        </w:tc>
        <w:tc>
          <w:tcPr>
            <w:tcW w:w="3828" w:type="dxa"/>
            <w:gridSpan w:val="2"/>
            <w:shd w:val="clear" w:color="auto" w:fill="FFFFFF"/>
            <w:vAlign w:val="center"/>
          </w:tcPr>
          <w:p w:rsidR="007175A3" w:rsidRPr="007175A3" w:rsidRDefault="007175A3" w:rsidP="007175A3">
            <w:pPr>
              <w:ind w:left="-142"/>
              <w:jc w:val="center"/>
              <w:rPr>
                <w:rFonts w:eastAsia="Arial Unicode MS" w:cs="Arial"/>
                <w:b/>
                <w:sz w:val="22"/>
                <w:szCs w:val="22"/>
              </w:rPr>
            </w:pPr>
            <w:r w:rsidRPr="007175A3">
              <w:rPr>
                <w:rFonts w:eastAsia="Arial Unicode MS" w:cs="Arial"/>
                <w:b/>
                <w:sz w:val="22"/>
                <w:szCs w:val="22"/>
              </w:rPr>
              <w:t>Установленная мощность, Гкал/час</w:t>
            </w:r>
          </w:p>
        </w:tc>
        <w:tc>
          <w:tcPr>
            <w:tcW w:w="1701" w:type="dxa"/>
            <w:vMerge w:val="restart"/>
            <w:shd w:val="clear" w:color="auto" w:fill="FFFFFF"/>
            <w:vAlign w:val="center"/>
          </w:tcPr>
          <w:p w:rsidR="007175A3" w:rsidRPr="007175A3" w:rsidRDefault="007175A3" w:rsidP="007175A3">
            <w:pPr>
              <w:ind w:left="-142"/>
              <w:jc w:val="center"/>
              <w:rPr>
                <w:rFonts w:eastAsia="Arial Unicode MS" w:cs="Arial"/>
                <w:b/>
                <w:sz w:val="22"/>
                <w:szCs w:val="22"/>
              </w:rPr>
            </w:pPr>
            <w:r w:rsidRPr="007175A3">
              <w:rPr>
                <w:rFonts w:eastAsia="Arial Unicode MS" w:cs="Arial"/>
                <w:b/>
                <w:sz w:val="22"/>
                <w:szCs w:val="22"/>
              </w:rPr>
              <w:t>Присоединенная нагрузка, Гкал/час.</w:t>
            </w:r>
          </w:p>
        </w:tc>
        <w:tc>
          <w:tcPr>
            <w:tcW w:w="1701" w:type="dxa"/>
            <w:vMerge w:val="restart"/>
            <w:shd w:val="clear" w:color="auto" w:fill="FFFFFF"/>
            <w:vAlign w:val="center"/>
          </w:tcPr>
          <w:p w:rsidR="007175A3" w:rsidRPr="007175A3" w:rsidRDefault="007175A3" w:rsidP="007175A3">
            <w:pPr>
              <w:ind w:left="-142"/>
              <w:jc w:val="center"/>
              <w:rPr>
                <w:rFonts w:eastAsia="Arial Unicode MS" w:cs="Arial"/>
                <w:b/>
                <w:sz w:val="22"/>
                <w:szCs w:val="22"/>
              </w:rPr>
            </w:pPr>
            <w:r w:rsidRPr="007175A3">
              <w:rPr>
                <w:rFonts w:eastAsia="Arial Unicode MS" w:cs="Arial"/>
                <w:b/>
                <w:sz w:val="22"/>
                <w:szCs w:val="22"/>
              </w:rPr>
              <w:t>Год ввода в эксплуатацию новых мощностей</w:t>
            </w:r>
          </w:p>
        </w:tc>
      </w:tr>
      <w:tr w:rsidR="007175A3" w:rsidRPr="007175A3" w:rsidTr="007175A3">
        <w:tc>
          <w:tcPr>
            <w:tcW w:w="2376" w:type="dxa"/>
            <w:vMerge/>
            <w:shd w:val="clear" w:color="auto" w:fill="FFFFFF"/>
            <w:vAlign w:val="center"/>
          </w:tcPr>
          <w:p w:rsidR="007175A3" w:rsidRPr="007175A3" w:rsidRDefault="007175A3" w:rsidP="007175A3">
            <w:pPr>
              <w:ind w:right="-143"/>
              <w:jc w:val="center"/>
              <w:rPr>
                <w:rFonts w:eastAsia="Arial Unicode MS" w:cs="Arial"/>
                <w:b/>
                <w:sz w:val="22"/>
                <w:szCs w:val="22"/>
              </w:rPr>
            </w:pPr>
          </w:p>
        </w:tc>
        <w:tc>
          <w:tcPr>
            <w:tcW w:w="1843" w:type="dxa"/>
            <w:shd w:val="clear" w:color="auto" w:fill="FFFFFF"/>
            <w:vAlign w:val="center"/>
          </w:tcPr>
          <w:p w:rsidR="007175A3" w:rsidRPr="007175A3" w:rsidRDefault="007175A3" w:rsidP="007175A3">
            <w:pPr>
              <w:ind w:right="-143"/>
              <w:jc w:val="center"/>
              <w:rPr>
                <w:rFonts w:eastAsia="Arial Unicode MS" w:cs="Arial"/>
                <w:b/>
                <w:sz w:val="22"/>
                <w:szCs w:val="22"/>
              </w:rPr>
            </w:pPr>
            <w:r w:rsidRPr="007175A3">
              <w:rPr>
                <w:rFonts w:eastAsia="Arial Unicode MS" w:cs="Arial"/>
                <w:b/>
                <w:sz w:val="22"/>
                <w:szCs w:val="22"/>
              </w:rPr>
              <w:t>Существующая</w:t>
            </w:r>
          </w:p>
        </w:tc>
        <w:tc>
          <w:tcPr>
            <w:tcW w:w="1985" w:type="dxa"/>
            <w:shd w:val="clear" w:color="auto" w:fill="FFFFFF"/>
            <w:vAlign w:val="center"/>
          </w:tcPr>
          <w:p w:rsidR="007175A3" w:rsidRPr="007175A3" w:rsidRDefault="007175A3" w:rsidP="007175A3">
            <w:pPr>
              <w:ind w:right="-143"/>
              <w:jc w:val="center"/>
              <w:rPr>
                <w:rFonts w:eastAsia="Arial Unicode MS" w:cs="Arial"/>
                <w:b/>
                <w:sz w:val="22"/>
                <w:szCs w:val="22"/>
              </w:rPr>
            </w:pPr>
            <w:r w:rsidRPr="007175A3">
              <w:rPr>
                <w:rFonts w:eastAsia="Arial Unicode MS" w:cs="Arial"/>
                <w:b/>
                <w:sz w:val="22"/>
                <w:szCs w:val="22"/>
              </w:rPr>
              <w:t>Перспективная</w:t>
            </w:r>
          </w:p>
        </w:tc>
        <w:tc>
          <w:tcPr>
            <w:tcW w:w="1701" w:type="dxa"/>
            <w:vMerge/>
            <w:shd w:val="clear" w:color="auto" w:fill="FFFFFF"/>
            <w:vAlign w:val="center"/>
          </w:tcPr>
          <w:p w:rsidR="007175A3" w:rsidRPr="007175A3" w:rsidRDefault="007175A3" w:rsidP="007175A3">
            <w:pPr>
              <w:ind w:right="-143"/>
              <w:jc w:val="center"/>
              <w:rPr>
                <w:rFonts w:eastAsia="Arial Unicode MS" w:cs="Arial"/>
                <w:b/>
                <w:sz w:val="22"/>
                <w:szCs w:val="22"/>
              </w:rPr>
            </w:pPr>
          </w:p>
        </w:tc>
        <w:tc>
          <w:tcPr>
            <w:tcW w:w="1701" w:type="dxa"/>
            <w:vMerge/>
            <w:shd w:val="clear" w:color="auto" w:fill="FFFFFF"/>
          </w:tcPr>
          <w:p w:rsidR="007175A3" w:rsidRPr="007175A3" w:rsidRDefault="007175A3" w:rsidP="007175A3">
            <w:pPr>
              <w:ind w:right="-143"/>
              <w:jc w:val="center"/>
              <w:rPr>
                <w:rFonts w:eastAsia="Arial Unicode MS" w:cs="Arial"/>
                <w:b/>
                <w:sz w:val="22"/>
                <w:szCs w:val="22"/>
              </w:rPr>
            </w:pPr>
          </w:p>
        </w:tc>
      </w:tr>
      <w:tr w:rsidR="007175A3" w:rsidRPr="007175A3" w:rsidTr="007175A3">
        <w:tc>
          <w:tcPr>
            <w:tcW w:w="2376"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3</w:t>
            </w:r>
          </w:p>
        </w:tc>
        <w:tc>
          <w:tcPr>
            <w:tcW w:w="1843" w:type="dxa"/>
            <w:vMerge w:val="restart"/>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13,949</w:t>
            </w:r>
          </w:p>
        </w:tc>
        <w:tc>
          <w:tcPr>
            <w:tcW w:w="1985" w:type="dxa"/>
            <w:vMerge w:val="restart"/>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13,949</w:t>
            </w:r>
          </w:p>
        </w:tc>
        <w:tc>
          <w:tcPr>
            <w:tcW w:w="1701" w:type="dxa"/>
            <w:vMerge w:val="restart"/>
            <w:shd w:val="clear" w:color="auto" w:fill="FFFFFF"/>
            <w:vAlign w:val="center"/>
          </w:tcPr>
          <w:p w:rsidR="007175A3" w:rsidRPr="007175A3" w:rsidRDefault="007175A3" w:rsidP="007175A3">
            <w:pPr>
              <w:spacing w:line="276" w:lineRule="auto"/>
              <w:jc w:val="center"/>
              <w:rPr>
                <w:rFonts w:eastAsia="Arial Unicode MS" w:cs="Arial"/>
                <w:sz w:val="22"/>
                <w:szCs w:val="22"/>
              </w:rPr>
            </w:pPr>
            <w:r w:rsidRPr="007175A3">
              <w:rPr>
                <w:rFonts w:eastAsia="Arial Unicode MS" w:cs="Arial"/>
                <w:sz w:val="22"/>
                <w:szCs w:val="22"/>
              </w:rPr>
              <w:t>7</w:t>
            </w:r>
          </w:p>
        </w:tc>
        <w:tc>
          <w:tcPr>
            <w:tcW w:w="1701" w:type="dxa"/>
            <w:shd w:val="clear" w:color="auto" w:fill="FFFFFF"/>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w:t>
            </w:r>
          </w:p>
        </w:tc>
      </w:tr>
      <w:tr w:rsidR="007175A3" w:rsidRPr="007175A3" w:rsidTr="007175A3">
        <w:tc>
          <w:tcPr>
            <w:tcW w:w="2376" w:type="dxa"/>
            <w:shd w:val="clear" w:color="auto" w:fill="FFFFFF"/>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Теплопункт кот.3 ул. Садовая</w:t>
            </w:r>
          </w:p>
        </w:tc>
        <w:tc>
          <w:tcPr>
            <w:tcW w:w="1843" w:type="dxa"/>
            <w:vMerge/>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p>
        </w:tc>
        <w:tc>
          <w:tcPr>
            <w:tcW w:w="1985" w:type="dxa"/>
            <w:vMerge/>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p>
        </w:tc>
        <w:tc>
          <w:tcPr>
            <w:tcW w:w="1701" w:type="dxa"/>
            <w:vMerge/>
            <w:shd w:val="clear" w:color="auto" w:fill="FFFFFF"/>
            <w:vAlign w:val="center"/>
          </w:tcPr>
          <w:p w:rsidR="007175A3" w:rsidRPr="007175A3" w:rsidRDefault="007175A3" w:rsidP="007175A3">
            <w:pPr>
              <w:spacing w:line="276" w:lineRule="auto"/>
              <w:jc w:val="center"/>
              <w:rPr>
                <w:rFonts w:eastAsia="Arial Unicode MS" w:cs="Arial"/>
                <w:sz w:val="22"/>
              </w:rPr>
            </w:pPr>
          </w:p>
        </w:tc>
        <w:tc>
          <w:tcPr>
            <w:tcW w:w="1701" w:type="dxa"/>
            <w:shd w:val="clear" w:color="auto" w:fill="FFFFFF"/>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w:t>
            </w:r>
          </w:p>
        </w:tc>
      </w:tr>
      <w:tr w:rsidR="007175A3" w:rsidRPr="007175A3" w:rsidTr="007175A3">
        <w:tc>
          <w:tcPr>
            <w:tcW w:w="2376"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Тепловой пункт № 3</w:t>
            </w:r>
          </w:p>
        </w:tc>
        <w:tc>
          <w:tcPr>
            <w:tcW w:w="1843" w:type="dxa"/>
            <w:vMerge/>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p>
        </w:tc>
        <w:tc>
          <w:tcPr>
            <w:tcW w:w="1985" w:type="dxa"/>
            <w:vMerge/>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p>
        </w:tc>
        <w:tc>
          <w:tcPr>
            <w:tcW w:w="1701" w:type="dxa"/>
            <w:vMerge/>
            <w:shd w:val="clear" w:color="auto" w:fill="FFFFFF"/>
            <w:vAlign w:val="center"/>
          </w:tcPr>
          <w:p w:rsidR="007175A3" w:rsidRPr="007175A3" w:rsidRDefault="007175A3" w:rsidP="007175A3">
            <w:pPr>
              <w:spacing w:line="276" w:lineRule="auto"/>
              <w:jc w:val="center"/>
              <w:rPr>
                <w:rFonts w:eastAsia="Arial Unicode MS" w:cs="Arial"/>
                <w:sz w:val="22"/>
              </w:rPr>
            </w:pPr>
          </w:p>
        </w:tc>
        <w:tc>
          <w:tcPr>
            <w:tcW w:w="1701" w:type="dxa"/>
            <w:shd w:val="clear" w:color="auto" w:fill="FFFFFF"/>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w:t>
            </w:r>
          </w:p>
        </w:tc>
      </w:tr>
      <w:tr w:rsidR="007175A3" w:rsidRPr="007175A3" w:rsidTr="007175A3">
        <w:tc>
          <w:tcPr>
            <w:tcW w:w="2376"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4</w:t>
            </w:r>
          </w:p>
        </w:tc>
        <w:tc>
          <w:tcPr>
            <w:tcW w:w="1843" w:type="dxa"/>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1,792</w:t>
            </w:r>
          </w:p>
        </w:tc>
        <w:tc>
          <w:tcPr>
            <w:tcW w:w="1985" w:type="dxa"/>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1,792</w:t>
            </w:r>
          </w:p>
        </w:tc>
        <w:tc>
          <w:tcPr>
            <w:tcW w:w="1701" w:type="dxa"/>
            <w:shd w:val="clear" w:color="auto" w:fill="FFFFFF"/>
            <w:vAlign w:val="center"/>
          </w:tcPr>
          <w:p w:rsidR="007175A3" w:rsidRPr="007175A3" w:rsidRDefault="007175A3" w:rsidP="007175A3">
            <w:pPr>
              <w:spacing w:line="276" w:lineRule="auto"/>
              <w:jc w:val="center"/>
              <w:rPr>
                <w:rFonts w:eastAsia="Arial Unicode MS" w:cs="Arial"/>
                <w:sz w:val="22"/>
                <w:szCs w:val="22"/>
              </w:rPr>
            </w:pPr>
            <w:r w:rsidRPr="007175A3">
              <w:rPr>
                <w:rFonts w:eastAsia="Arial Unicode MS" w:cs="Arial"/>
                <w:sz w:val="22"/>
                <w:szCs w:val="22"/>
              </w:rPr>
              <w:t>0,7069</w:t>
            </w:r>
          </w:p>
        </w:tc>
        <w:tc>
          <w:tcPr>
            <w:tcW w:w="1701" w:type="dxa"/>
            <w:shd w:val="clear" w:color="auto" w:fill="FFFFFF"/>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w:t>
            </w:r>
          </w:p>
        </w:tc>
      </w:tr>
      <w:tr w:rsidR="007175A3" w:rsidRPr="007175A3" w:rsidTr="007175A3">
        <w:tc>
          <w:tcPr>
            <w:tcW w:w="2376"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5</w:t>
            </w:r>
          </w:p>
        </w:tc>
        <w:tc>
          <w:tcPr>
            <w:tcW w:w="1843" w:type="dxa"/>
            <w:vMerge w:val="restart"/>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27,133</w:t>
            </w:r>
          </w:p>
        </w:tc>
        <w:tc>
          <w:tcPr>
            <w:tcW w:w="1985" w:type="dxa"/>
            <w:vMerge w:val="restart"/>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27,133</w:t>
            </w:r>
          </w:p>
        </w:tc>
        <w:tc>
          <w:tcPr>
            <w:tcW w:w="1701" w:type="dxa"/>
            <w:vMerge w:val="restart"/>
            <w:shd w:val="clear" w:color="auto" w:fill="FFFFFF"/>
            <w:vAlign w:val="center"/>
          </w:tcPr>
          <w:p w:rsidR="007175A3" w:rsidRPr="007175A3" w:rsidRDefault="007175A3" w:rsidP="007175A3">
            <w:pPr>
              <w:spacing w:line="276" w:lineRule="auto"/>
              <w:jc w:val="center"/>
              <w:rPr>
                <w:rFonts w:eastAsia="Arial Unicode MS" w:cs="Arial"/>
                <w:sz w:val="22"/>
                <w:szCs w:val="22"/>
              </w:rPr>
            </w:pPr>
            <w:r w:rsidRPr="007175A3">
              <w:rPr>
                <w:rFonts w:eastAsia="Arial Unicode MS" w:cs="Arial"/>
                <w:sz w:val="22"/>
                <w:szCs w:val="22"/>
              </w:rPr>
              <w:t>9,5421</w:t>
            </w:r>
          </w:p>
        </w:tc>
        <w:tc>
          <w:tcPr>
            <w:tcW w:w="1701" w:type="dxa"/>
            <w:shd w:val="clear" w:color="auto" w:fill="FFFFFF"/>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w:t>
            </w:r>
          </w:p>
        </w:tc>
      </w:tr>
      <w:tr w:rsidR="007175A3" w:rsidRPr="007175A3" w:rsidTr="007175A3">
        <w:tc>
          <w:tcPr>
            <w:tcW w:w="2376"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6</w:t>
            </w:r>
          </w:p>
        </w:tc>
        <w:tc>
          <w:tcPr>
            <w:tcW w:w="1843" w:type="dxa"/>
            <w:vMerge/>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p>
        </w:tc>
        <w:tc>
          <w:tcPr>
            <w:tcW w:w="1985" w:type="dxa"/>
            <w:vMerge/>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p>
        </w:tc>
        <w:tc>
          <w:tcPr>
            <w:tcW w:w="1701" w:type="dxa"/>
            <w:vMerge/>
            <w:shd w:val="clear" w:color="auto" w:fill="FFFFFF"/>
            <w:vAlign w:val="center"/>
          </w:tcPr>
          <w:p w:rsidR="007175A3" w:rsidRPr="007175A3" w:rsidRDefault="007175A3" w:rsidP="007175A3">
            <w:pPr>
              <w:spacing w:line="276" w:lineRule="auto"/>
              <w:jc w:val="center"/>
              <w:rPr>
                <w:rFonts w:eastAsia="Arial Unicode MS" w:cs="Arial"/>
                <w:sz w:val="22"/>
                <w:szCs w:val="22"/>
              </w:rPr>
            </w:pPr>
          </w:p>
        </w:tc>
        <w:tc>
          <w:tcPr>
            <w:tcW w:w="1701" w:type="dxa"/>
            <w:shd w:val="clear" w:color="auto" w:fill="FFFFFF"/>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w:t>
            </w:r>
          </w:p>
        </w:tc>
      </w:tr>
      <w:tr w:rsidR="007175A3" w:rsidRPr="007175A3" w:rsidTr="007175A3">
        <w:tc>
          <w:tcPr>
            <w:tcW w:w="2376" w:type="dxa"/>
            <w:shd w:val="clear" w:color="auto" w:fill="FFFFFF"/>
            <w:vAlign w:val="center"/>
          </w:tcPr>
          <w:p w:rsidR="007175A3" w:rsidRPr="007175A3" w:rsidRDefault="007175A3" w:rsidP="007175A3">
            <w:pPr>
              <w:spacing w:line="276" w:lineRule="auto"/>
              <w:rPr>
                <w:rFonts w:eastAsia="Arial Unicode MS" w:cs="Arial"/>
                <w:sz w:val="22"/>
                <w:szCs w:val="28"/>
                <w:lang w:eastAsia="en-US"/>
              </w:rPr>
            </w:pPr>
            <w:r w:rsidRPr="007175A3">
              <w:rPr>
                <w:rFonts w:eastAsia="Arial Unicode MS" w:cs="Arial"/>
                <w:sz w:val="22"/>
                <w:szCs w:val="22"/>
                <w:lang w:eastAsia="en-US"/>
              </w:rPr>
              <w:t>Котельная № 8</w:t>
            </w:r>
          </w:p>
        </w:tc>
        <w:tc>
          <w:tcPr>
            <w:tcW w:w="1843" w:type="dxa"/>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3,096</w:t>
            </w:r>
          </w:p>
        </w:tc>
        <w:tc>
          <w:tcPr>
            <w:tcW w:w="1985" w:type="dxa"/>
            <w:shd w:val="clear" w:color="auto" w:fill="FFFFFF"/>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3,096</w:t>
            </w:r>
          </w:p>
        </w:tc>
        <w:tc>
          <w:tcPr>
            <w:tcW w:w="1701" w:type="dxa"/>
            <w:shd w:val="clear" w:color="auto" w:fill="FFFFFF"/>
            <w:vAlign w:val="center"/>
          </w:tcPr>
          <w:p w:rsidR="007175A3" w:rsidRPr="007175A3" w:rsidRDefault="007175A3" w:rsidP="007175A3">
            <w:pPr>
              <w:spacing w:line="276" w:lineRule="auto"/>
              <w:jc w:val="center"/>
              <w:rPr>
                <w:rFonts w:eastAsia="Arial Unicode MS" w:cs="Arial"/>
                <w:sz w:val="22"/>
                <w:szCs w:val="22"/>
              </w:rPr>
            </w:pPr>
            <w:r w:rsidRPr="007175A3">
              <w:rPr>
                <w:rFonts w:eastAsia="Arial Unicode MS" w:cs="Arial"/>
                <w:sz w:val="22"/>
                <w:szCs w:val="22"/>
              </w:rPr>
              <w:t>0,679</w:t>
            </w:r>
          </w:p>
        </w:tc>
        <w:tc>
          <w:tcPr>
            <w:tcW w:w="1701" w:type="dxa"/>
            <w:shd w:val="clear" w:color="auto" w:fill="FFFFFF"/>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w:t>
            </w:r>
          </w:p>
        </w:tc>
      </w:tr>
    </w:tbl>
    <w:p w:rsidR="007175A3" w:rsidRPr="007175A3" w:rsidRDefault="007175A3" w:rsidP="007175A3">
      <w:pPr>
        <w:widowControl w:val="0"/>
        <w:spacing w:line="276" w:lineRule="auto"/>
        <w:ind w:firstLine="709"/>
        <w:jc w:val="center"/>
        <w:rPr>
          <w:bCs/>
          <w:iCs/>
          <w:sz w:val="28"/>
          <w:szCs w:val="28"/>
        </w:rPr>
      </w:pPr>
    </w:p>
    <w:p w:rsidR="007175A3" w:rsidRPr="007175A3" w:rsidRDefault="007175A3" w:rsidP="007175A3">
      <w:pPr>
        <w:widowControl w:val="0"/>
        <w:spacing w:line="276" w:lineRule="auto"/>
        <w:ind w:firstLine="709"/>
        <w:jc w:val="center"/>
        <w:rPr>
          <w:b/>
          <w:bCs/>
          <w:iCs/>
          <w:sz w:val="28"/>
          <w:szCs w:val="28"/>
        </w:rPr>
      </w:pPr>
      <w:r w:rsidRPr="007175A3">
        <w:rPr>
          <w:b/>
          <w:bCs/>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7175A3" w:rsidRPr="007175A3" w:rsidRDefault="007175A3" w:rsidP="007175A3">
      <w:pPr>
        <w:shd w:val="clear" w:color="auto" w:fill="FFFFFF"/>
        <w:spacing w:line="276" w:lineRule="auto"/>
        <w:ind w:right="-143" w:firstLine="708"/>
        <w:jc w:val="both"/>
        <w:rPr>
          <w:rFonts w:eastAsia="Arial"/>
          <w:color w:val="000000"/>
          <w:sz w:val="28"/>
          <w:szCs w:val="28"/>
        </w:rPr>
      </w:pPr>
      <w:r w:rsidRPr="007175A3">
        <w:rPr>
          <w:rFonts w:eastAsia="Arial"/>
          <w:color w:val="000000"/>
          <w:sz w:val="28"/>
          <w:szCs w:val="28"/>
        </w:rPr>
        <w:t xml:space="preserve">В Комсомольском городском поселении ввод новых источников теплоснабжения с использованием возобновляемых источников не планируется. Котельные работают на природном газе. </w:t>
      </w:r>
    </w:p>
    <w:p w:rsidR="007175A3" w:rsidRPr="007175A3" w:rsidRDefault="007175A3" w:rsidP="007175A3">
      <w:pPr>
        <w:shd w:val="clear" w:color="auto" w:fill="FFFFFF"/>
        <w:spacing w:line="276" w:lineRule="auto"/>
        <w:ind w:right="-143"/>
        <w:jc w:val="both"/>
        <w:rPr>
          <w:rFonts w:eastAsia="Arial"/>
          <w:color w:val="000000"/>
          <w:sz w:val="28"/>
          <w:szCs w:val="28"/>
          <w:shd w:val="clear" w:color="auto" w:fill="FFFFFF"/>
        </w:rPr>
      </w:pPr>
      <w:r w:rsidRPr="007175A3">
        <w:rPr>
          <w:rFonts w:eastAsia="Arial"/>
          <w:color w:val="000000"/>
          <w:sz w:val="28"/>
          <w:szCs w:val="28"/>
        </w:rPr>
        <w:tab/>
        <w:t xml:space="preserve">В качестве альтернативного источника энергии можно использовать солнечный модуль (установка, преобразующая солнечную энергию в тепловую энергию). </w:t>
      </w:r>
      <w:r w:rsidRPr="007175A3">
        <w:rPr>
          <w:rFonts w:eastAsia="Arial"/>
          <w:color w:val="000000"/>
          <w:sz w:val="28"/>
          <w:szCs w:val="28"/>
          <w:shd w:val="clear" w:color="auto" w:fill="FFFFFF"/>
        </w:rPr>
        <w:t>Процедура перехода на солнечный модуль является довольно сложной и дорогостоящей.</w:t>
      </w:r>
    </w:p>
    <w:p w:rsidR="007175A3" w:rsidRPr="007175A3" w:rsidRDefault="007175A3" w:rsidP="007175A3">
      <w:pPr>
        <w:spacing w:line="276" w:lineRule="auto"/>
        <w:jc w:val="center"/>
        <w:rPr>
          <w:rFonts w:eastAsia="Arial"/>
          <w:b/>
          <w:sz w:val="28"/>
          <w:szCs w:val="28"/>
        </w:rPr>
      </w:pPr>
      <w:r w:rsidRPr="007175A3">
        <w:rPr>
          <w:rFonts w:eastAsia="Arial"/>
          <w:b/>
          <w:sz w:val="28"/>
          <w:szCs w:val="28"/>
        </w:rPr>
        <w:t>РАЗДЕЛ 6. ПРЕДЛОЖЕНИЯ ПО СТРОИТЕЛЬСТВУ,</w:t>
      </w:r>
    </w:p>
    <w:p w:rsidR="007175A3" w:rsidRPr="007175A3" w:rsidRDefault="007175A3" w:rsidP="007175A3">
      <w:pPr>
        <w:spacing w:line="276" w:lineRule="auto"/>
        <w:jc w:val="center"/>
        <w:rPr>
          <w:rFonts w:eastAsia="Arial"/>
          <w:b/>
          <w:sz w:val="28"/>
          <w:szCs w:val="28"/>
        </w:rPr>
      </w:pPr>
      <w:r w:rsidRPr="007175A3">
        <w:rPr>
          <w:rFonts w:eastAsia="Arial"/>
          <w:b/>
          <w:sz w:val="28"/>
          <w:szCs w:val="28"/>
        </w:rPr>
        <w:t xml:space="preserve">РЕКОНСТРУКЦИИ И (ИЛИ) МОДЕРНИЗАЦИИ </w:t>
      </w:r>
    </w:p>
    <w:p w:rsidR="007175A3" w:rsidRPr="007175A3" w:rsidRDefault="007175A3" w:rsidP="007175A3">
      <w:pPr>
        <w:spacing w:line="276" w:lineRule="auto"/>
        <w:jc w:val="center"/>
        <w:rPr>
          <w:rFonts w:eastAsia="Arial"/>
          <w:b/>
          <w:sz w:val="28"/>
          <w:szCs w:val="28"/>
        </w:rPr>
      </w:pPr>
      <w:r w:rsidRPr="007175A3">
        <w:rPr>
          <w:rFonts w:eastAsia="Arial"/>
          <w:b/>
          <w:sz w:val="28"/>
          <w:szCs w:val="28"/>
        </w:rPr>
        <w:t>ТЕПЛОВЫХ СЕТЕЙ</w:t>
      </w:r>
    </w:p>
    <w:p w:rsidR="007175A3" w:rsidRPr="007175A3" w:rsidRDefault="007175A3" w:rsidP="007175A3">
      <w:pPr>
        <w:widowControl w:val="0"/>
        <w:spacing w:line="276" w:lineRule="auto"/>
        <w:ind w:firstLine="708"/>
        <w:jc w:val="center"/>
        <w:rPr>
          <w:b/>
          <w:sz w:val="28"/>
          <w:szCs w:val="28"/>
        </w:rPr>
      </w:pPr>
      <w:r w:rsidRPr="007175A3">
        <w:rPr>
          <w:b/>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rsidR="007175A3" w:rsidRPr="007175A3" w:rsidRDefault="007175A3" w:rsidP="007175A3">
      <w:pPr>
        <w:widowControl w:val="0"/>
        <w:tabs>
          <w:tab w:val="left" w:pos="5245"/>
        </w:tabs>
        <w:spacing w:line="276" w:lineRule="auto"/>
        <w:ind w:right="-143"/>
        <w:jc w:val="both"/>
        <w:rPr>
          <w:rFonts w:cs="Arial"/>
          <w:sz w:val="28"/>
          <w:szCs w:val="28"/>
        </w:rPr>
      </w:pPr>
      <w:r w:rsidRPr="007175A3">
        <w:rPr>
          <w:rFonts w:cs="Arial"/>
          <w:sz w:val="28"/>
          <w:szCs w:val="28"/>
        </w:rPr>
        <w:t xml:space="preserve">       На территории Комсомольского городского поселения расположено семь котельных, на которых наблюдается резерв мощности. </w:t>
      </w:r>
    </w:p>
    <w:p w:rsidR="007175A3" w:rsidRPr="007175A3" w:rsidRDefault="007175A3" w:rsidP="007175A3">
      <w:pPr>
        <w:widowControl w:val="0"/>
        <w:spacing w:line="276" w:lineRule="auto"/>
        <w:jc w:val="center"/>
        <w:rPr>
          <w:b/>
          <w:color w:val="000000"/>
          <w:sz w:val="28"/>
          <w:szCs w:val="28"/>
        </w:rPr>
      </w:pPr>
      <w:r w:rsidRPr="007175A3">
        <w:rPr>
          <w:b/>
          <w:color w:val="000000"/>
          <w:sz w:val="28"/>
          <w:szCs w:val="28"/>
        </w:rPr>
        <w:t xml:space="preserve">6.2. </w:t>
      </w:r>
      <w:r w:rsidRPr="007175A3">
        <w:rPr>
          <w:rFonts w:eastAsia="Arial Unicode MS"/>
          <w:b/>
          <w:color w:val="000000"/>
          <w:sz w:val="28"/>
          <w:szCs w:val="28"/>
          <w:shd w:val="clear" w:color="auto" w:fill="FFFFFF"/>
          <w:lang w:eastAsia="en-US"/>
        </w:rPr>
        <w:t xml:space="preserve">Предложения по строительству, реконструкции и (или) модернизации тепловых сетей для обеспечения перспективных приростов тепловой </w:t>
      </w:r>
      <w:r w:rsidRPr="007175A3">
        <w:rPr>
          <w:rFonts w:eastAsia="Arial Unicode MS"/>
          <w:b/>
          <w:color w:val="000000"/>
          <w:sz w:val="28"/>
          <w:szCs w:val="28"/>
          <w:shd w:val="clear" w:color="auto" w:fill="FFFFFF"/>
          <w:lang w:eastAsia="en-US"/>
        </w:rPr>
        <w:lastRenderedPageBreak/>
        <w:t>нагрузки в осваиваемых районах поселения, муниципального округа, городского округа, города федерального значения под жилищную, комплексную или производственную застройку</w:t>
      </w:r>
    </w:p>
    <w:p w:rsidR="007175A3" w:rsidRPr="007175A3" w:rsidRDefault="007175A3" w:rsidP="007175A3">
      <w:pPr>
        <w:widowControl w:val="0"/>
        <w:spacing w:line="276" w:lineRule="auto"/>
        <w:ind w:firstLine="708"/>
        <w:jc w:val="both"/>
        <w:rPr>
          <w:rFonts w:eastAsia="Arial Unicode MS" w:cs="Arial"/>
          <w:sz w:val="28"/>
          <w:szCs w:val="28"/>
          <w:lang w:eastAsia="en-US"/>
        </w:rPr>
      </w:pPr>
      <w:r w:rsidRPr="007175A3">
        <w:rPr>
          <w:rFonts w:eastAsia="Arial Unicode MS" w:cs="Arial"/>
          <w:sz w:val="28"/>
          <w:szCs w:val="28"/>
          <w:lang w:eastAsia="en-US"/>
        </w:rPr>
        <w:t>Строительство многоквартирного жилищного фонда не планируется. Застройщики   индивидуального жилищного фонда использует автономные источники теплоснабжения. В связи с этим потребностей в строительстве новых тепловых сетей, с целью обеспечения приростов тепловой нагрузки в существующих зонах действия источников теплоснабжения нет.</w:t>
      </w:r>
    </w:p>
    <w:p w:rsidR="007175A3" w:rsidRPr="007175A3" w:rsidRDefault="007175A3" w:rsidP="007175A3">
      <w:pPr>
        <w:widowControl w:val="0"/>
        <w:spacing w:line="276" w:lineRule="auto"/>
        <w:jc w:val="center"/>
        <w:rPr>
          <w:b/>
          <w:sz w:val="28"/>
          <w:szCs w:val="28"/>
        </w:rPr>
      </w:pPr>
      <w:r w:rsidRPr="007175A3">
        <w:rPr>
          <w:b/>
          <w:sz w:val="28"/>
          <w:szCs w:val="28"/>
        </w:rPr>
        <w:t xml:space="preserve">6.3. Предложения по строительству, реконструкции и (или) </w:t>
      </w:r>
    </w:p>
    <w:p w:rsidR="007175A3" w:rsidRPr="007175A3" w:rsidRDefault="007175A3" w:rsidP="007175A3">
      <w:pPr>
        <w:widowControl w:val="0"/>
        <w:spacing w:line="276" w:lineRule="auto"/>
        <w:jc w:val="center"/>
        <w:rPr>
          <w:b/>
          <w:sz w:val="28"/>
          <w:szCs w:val="28"/>
        </w:rPr>
      </w:pPr>
      <w:r w:rsidRPr="007175A3">
        <w:rPr>
          <w:b/>
          <w:sz w:val="28"/>
          <w:szCs w:val="28"/>
        </w:rPr>
        <w:t xml:space="preserve">модернизации тепловых сетей, в целях обеспечения условий, </w:t>
      </w:r>
    </w:p>
    <w:p w:rsidR="007175A3" w:rsidRPr="007175A3" w:rsidRDefault="007175A3" w:rsidP="007175A3">
      <w:pPr>
        <w:widowControl w:val="0"/>
        <w:spacing w:line="276" w:lineRule="auto"/>
        <w:jc w:val="center"/>
        <w:rPr>
          <w:b/>
          <w:sz w:val="28"/>
          <w:szCs w:val="28"/>
        </w:rPr>
      </w:pPr>
      <w:r w:rsidRPr="007175A3">
        <w:rPr>
          <w:b/>
          <w:sz w:val="28"/>
          <w:szCs w:val="28"/>
        </w:rPr>
        <w:t xml:space="preserve">при наличии которых существует возможность поставок </w:t>
      </w:r>
    </w:p>
    <w:p w:rsidR="007175A3" w:rsidRPr="007175A3" w:rsidRDefault="007175A3" w:rsidP="007175A3">
      <w:pPr>
        <w:widowControl w:val="0"/>
        <w:spacing w:line="276" w:lineRule="auto"/>
        <w:jc w:val="center"/>
        <w:rPr>
          <w:b/>
          <w:sz w:val="28"/>
          <w:szCs w:val="28"/>
        </w:rPr>
      </w:pPr>
      <w:r w:rsidRPr="007175A3">
        <w:rPr>
          <w:b/>
          <w:sz w:val="28"/>
          <w:szCs w:val="28"/>
        </w:rPr>
        <w:t>тепловой энергии потребителям от различных источников тепловой энергии при сохранении надежности теплоснабжения</w:t>
      </w:r>
    </w:p>
    <w:p w:rsidR="007175A3" w:rsidRPr="007175A3" w:rsidRDefault="007175A3" w:rsidP="007175A3">
      <w:pPr>
        <w:widowControl w:val="0"/>
        <w:spacing w:line="276" w:lineRule="auto"/>
        <w:ind w:firstLine="709"/>
        <w:jc w:val="both"/>
        <w:rPr>
          <w:sz w:val="28"/>
          <w:szCs w:val="28"/>
        </w:rPr>
      </w:pPr>
      <w:r w:rsidRPr="007175A3">
        <w:rPr>
          <w:sz w:val="28"/>
          <w:szCs w:val="28"/>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
    <w:p w:rsidR="007175A3" w:rsidRPr="007175A3" w:rsidRDefault="007175A3" w:rsidP="007175A3">
      <w:pPr>
        <w:widowControl w:val="0"/>
        <w:spacing w:line="276" w:lineRule="auto"/>
        <w:jc w:val="center"/>
        <w:rPr>
          <w:b/>
          <w:sz w:val="28"/>
          <w:szCs w:val="28"/>
        </w:rPr>
      </w:pPr>
      <w:r w:rsidRPr="007175A3">
        <w:rPr>
          <w:b/>
          <w:sz w:val="28"/>
          <w:szCs w:val="28"/>
        </w:rPr>
        <w:t xml:space="preserve">6.4. Предложения по строительству, реконструкции и (или) </w:t>
      </w:r>
    </w:p>
    <w:p w:rsidR="007175A3" w:rsidRPr="007175A3" w:rsidRDefault="007175A3" w:rsidP="007175A3">
      <w:pPr>
        <w:widowControl w:val="0"/>
        <w:spacing w:line="276" w:lineRule="auto"/>
        <w:jc w:val="center"/>
        <w:rPr>
          <w:b/>
          <w:sz w:val="28"/>
          <w:szCs w:val="28"/>
        </w:rPr>
      </w:pPr>
      <w:r w:rsidRPr="007175A3">
        <w:rPr>
          <w:b/>
          <w:sz w:val="28"/>
          <w:szCs w:val="28"/>
        </w:rPr>
        <w:t xml:space="preserve">модернизации тепловых сетей для повышения эффективности функционирования системы теплоснабжения, в том числе </w:t>
      </w:r>
    </w:p>
    <w:p w:rsidR="007175A3" w:rsidRPr="007175A3" w:rsidRDefault="007175A3" w:rsidP="007175A3">
      <w:pPr>
        <w:widowControl w:val="0"/>
        <w:spacing w:line="276" w:lineRule="auto"/>
        <w:jc w:val="center"/>
        <w:rPr>
          <w:b/>
          <w:sz w:val="28"/>
          <w:szCs w:val="28"/>
        </w:rPr>
      </w:pPr>
      <w:r w:rsidRPr="007175A3">
        <w:rPr>
          <w:b/>
          <w:sz w:val="28"/>
          <w:szCs w:val="28"/>
        </w:rPr>
        <w:t xml:space="preserve">за счет перевода котельной в «пиковый» режим работы </w:t>
      </w:r>
    </w:p>
    <w:p w:rsidR="007175A3" w:rsidRPr="007175A3" w:rsidRDefault="007175A3" w:rsidP="007175A3">
      <w:pPr>
        <w:widowControl w:val="0"/>
        <w:spacing w:line="276" w:lineRule="auto"/>
        <w:jc w:val="center"/>
        <w:rPr>
          <w:b/>
          <w:sz w:val="28"/>
          <w:szCs w:val="28"/>
        </w:rPr>
      </w:pPr>
      <w:r w:rsidRPr="007175A3">
        <w:rPr>
          <w:b/>
          <w:sz w:val="28"/>
          <w:szCs w:val="28"/>
        </w:rPr>
        <w:t>или ликвидации котельной</w:t>
      </w:r>
    </w:p>
    <w:p w:rsidR="007175A3" w:rsidRPr="007175A3" w:rsidRDefault="007175A3" w:rsidP="007175A3">
      <w:pPr>
        <w:widowControl w:val="0"/>
        <w:spacing w:line="276" w:lineRule="auto"/>
        <w:ind w:firstLine="709"/>
        <w:jc w:val="both"/>
        <w:rPr>
          <w:sz w:val="28"/>
          <w:szCs w:val="28"/>
        </w:rPr>
      </w:pPr>
      <w:r w:rsidRPr="007175A3">
        <w:rPr>
          <w:sz w:val="28"/>
          <w:szCs w:val="28"/>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7175A3" w:rsidRPr="007175A3" w:rsidRDefault="007175A3" w:rsidP="007175A3">
      <w:pPr>
        <w:widowControl w:val="0"/>
        <w:spacing w:line="276" w:lineRule="auto"/>
        <w:jc w:val="center"/>
        <w:rPr>
          <w:b/>
          <w:sz w:val="28"/>
          <w:szCs w:val="28"/>
        </w:rPr>
      </w:pPr>
      <w:r w:rsidRPr="007175A3">
        <w:rPr>
          <w:b/>
          <w:sz w:val="28"/>
          <w:szCs w:val="28"/>
        </w:rPr>
        <w:t xml:space="preserve">6.5. Предложения по строительству, реконструкции и (или) </w:t>
      </w:r>
    </w:p>
    <w:p w:rsidR="007175A3" w:rsidRPr="007175A3" w:rsidRDefault="007175A3" w:rsidP="007175A3">
      <w:pPr>
        <w:widowControl w:val="0"/>
        <w:spacing w:line="276" w:lineRule="auto"/>
        <w:jc w:val="center"/>
        <w:rPr>
          <w:b/>
          <w:sz w:val="28"/>
          <w:szCs w:val="28"/>
        </w:rPr>
      </w:pPr>
      <w:r w:rsidRPr="007175A3">
        <w:rPr>
          <w:b/>
          <w:sz w:val="28"/>
          <w:szCs w:val="28"/>
        </w:rPr>
        <w:t xml:space="preserve">модернизации тепловых сетей для обеспечения нормативной </w:t>
      </w:r>
    </w:p>
    <w:p w:rsidR="007175A3" w:rsidRPr="007175A3" w:rsidRDefault="007175A3" w:rsidP="007175A3">
      <w:pPr>
        <w:widowControl w:val="0"/>
        <w:spacing w:line="276" w:lineRule="auto"/>
        <w:jc w:val="center"/>
        <w:rPr>
          <w:b/>
          <w:sz w:val="28"/>
          <w:szCs w:val="28"/>
        </w:rPr>
      </w:pPr>
      <w:r w:rsidRPr="007175A3">
        <w:rPr>
          <w:b/>
          <w:sz w:val="28"/>
          <w:szCs w:val="28"/>
        </w:rPr>
        <w:t>надежности безопасности теплоснабжения потребителей</w:t>
      </w:r>
    </w:p>
    <w:p w:rsidR="007175A3" w:rsidRPr="007175A3" w:rsidRDefault="007175A3" w:rsidP="007175A3">
      <w:pPr>
        <w:widowControl w:val="0"/>
        <w:spacing w:line="276" w:lineRule="auto"/>
        <w:jc w:val="right"/>
        <w:rPr>
          <w:rFonts w:eastAsia="Arial Unicode MS"/>
          <w:sz w:val="28"/>
          <w:szCs w:val="28"/>
        </w:rPr>
      </w:pPr>
      <w:r w:rsidRPr="007175A3">
        <w:rPr>
          <w:rFonts w:eastAsia="Arial Unicode MS"/>
          <w:sz w:val="28"/>
          <w:szCs w:val="28"/>
        </w:rPr>
        <w:t>Таблица 6.1.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75"/>
        <w:gridCol w:w="4678"/>
        <w:gridCol w:w="4502"/>
      </w:tblGrid>
      <w:tr w:rsidR="007175A3" w:rsidRPr="007175A3" w:rsidTr="007175A3">
        <w:tc>
          <w:tcPr>
            <w:tcW w:w="675" w:type="dxa"/>
            <w:shd w:val="clear" w:color="auto" w:fill="FFFFFF"/>
            <w:vAlign w:val="center"/>
          </w:tcPr>
          <w:p w:rsidR="007175A3" w:rsidRPr="007175A3" w:rsidRDefault="007175A3" w:rsidP="007175A3">
            <w:pPr>
              <w:widowControl w:val="0"/>
              <w:jc w:val="center"/>
              <w:rPr>
                <w:rFonts w:eastAsia="Arial Unicode MS"/>
                <w:b/>
                <w:sz w:val="22"/>
                <w:szCs w:val="22"/>
              </w:rPr>
            </w:pPr>
            <w:r w:rsidRPr="007175A3">
              <w:rPr>
                <w:rFonts w:eastAsia="Arial Unicode MS"/>
                <w:b/>
                <w:sz w:val="22"/>
                <w:szCs w:val="22"/>
              </w:rPr>
              <w:t>№ п/п</w:t>
            </w:r>
          </w:p>
        </w:tc>
        <w:tc>
          <w:tcPr>
            <w:tcW w:w="4678" w:type="dxa"/>
            <w:shd w:val="clear" w:color="auto" w:fill="FFFFFF"/>
            <w:vAlign w:val="center"/>
          </w:tcPr>
          <w:p w:rsidR="007175A3" w:rsidRPr="007175A3" w:rsidRDefault="007175A3" w:rsidP="007175A3">
            <w:pPr>
              <w:widowControl w:val="0"/>
              <w:jc w:val="center"/>
              <w:rPr>
                <w:rFonts w:eastAsia="Arial Unicode MS"/>
                <w:b/>
                <w:sz w:val="22"/>
                <w:szCs w:val="22"/>
              </w:rPr>
            </w:pPr>
            <w:r w:rsidRPr="007175A3">
              <w:rPr>
                <w:rFonts w:eastAsia="Arial Unicode MS"/>
                <w:b/>
                <w:sz w:val="22"/>
                <w:szCs w:val="22"/>
              </w:rPr>
              <w:t>Мероприятия</w:t>
            </w:r>
          </w:p>
        </w:tc>
        <w:tc>
          <w:tcPr>
            <w:tcW w:w="4502" w:type="dxa"/>
            <w:shd w:val="clear" w:color="auto" w:fill="FFFFFF"/>
            <w:vAlign w:val="center"/>
          </w:tcPr>
          <w:p w:rsidR="007175A3" w:rsidRPr="007175A3" w:rsidRDefault="007175A3" w:rsidP="007175A3">
            <w:pPr>
              <w:widowControl w:val="0"/>
              <w:jc w:val="center"/>
              <w:rPr>
                <w:rFonts w:eastAsia="Arial Unicode MS"/>
                <w:b/>
                <w:sz w:val="22"/>
                <w:szCs w:val="22"/>
              </w:rPr>
            </w:pPr>
            <w:r w:rsidRPr="007175A3">
              <w:rPr>
                <w:rFonts w:eastAsia="Arial Unicode MS"/>
                <w:b/>
                <w:sz w:val="22"/>
                <w:szCs w:val="22"/>
              </w:rPr>
              <w:t>Цели реализации мероприятия</w:t>
            </w:r>
          </w:p>
        </w:tc>
      </w:tr>
      <w:tr w:rsidR="007175A3" w:rsidRPr="007175A3" w:rsidTr="007175A3">
        <w:trPr>
          <w:trHeight w:val="57"/>
        </w:trPr>
        <w:tc>
          <w:tcPr>
            <w:tcW w:w="9855" w:type="dxa"/>
            <w:gridSpan w:val="3"/>
            <w:vAlign w:val="center"/>
          </w:tcPr>
          <w:p w:rsidR="007175A3" w:rsidRPr="007175A3" w:rsidRDefault="007175A3" w:rsidP="007175A3">
            <w:pPr>
              <w:widowControl w:val="0"/>
              <w:jc w:val="center"/>
              <w:rPr>
                <w:sz w:val="22"/>
                <w:szCs w:val="22"/>
              </w:rPr>
            </w:pPr>
            <w:r w:rsidRPr="007175A3">
              <w:rPr>
                <w:rFonts w:eastAsia="Calibri"/>
                <w:bCs/>
                <w:sz w:val="22"/>
                <w:szCs w:val="22"/>
                <w:lang w:eastAsia="en-US"/>
              </w:rPr>
              <w:t>Котельная № 3, п.Комсомольский</w:t>
            </w: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Arial Unicode MS"/>
                <w:sz w:val="22"/>
                <w:szCs w:val="22"/>
              </w:rPr>
            </w:pPr>
            <w:r w:rsidRPr="007175A3">
              <w:rPr>
                <w:rFonts w:eastAsia="Arial Unicode MS"/>
                <w:sz w:val="22"/>
                <w:szCs w:val="22"/>
              </w:rPr>
              <w:t>1</w:t>
            </w:r>
          </w:p>
        </w:tc>
        <w:tc>
          <w:tcPr>
            <w:tcW w:w="4678" w:type="dxa"/>
          </w:tcPr>
          <w:p w:rsidR="007175A3" w:rsidRPr="007175A3" w:rsidRDefault="007175A3" w:rsidP="007175A3">
            <w:pPr>
              <w:spacing w:line="276" w:lineRule="auto"/>
              <w:rPr>
                <w:color w:val="000000"/>
                <w:sz w:val="22"/>
                <w:szCs w:val="22"/>
              </w:rPr>
            </w:pPr>
            <w:r w:rsidRPr="007175A3">
              <w:rPr>
                <w:rFonts w:eastAsia="Calibri"/>
                <w:bCs/>
                <w:sz w:val="22"/>
                <w:szCs w:val="22"/>
                <w:lang w:eastAsia="en-US"/>
              </w:rPr>
              <w:t>Реконструкция участка тепловой сети от ТК 5 до ТП Микро-2, вид прокладки-подземный, канальный. Изоляция ППУ. Ду300мм, протяженность сети- 310м</w:t>
            </w:r>
          </w:p>
        </w:tc>
        <w:tc>
          <w:tcPr>
            <w:tcW w:w="4502" w:type="dxa"/>
            <w:vAlign w:val="center"/>
          </w:tcPr>
          <w:p w:rsidR="007175A3" w:rsidRPr="007175A3" w:rsidRDefault="007175A3" w:rsidP="007175A3">
            <w:pPr>
              <w:widowControl w:val="0"/>
              <w:jc w:val="center"/>
              <w:rPr>
                <w:sz w:val="22"/>
                <w:szCs w:val="22"/>
              </w:rPr>
            </w:pPr>
            <w:r w:rsidRPr="007175A3">
              <w:rPr>
                <w:rFonts w:cs="Arial"/>
                <w:sz w:val="22"/>
                <w:szCs w:val="22"/>
              </w:rPr>
              <w:t>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как следствие уменьшение объемов потребляемого газа</w:t>
            </w:r>
          </w:p>
        </w:tc>
      </w:tr>
      <w:tr w:rsidR="007175A3" w:rsidRPr="007175A3" w:rsidTr="007175A3">
        <w:trPr>
          <w:trHeight w:val="57"/>
        </w:trPr>
        <w:tc>
          <w:tcPr>
            <w:tcW w:w="9855" w:type="dxa"/>
            <w:gridSpan w:val="3"/>
            <w:vAlign w:val="center"/>
          </w:tcPr>
          <w:p w:rsidR="007175A3" w:rsidRPr="007175A3" w:rsidRDefault="007175A3" w:rsidP="007175A3">
            <w:pPr>
              <w:widowControl w:val="0"/>
              <w:jc w:val="center"/>
              <w:rPr>
                <w:sz w:val="22"/>
                <w:szCs w:val="22"/>
              </w:rPr>
            </w:pPr>
            <w:r w:rsidRPr="007175A3">
              <w:rPr>
                <w:rFonts w:eastAsia="Calibri"/>
                <w:bCs/>
                <w:sz w:val="22"/>
                <w:szCs w:val="22"/>
                <w:lang w:eastAsia="en-US"/>
              </w:rPr>
              <w:t>Котельная № 5, п.Комсомольский</w:t>
            </w: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Arial Unicode MS"/>
                <w:sz w:val="22"/>
                <w:szCs w:val="22"/>
              </w:rPr>
            </w:pPr>
            <w:r w:rsidRPr="007175A3">
              <w:rPr>
                <w:rFonts w:eastAsia="Arial Unicode MS"/>
                <w:sz w:val="22"/>
                <w:szCs w:val="22"/>
              </w:rPr>
              <w:t>1</w:t>
            </w:r>
          </w:p>
        </w:tc>
        <w:tc>
          <w:tcPr>
            <w:tcW w:w="4678" w:type="dxa"/>
          </w:tcPr>
          <w:p w:rsidR="007175A3" w:rsidRPr="007175A3" w:rsidRDefault="007175A3" w:rsidP="007175A3">
            <w:pPr>
              <w:spacing w:line="276" w:lineRule="auto"/>
              <w:rPr>
                <w:color w:val="000000"/>
                <w:sz w:val="22"/>
                <w:szCs w:val="22"/>
              </w:rPr>
            </w:pPr>
            <w:r w:rsidRPr="007175A3">
              <w:rPr>
                <w:rFonts w:eastAsia="Calibri"/>
                <w:bCs/>
                <w:sz w:val="22"/>
                <w:szCs w:val="22"/>
                <w:lang w:eastAsia="en-US"/>
              </w:rPr>
              <w:t xml:space="preserve">Реконструкция участка  сети ГВС  от ТУ 6 до ТУ 29, вид прокладки-подземный/надземный. Труба PE-RT тип SDR 11 Дн110мм и Дн125, </w:t>
            </w:r>
            <w:r w:rsidRPr="007175A3">
              <w:rPr>
                <w:rFonts w:eastAsia="Calibri"/>
                <w:bCs/>
                <w:sz w:val="22"/>
                <w:szCs w:val="22"/>
                <w:lang w:eastAsia="en-US"/>
              </w:rPr>
              <w:lastRenderedPageBreak/>
              <w:t>протяженность сети- 240м</w:t>
            </w:r>
          </w:p>
        </w:tc>
        <w:tc>
          <w:tcPr>
            <w:tcW w:w="4502" w:type="dxa"/>
            <w:vAlign w:val="center"/>
          </w:tcPr>
          <w:p w:rsidR="007175A3" w:rsidRPr="007175A3" w:rsidRDefault="007175A3" w:rsidP="007175A3">
            <w:pPr>
              <w:widowControl w:val="0"/>
              <w:jc w:val="center"/>
              <w:rPr>
                <w:sz w:val="22"/>
                <w:szCs w:val="22"/>
              </w:rPr>
            </w:pPr>
            <w:r w:rsidRPr="007175A3">
              <w:rPr>
                <w:rFonts w:cs="Arial"/>
                <w:sz w:val="22"/>
                <w:szCs w:val="22"/>
              </w:rPr>
              <w:lastRenderedPageBreak/>
              <w:t xml:space="preserve">Для обеспечения заданного гидравлического режима, требуемой надежности теплоснабжения потребителей, снижения уровня износа объектов, повышения </w:t>
            </w:r>
            <w:r w:rsidRPr="007175A3">
              <w:rPr>
                <w:rFonts w:cs="Arial"/>
                <w:sz w:val="22"/>
                <w:szCs w:val="22"/>
              </w:rPr>
              <w:lastRenderedPageBreak/>
              <w:t>качества и надежности коммунальных услуг, значительное снижение тепловых потерь и как следствие уменьшение объемов потребляемого газа</w:t>
            </w:r>
          </w:p>
        </w:tc>
      </w:tr>
      <w:tr w:rsidR="007175A3" w:rsidRPr="007175A3" w:rsidTr="007175A3">
        <w:trPr>
          <w:trHeight w:val="57"/>
        </w:trPr>
        <w:tc>
          <w:tcPr>
            <w:tcW w:w="9855" w:type="dxa"/>
            <w:gridSpan w:val="3"/>
            <w:vAlign w:val="center"/>
          </w:tcPr>
          <w:p w:rsidR="007175A3" w:rsidRPr="007175A3" w:rsidRDefault="007175A3" w:rsidP="007175A3">
            <w:pPr>
              <w:widowControl w:val="0"/>
              <w:jc w:val="center"/>
              <w:rPr>
                <w:sz w:val="22"/>
                <w:szCs w:val="22"/>
              </w:rPr>
            </w:pPr>
            <w:r w:rsidRPr="007175A3">
              <w:rPr>
                <w:rFonts w:eastAsia="Calibri" w:hint="cs"/>
                <w:bCs/>
                <w:sz w:val="22"/>
                <w:szCs w:val="22"/>
                <w:lang w:eastAsia="en-US"/>
              </w:rPr>
              <w:lastRenderedPageBreak/>
              <w:t>Котельная</w:t>
            </w:r>
            <w:r w:rsidRPr="007175A3">
              <w:rPr>
                <w:rFonts w:eastAsia="Calibri"/>
                <w:bCs/>
                <w:sz w:val="22"/>
                <w:szCs w:val="22"/>
                <w:lang w:eastAsia="en-US"/>
              </w:rPr>
              <w:t xml:space="preserve"> </w:t>
            </w:r>
            <w:r w:rsidRPr="007175A3">
              <w:rPr>
                <w:rFonts w:eastAsia="Calibri" w:hint="cs"/>
                <w:bCs/>
                <w:sz w:val="22"/>
                <w:szCs w:val="22"/>
                <w:lang w:eastAsia="en-US"/>
              </w:rPr>
              <w:t>№</w:t>
            </w:r>
            <w:r w:rsidRPr="007175A3">
              <w:rPr>
                <w:rFonts w:eastAsia="Calibri"/>
                <w:bCs/>
                <w:sz w:val="22"/>
                <w:szCs w:val="22"/>
                <w:lang w:eastAsia="en-US"/>
              </w:rPr>
              <w:t xml:space="preserve"> 6, </w:t>
            </w:r>
            <w:r w:rsidRPr="007175A3">
              <w:rPr>
                <w:rFonts w:eastAsia="Calibri" w:hint="cs"/>
                <w:bCs/>
                <w:sz w:val="22"/>
                <w:szCs w:val="22"/>
                <w:lang w:eastAsia="en-US"/>
              </w:rPr>
              <w:t>п</w:t>
            </w:r>
            <w:r w:rsidRPr="007175A3">
              <w:rPr>
                <w:rFonts w:eastAsia="Calibri"/>
                <w:bCs/>
                <w:sz w:val="22"/>
                <w:szCs w:val="22"/>
                <w:lang w:eastAsia="en-US"/>
              </w:rPr>
              <w:t>.</w:t>
            </w:r>
            <w:r w:rsidRPr="007175A3">
              <w:rPr>
                <w:rFonts w:eastAsia="Calibri" w:hint="cs"/>
                <w:bCs/>
                <w:sz w:val="22"/>
                <w:szCs w:val="22"/>
                <w:lang w:eastAsia="en-US"/>
              </w:rPr>
              <w:t>Комсомольский</w:t>
            </w: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Calibri"/>
                <w:bCs/>
                <w:sz w:val="22"/>
                <w:szCs w:val="22"/>
                <w:lang w:eastAsia="en-US"/>
              </w:rPr>
            </w:pPr>
            <w:r w:rsidRPr="007175A3">
              <w:rPr>
                <w:rFonts w:eastAsia="Arial Unicode MS"/>
                <w:sz w:val="22"/>
                <w:szCs w:val="22"/>
              </w:rPr>
              <w:t>1</w:t>
            </w:r>
          </w:p>
        </w:tc>
        <w:tc>
          <w:tcPr>
            <w:tcW w:w="4678" w:type="dxa"/>
          </w:tcPr>
          <w:p w:rsidR="007175A3" w:rsidRPr="007175A3" w:rsidRDefault="007175A3" w:rsidP="007175A3">
            <w:pPr>
              <w:spacing w:line="276" w:lineRule="auto"/>
              <w:rPr>
                <w:rFonts w:eastAsia="Calibri"/>
                <w:bCs/>
                <w:sz w:val="22"/>
                <w:szCs w:val="22"/>
                <w:lang w:eastAsia="en-US"/>
              </w:rPr>
            </w:pPr>
            <w:r w:rsidRPr="007175A3">
              <w:rPr>
                <w:rFonts w:eastAsia="Calibri"/>
                <w:bCs/>
                <w:sz w:val="22"/>
                <w:szCs w:val="22"/>
                <w:lang w:eastAsia="en-US"/>
              </w:rPr>
              <w:t>Реконструкция тепловой сети от ТК1 до ТК18(1), вид прокладки- подземный, канальный. Труба бшгд 219*8, протяженность трассы-246м</w:t>
            </w:r>
          </w:p>
        </w:tc>
        <w:tc>
          <w:tcPr>
            <w:tcW w:w="4502" w:type="dxa"/>
            <w:vMerge w:val="restart"/>
            <w:vAlign w:val="center"/>
          </w:tcPr>
          <w:p w:rsidR="007175A3" w:rsidRPr="007175A3" w:rsidRDefault="007175A3" w:rsidP="007175A3">
            <w:pPr>
              <w:widowControl w:val="0"/>
              <w:jc w:val="center"/>
              <w:rPr>
                <w:sz w:val="22"/>
                <w:szCs w:val="22"/>
              </w:rPr>
            </w:pPr>
            <w:r w:rsidRPr="007175A3">
              <w:rPr>
                <w:rFonts w:cs="Arial"/>
                <w:sz w:val="22"/>
                <w:szCs w:val="22"/>
              </w:rPr>
              <w:t>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как следствие уменьшение объемов потребляемого газа</w:t>
            </w: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Arial Unicode MS"/>
                <w:sz w:val="22"/>
                <w:szCs w:val="22"/>
              </w:rPr>
            </w:pPr>
            <w:r w:rsidRPr="007175A3">
              <w:rPr>
                <w:rFonts w:eastAsia="Arial Unicode MS"/>
                <w:sz w:val="22"/>
                <w:szCs w:val="22"/>
              </w:rPr>
              <w:t>2</w:t>
            </w:r>
          </w:p>
        </w:tc>
        <w:tc>
          <w:tcPr>
            <w:tcW w:w="4678" w:type="dxa"/>
          </w:tcPr>
          <w:p w:rsidR="007175A3" w:rsidRPr="007175A3" w:rsidRDefault="007175A3" w:rsidP="007175A3">
            <w:pPr>
              <w:spacing w:line="276" w:lineRule="auto"/>
              <w:rPr>
                <w:rFonts w:eastAsia="Calibri"/>
                <w:bCs/>
                <w:sz w:val="22"/>
                <w:szCs w:val="22"/>
                <w:lang w:eastAsia="en-US"/>
              </w:rPr>
            </w:pPr>
            <w:r w:rsidRPr="007175A3">
              <w:rPr>
                <w:rFonts w:eastAsia="Calibri"/>
                <w:bCs/>
                <w:sz w:val="22"/>
                <w:szCs w:val="22"/>
                <w:lang w:eastAsia="en-US"/>
              </w:rPr>
              <w:t>Капитальный ремонт тепловой сети от котельной № 6 до ТК 35, диаметром Ду 150мм, протяженностью 57м, вид прокладки-подземный,канальный. Изоляция-минвата.</w:t>
            </w:r>
          </w:p>
        </w:tc>
        <w:tc>
          <w:tcPr>
            <w:tcW w:w="4502" w:type="dxa"/>
            <w:vMerge/>
            <w:vAlign w:val="center"/>
          </w:tcPr>
          <w:p w:rsidR="007175A3" w:rsidRPr="007175A3" w:rsidRDefault="007175A3" w:rsidP="007175A3">
            <w:pPr>
              <w:widowControl w:val="0"/>
              <w:jc w:val="center"/>
              <w:rPr>
                <w:sz w:val="22"/>
                <w:szCs w:val="22"/>
              </w:rPr>
            </w:pP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Arial Unicode MS"/>
                <w:sz w:val="22"/>
                <w:szCs w:val="22"/>
              </w:rPr>
            </w:pPr>
            <w:r w:rsidRPr="007175A3">
              <w:rPr>
                <w:rFonts w:eastAsia="Arial Unicode MS"/>
                <w:sz w:val="22"/>
                <w:szCs w:val="22"/>
              </w:rPr>
              <w:t>3</w:t>
            </w:r>
          </w:p>
        </w:tc>
        <w:tc>
          <w:tcPr>
            <w:tcW w:w="4678" w:type="dxa"/>
          </w:tcPr>
          <w:p w:rsidR="007175A3" w:rsidRPr="007175A3" w:rsidRDefault="007175A3" w:rsidP="007175A3">
            <w:pPr>
              <w:spacing w:line="276" w:lineRule="auto"/>
              <w:rPr>
                <w:rFonts w:eastAsia="Calibri"/>
                <w:bCs/>
                <w:sz w:val="22"/>
                <w:szCs w:val="22"/>
                <w:lang w:eastAsia="en-US"/>
              </w:rPr>
            </w:pPr>
            <w:r w:rsidRPr="007175A3">
              <w:rPr>
                <w:rFonts w:eastAsia="Calibri"/>
                <w:bCs/>
                <w:sz w:val="22"/>
                <w:szCs w:val="22"/>
                <w:lang w:eastAsia="en-US"/>
              </w:rPr>
              <w:t>Модернизация тепловой сети от ТК 31 до ТК 34(1) диаметром Ду 150мм, протяженностью 35м, вид прокладки-подземный,канальный. Изоляция-минвата.</w:t>
            </w:r>
          </w:p>
        </w:tc>
        <w:tc>
          <w:tcPr>
            <w:tcW w:w="4502" w:type="dxa"/>
            <w:vMerge/>
            <w:vAlign w:val="center"/>
          </w:tcPr>
          <w:p w:rsidR="007175A3" w:rsidRPr="007175A3" w:rsidRDefault="007175A3" w:rsidP="007175A3">
            <w:pPr>
              <w:widowControl w:val="0"/>
              <w:jc w:val="center"/>
              <w:rPr>
                <w:sz w:val="22"/>
                <w:szCs w:val="22"/>
              </w:rPr>
            </w:pP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Arial Unicode MS"/>
                <w:sz w:val="22"/>
                <w:szCs w:val="22"/>
              </w:rPr>
            </w:pPr>
            <w:r w:rsidRPr="007175A3">
              <w:rPr>
                <w:rFonts w:eastAsia="Arial Unicode MS"/>
                <w:sz w:val="22"/>
                <w:szCs w:val="22"/>
              </w:rPr>
              <w:t>4</w:t>
            </w:r>
          </w:p>
        </w:tc>
        <w:tc>
          <w:tcPr>
            <w:tcW w:w="4678" w:type="dxa"/>
          </w:tcPr>
          <w:p w:rsidR="007175A3" w:rsidRPr="007175A3" w:rsidRDefault="007175A3" w:rsidP="007175A3">
            <w:pPr>
              <w:spacing w:line="276" w:lineRule="auto"/>
              <w:rPr>
                <w:rFonts w:eastAsia="Calibri"/>
                <w:bCs/>
                <w:sz w:val="22"/>
                <w:szCs w:val="22"/>
                <w:lang w:eastAsia="en-US"/>
              </w:rPr>
            </w:pPr>
            <w:r w:rsidRPr="007175A3">
              <w:rPr>
                <w:rFonts w:eastAsia="Calibri"/>
                <w:bCs/>
                <w:sz w:val="22"/>
                <w:szCs w:val="22"/>
                <w:lang w:eastAsia="en-US"/>
              </w:rPr>
              <w:t>Модернизация тепловой сети от ТК 34(2) до ТК 34 диаметром Ду 150мм, протяженностью 35м, вид прокладки-подземный,канальный. Изоляция-минвата.</w:t>
            </w:r>
          </w:p>
        </w:tc>
        <w:tc>
          <w:tcPr>
            <w:tcW w:w="4502" w:type="dxa"/>
            <w:vMerge/>
            <w:vAlign w:val="center"/>
          </w:tcPr>
          <w:p w:rsidR="007175A3" w:rsidRPr="007175A3" w:rsidRDefault="007175A3" w:rsidP="007175A3">
            <w:pPr>
              <w:widowControl w:val="0"/>
              <w:jc w:val="center"/>
              <w:rPr>
                <w:sz w:val="22"/>
                <w:szCs w:val="22"/>
              </w:rPr>
            </w:pPr>
          </w:p>
        </w:tc>
      </w:tr>
      <w:tr w:rsidR="007175A3" w:rsidRPr="007175A3" w:rsidTr="007175A3">
        <w:trPr>
          <w:trHeight w:val="57"/>
        </w:trPr>
        <w:tc>
          <w:tcPr>
            <w:tcW w:w="9855" w:type="dxa"/>
            <w:gridSpan w:val="3"/>
            <w:vAlign w:val="center"/>
          </w:tcPr>
          <w:p w:rsidR="007175A3" w:rsidRPr="007175A3" w:rsidRDefault="007175A3" w:rsidP="007175A3">
            <w:pPr>
              <w:widowControl w:val="0"/>
              <w:jc w:val="center"/>
              <w:rPr>
                <w:sz w:val="22"/>
                <w:szCs w:val="22"/>
              </w:rPr>
            </w:pPr>
            <w:r w:rsidRPr="007175A3">
              <w:rPr>
                <w:rFonts w:eastAsia="Calibri" w:hint="cs"/>
                <w:bCs/>
                <w:sz w:val="22"/>
                <w:szCs w:val="22"/>
                <w:lang w:eastAsia="en-US"/>
              </w:rPr>
              <w:t>Котельная</w:t>
            </w:r>
            <w:r w:rsidRPr="007175A3">
              <w:rPr>
                <w:rFonts w:eastAsia="Calibri"/>
                <w:bCs/>
                <w:sz w:val="22"/>
                <w:szCs w:val="22"/>
                <w:lang w:eastAsia="en-US"/>
              </w:rPr>
              <w:t xml:space="preserve"> </w:t>
            </w:r>
            <w:r w:rsidRPr="007175A3">
              <w:rPr>
                <w:rFonts w:eastAsia="Calibri" w:hint="cs"/>
                <w:bCs/>
                <w:sz w:val="22"/>
                <w:szCs w:val="22"/>
                <w:lang w:eastAsia="en-US"/>
              </w:rPr>
              <w:t>№</w:t>
            </w:r>
            <w:r w:rsidRPr="007175A3">
              <w:rPr>
                <w:rFonts w:eastAsia="Calibri"/>
                <w:bCs/>
                <w:sz w:val="22"/>
                <w:szCs w:val="22"/>
                <w:lang w:eastAsia="en-US"/>
              </w:rPr>
              <w:t xml:space="preserve"> 8</w:t>
            </w: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Calibri"/>
                <w:bCs/>
                <w:sz w:val="22"/>
                <w:szCs w:val="22"/>
                <w:lang w:eastAsia="en-US"/>
              </w:rPr>
            </w:pPr>
            <w:r w:rsidRPr="007175A3">
              <w:rPr>
                <w:rFonts w:eastAsia="Arial Unicode MS"/>
                <w:sz w:val="22"/>
                <w:szCs w:val="22"/>
              </w:rPr>
              <w:t>1</w:t>
            </w:r>
          </w:p>
        </w:tc>
        <w:tc>
          <w:tcPr>
            <w:tcW w:w="4678" w:type="dxa"/>
          </w:tcPr>
          <w:p w:rsidR="007175A3" w:rsidRPr="007175A3" w:rsidRDefault="007175A3" w:rsidP="007175A3">
            <w:pPr>
              <w:spacing w:line="276" w:lineRule="auto"/>
              <w:rPr>
                <w:rFonts w:eastAsia="Calibri"/>
                <w:bCs/>
                <w:sz w:val="22"/>
                <w:szCs w:val="22"/>
                <w:lang w:eastAsia="en-US"/>
              </w:rPr>
            </w:pPr>
            <w:r w:rsidRPr="007175A3">
              <w:rPr>
                <w:rFonts w:eastAsia="Calibri"/>
                <w:bCs/>
                <w:sz w:val="22"/>
                <w:szCs w:val="22"/>
                <w:lang w:eastAsia="en-US"/>
              </w:rPr>
              <w:t>Модернизация тепловой сети от ТК 54 до ТК 58 диаметром Ду 80мм, протяженностью 84м, вид прокладки-подземный,канальный. Изоляция-минвата.</w:t>
            </w:r>
          </w:p>
        </w:tc>
        <w:tc>
          <w:tcPr>
            <w:tcW w:w="4502" w:type="dxa"/>
            <w:vMerge w:val="restart"/>
            <w:vAlign w:val="center"/>
          </w:tcPr>
          <w:p w:rsidR="007175A3" w:rsidRPr="007175A3" w:rsidRDefault="007175A3" w:rsidP="007175A3">
            <w:pPr>
              <w:widowControl w:val="0"/>
              <w:jc w:val="center"/>
              <w:rPr>
                <w:sz w:val="22"/>
                <w:szCs w:val="22"/>
              </w:rPr>
            </w:pPr>
            <w:r w:rsidRPr="007175A3">
              <w:rPr>
                <w:rFonts w:cs="Arial"/>
                <w:sz w:val="22"/>
                <w:szCs w:val="22"/>
              </w:rPr>
              <w:t>Для обеспечения заданного гидравлического режима, требуемой надежности теплоснабжения потребителей, снижения уровня износа объектов, повышения качества и надежности коммунальных услуг, значительное снижение тепловых потерь и как следствие уменьшение объемов потребляемого газа</w:t>
            </w:r>
          </w:p>
        </w:tc>
      </w:tr>
      <w:tr w:rsidR="007175A3" w:rsidRPr="007175A3" w:rsidTr="007175A3">
        <w:trPr>
          <w:trHeight w:val="57"/>
        </w:trPr>
        <w:tc>
          <w:tcPr>
            <w:tcW w:w="675" w:type="dxa"/>
            <w:vAlign w:val="center"/>
          </w:tcPr>
          <w:p w:rsidR="007175A3" w:rsidRPr="007175A3" w:rsidRDefault="007175A3" w:rsidP="007175A3">
            <w:pPr>
              <w:widowControl w:val="0"/>
              <w:jc w:val="center"/>
              <w:rPr>
                <w:rFonts w:eastAsia="Arial Unicode MS"/>
                <w:sz w:val="22"/>
                <w:szCs w:val="22"/>
              </w:rPr>
            </w:pPr>
            <w:r w:rsidRPr="007175A3">
              <w:rPr>
                <w:rFonts w:eastAsia="Arial Unicode MS"/>
                <w:sz w:val="22"/>
                <w:szCs w:val="22"/>
              </w:rPr>
              <w:t>2</w:t>
            </w:r>
          </w:p>
        </w:tc>
        <w:tc>
          <w:tcPr>
            <w:tcW w:w="4678" w:type="dxa"/>
          </w:tcPr>
          <w:p w:rsidR="007175A3" w:rsidRPr="007175A3" w:rsidRDefault="007175A3" w:rsidP="007175A3">
            <w:pPr>
              <w:spacing w:line="276" w:lineRule="auto"/>
              <w:rPr>
                <w:rFonts w:eastAsia="Calibri"/>
                <w:bCs/>
                <w:sz w:val="22"/>
                <w:szCs w:val="22"/>
                <w:lang w:eastAsia="en-US"/>
              </w:rPr>
            </w:pPr>
            <w:r w:rsidRPr="007175A3">
              <w:rPr>
                <w:rFonts w:eastAsia="Calibri"/>
                <w:bCs/>
                <w:sz w:val="22"/>
                <w:szCs w:val="22"/>
                <w:lang w:eastAsia="en-US"/>
              </w:rPr>
              <w:t>Модернизация тепловой сети от ТК 27 до ТК 28 диаметром Ду 100мм, протяженностью 40м, вид прокладки-подземный,канальный. Изоляция-минвата.</w:t>
            </w:r>
          </w:p>
        </w:tc>
        <w:tc>
          <w:tcPr>
            <w:tcW w:w="4502" w:type="dxa"/>
            <w:vMerge/>
            <w:vAlign w:val="center"/>
          </w:tcPr>
          <w:p w:rsidR="007175A3" w:rsidRPr="007175A3" w:rsidRDefault="007175A3" w:rsidP="007175A3">
            <w:pPr>
              <w:widowControl w:val="0"/>
              <w:jc w:val="center"/>
              <w:rPr>
                <w:sz w:val="22"/>
                <w:szCs w:val="22"/>
              </w:rPr>
            </w:pPr>
          </w:p>
        </w:tc>
      </w:tr>
    </w:tbl>
    <w:p w:rsidR="007175A3" w:rsidRPr="007175A3" w:rsidRDefault="007175A3" w:rsidP="007175A3">
      <w:pPr>
        <w:widowControl w:val="0"/>
        <w:spacing w:line="276" w:lineRule="auto"/>
        <w:jc w:val="right"/>
        <w:rPr>
          <w:sz w:val="28"/>
          <w:szCs w:val="28"/>
        </w:r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РАЗДЕЛ 7. ПРЕДЛОЖЕНИЯ ПО ПЕРЕВОДУ ОТКРЫТЫХ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СИСТЕМ ТЕПЛОСНАБЖЕНИЯ ГОРЯЧЕГО ВОДОСНАБЖЕНИЯ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В ЗАКРЫТЫЕ СИСТЕМЫ ГОРЯЧЕГО ВОДОСНАБЖЕНИЯ</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и (или) центральных тепловых пунктов при наличии у потребителей внутридомовых систем горячего водоснабжения</w:t>
      </w:r>
    </w:p>
    <w:p w:rsidR="007175A3" w:rsidRPr="007175A3" w:rsidRDefault="007175A3" w:rsidP="007175A3">
      <w:pPr>
        <w:spacing w:line="276" w:lineRule="auto"/>
        <w:ind w:right="-143" w:firstLine="230"/>
        <w:jc w:val="both"/>
        <w:rPr>
          <w:rFonts w:eastAsia="Arial Unicode MS" w:cs="Arial"/>
          <w:sz w:val="28"/>
          <w:szCs w:val="28"/>
        </w:rPr>
      </w:pPr>
      <w:r w:rsidRPr="007175A3">
        <w:rPr>
          <w:rFonts w:eastAsia="Arial Unicode MS" w:cs="Arial"/>
          <w:sz w:val="28"/>
          <w:szCs w:val="28"/>
        </w:rPr>
        <w:t xml:space="preserve">    На территории Комсомольского городского поселения не планируется перевод открытых систем теплоснабжения горячего водоснабжения в закрытые системы горячего водоснабжения. </w:t>
      </w:r>
    </w:p>
    <w:p w:rsidR="007175A3" w:rsidRPr="007175A3" w:rsidRDefault="007175A3" w:rsidP="007175A3">
      <w:pPr>
        <w:spacing w:line="276" w:lineRule="auto"/>
        <w:jc w:val="center"/>
        <w:rPr>
          <w:rFonts w:eastAsia="Arial Unicode MS"/>
          <w:b/>
          <w:sz w:val="28"/>
          <w:szCs w:val="28"/>
          <w:shd w:val="clear" w:color="auto" w:fill="FFFFFF"/>
          <w:lang w:eastAsia="en-US"/>
        </w:rPr>
      </w:pPr>
      <w:r w:rsidRPr="007175A3">
        <w:rPr>
          <w:b/>
          <w:sz w:val="28"/>
          <w:szCs w:val="28"/>
        </w:rPr>
        <w:t xml:space="preserve">7.2. </w:t>
      </w:r>
      <w:r w:rsidRPr="007175A3">
        <w:rPr>
          <w:rFonts w:eastAsia="Arial Unicode MS"/>
          <w:b/>
          <w:sz w:val="28"/>
          <w:szCs w:val="28"/>
          <w:shd w:val="clear" w:color="auto" w:fill="FFFFFF"/>
          <w:lang w:eastAsia="en-US"/>
        </w:rPr>
        <w:t xml:space="preserve">Предложения по переводу существующих открытых систем теплоснабжения (горячего водоснабжения) в закрытые системы </w:t>
      </w:r>
    </w:p>
    <w:p w:rsidR="007175A3" w:rsidRPr="007175A3" w:rsidRDefault="007175A3" w:rsidP="007175A3">
      <w:pPr>
        <w:spacing w:line="276" w:lineRule="auto"/>
        <w:jc w:val="center"/>
        <w:rPr>
          <w:rFonts w:eastAsia="Arial Unicode MS"/>
          <w:b/>
          <w:sz w:val="28"/>
          <w:szCs w:val="28"/>
          <w:shd w:val="clear" w:color="auto" w:fill="FFFFFF"/>
          <w:lang w:eastAsia="en-US"/>
        </w:rPr>
      </w:pPr>
      <w:r w:rsidRPr="007175A3">
        <w:rPr>
          <w:rFonts w:eastAsia="Arial Unicode MS"/>
          <w:b/>
          <w:sz w:val="28"/>
          <w:szCs w:val="28"/>
          <w:shd w:val="clear" w:color="auto" w:fill="FFFFFF"/>
          <w:lang w:eastAsia="en-US"/>
        </w:rPr>
        <w:lastRenderedPageBreak/>
        <w:t xml:space="preserve">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p>
    <w:p w:rsidR="007175A3" w:rsidRPr="007175A3" w:rsidRDefault="007175A3" w:rsidP="007175A3">
      <w:pPr>
        <w:spacing w:line="276" w:lineRule="auto"/>
        <w:jc w:val="center"/>
        <w:rPr>
          <w:rFonts w:eastAsia="Arial Unicode MS"/>
          <w:b/>
          <w:sz w:val="28"/>
          <w:szCs w:val="28"/>
          <w:shd w:val="clear" w:color="auto" w:fill="FFFFFF"/>
          <w:lang w:eastAsia="en-US"/>
        </w:rPr>
      </w:pPr>
      <w:r w:rsidRPr="007175A3">
        <w:rPr>
          <w:rFonts w:eastAsia="Arial Unicode MS"/>
          <w:b/>
          <w:sz w:val="28"/>
          <w:szCs w:val="28"/>
          <w:shd w:val="clear" w:color="auto" w:fill="FFFFFF"/>
          <w:lang w:eastAsia="en-US"/>
        </w:rPr>
        <w:t>внутридомовых систем горячего водоснабжения</w:t>
      </w:r>
    </w:p>
    <w:p w:rsidR="007175A3" w:rsidRPr="007175A3" w:rsidRDefault="007175A3" w:rsidP="007175A3">
      <w:pPr>
        <w:spacing w:line="276" w:lineRule="auto"/>
        <w:ind w:right="-143" w:firstLine="230"/>
        <w:jc w:val="both"/>
        <w:rPr>
          <w:rFonts w:eastAsia="Arial Unicode MS" w:cs="Arial"/>
          <w:sz w:val="28"/>
          <w:szCs w:val="28"/>
        </w:rPr>
      </w:pPr>
      <w:r w:rsidRPr="007175A3">
        <w:rPr>
          <w:rFonts w:eastAsia="Arial Unicode MS" w:cs="Arial"/>
          <w:sz w:val="28"/>
          <w:szCs w:val="28"/>
        </w:rPr>
        <w:t xml:space="preserve">На территории Комсомольского городского поселения не планируется перевод открытых систем теплоснабжения горячего водоснабжения в закрытые системы горячего водоснабжения. </w:t>
      </w:r>
    </w:p>
    <w:p w:rsidR="007175A3" w:rsidRPr="007175A3" w:rsidRDefault="007175A3" w:rsidP="007175A3">
      <w:pPr>
        <w:spacing w:line="276" w:lineRule="auto"/>
        <w:ind w:firstLine="709"/>
        <w:jc w:val="both"/>
        <w:sectPr w:rsidR="007175A3" w:rsidRPr="007175A3" w:rsidSect="007175A3">
          <w:pgSz w:w="11907" w:h="16840" w:code="9"/>
          <w:pgMar w:top="851" w:right="567" w:bottom="567" w:left="1701" w:header="720" w:footer="720" w:gutter="0"/>
          <w:cols w:space="720"/>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РАЗДЕЛ 8. ПЕРСПЕКТИВНЫЕ ТОПЛИВНЫЕ БАЛАНСЫ</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8.1. Перспективные топливные балансы для каждого источника тепловой энергии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по видам основного, резервного и аварийного топлива</w:t>
      </w:r>
    </w:p>
    <w:p w:rsidR="007175A3" w:rsidRPr="007175A3" w:rsidRDefault="007175A3" w:rsidP="007175A3">
      <w:pPr>
        <w:autoSpaceDE w:val="0"/>
        <w:autoSpaceDN w:val="0"/>
        <w:adjustRightInd w:val="0"/>
        <w:spacing w:before="120" w:line="276" w:lineRule="auto"/>
        <w:ind w:firstLine="567"/>
        <w:jc w:val="both"/>
        <w:rPr>
          <w:sz w:val="28"/>
          <w:szCs w:val="28"/>
        </w:rPr>
      </w:pPr>
      <w:bookmarkStart w:id="21" w:name="_Toc136297306"/>
      <w:r w:rsidRPr="007175A3">
        <w:rPr>
          <w:sz w:val="28"/>
          <w:szCs w:val="28"/>
        </w:rPr>
        <w:t>Все котельные Комсомольского городского поселения работают на природном газе. Аварийное и резервное топливо не предусмотрено.</w:t>
      </w:r>
    </w:p>
    <w:p w:rsidR="007175A3" w:rsidRPr="007175A3" w:rsidRDefault="007175A3" w:rsidP="007175A3">
      <w:pPr>
        <w:keepNext/>
        <w:spacing w:line="276" w:lineRule="auto"/>
        <w:ind w:firstLine="709"/>
        <w:jc w:val="center"/>
        <w:rPr>
          <w:rFonts w:eastAsia="Arial Unicode MS"/>
          <w:sz w:val="28"/>
          <w:szCs w:val="28"/>
        </w:rPr>
      </w:pPr>
      <w:bookmarkStart w:id="22" w:name="_Ref79324400"/>
      <w:r w:rsidRPr="007175A3">
        <w:rPr>
          <w:rFonts w:eastAsia="Verdana"/>
          <w:iCs/>
          <w:sz w:val="28"/>
          <w:szCs w:val="28"/>
          <w:lang w:eastAsia="en-US"/>
        </w:rPr>
        <w:t xml:space="preserve">Таблица </w:t>
      </w:r>
      <w:bookmarkStart w:id="23" w:name="_Hlk20410185"/>
      <w:bookmarkEnd w:id="22"/>
      <w:r w:rsidRPr="007175A3">
        <w:rPr>
          <w:rFonts w:eastAsia="Verdana"/>
          <w:iCs/>
          <w:sz w:val="28"/>
          <w:szCs w:val="28"/>
          <w:lang w:eastAsia="en-US"/>
        </w:rPr>
        <w:t>8.1.</w:t>
      </w:r>
      <w:r w:rsidRPr="007175A3">
        <w:rPr>
          <w:rFonts w:eastAsia="Arial Unicode MS"/>
          <w:sz w:val="28"/>
          <w:szCs w:val="28"/>
        </w:rPr>
        <w:t xml:space="preserve">– Максимально часовые и годовые расходы основного вида топлива источниками </w:t>
      </w:r>
      <w:bookmarkEnd w:id="23"/>
      <w:r w:rsidRPr="007175A3">
        <w:rPr>
          <w:rFonts w:eastAsia="Arial Unicode MS"/>
          <w:sz w:val="28"/>
          <w:szCs w:val="28"/>
        </w:rPr>
        <w:t>тепловой энергии (существующее положение)</w:t>
      </w:r>
    </w:p>
    <w:tbl>
      <w:tblPr>
        <w:tblW w:w="147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0"/>
        <w:gridCol w:w="2360"/>
        <w:gridCol w:w="1444"/>
        <w:gridCol w:w="1323"/>
        <w:gridCol w:w="1385"/>
        <w:gridCol w:w="1709"/>
        <w:gridCol w:w="66"/>
        <w:gridCol w:w="1296"/>
        <w:gridCol w:w="1057"/>
        <w:gridCol w:w="1587"/>
        <w:gridCol w:w="1905"/>
      </w:tblGrid>
      <w:tr w:rsidR="007175A3" w:rsidRPr="007175A3" w:rsidTr="007175A3">
        <w:trPr>
          <w:trHeight w:val="1183"/>
        </w:trPr>
        <w:tc>
          <w:tcPr>
            <w:tcW w:w="610"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 п/п</w:t>
            </w:r>
          </w:p>
        </w:tc>
        <w:tc>
          <w:tcPr>
            <w:tcW w:w="2360"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Наименование и адрес котельной</w:t>
            </w:r>
          </w:p>
        </w:tc>
        <w:tc>
          <w:tcPr>
            <w:tcW w:w="1444"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Установленная мощность, Гкал/ч</w:t>
            </w:r>
          </w:p>
        </w:tc>
        <w:tc>
          <w:tcPr>
            <w:tcW w:w="1323"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Основное топливо</w:t>
            </w:r>
          </w:p>
        </w:tc>
        <w:tc>
          <w:tcPr>
            <w:tcW w:w="1385"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Выработка тепл-й энергии за год, Гкал/год</w:t>
            </w:r>
          </w:p>
        </w:tc>
        <w:tc>
          <w:tcPr>
            <w:tcW w:w="1709"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Годовой расход условного топлива, т.у.т.</w:t>
            </w:r>
          </w:p>
        </w:tc>
        <w:tc>
          <w:tcPr>
            <w:tcW w:w="1362" w:type="dxa"/>
            <w:gridSpan w:val="2"/>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Годовой расход натурального топлива (м</w:t>
            </w:r>
            <w:r w:rsidRPr="007175A3">
              <w:rPr>
                <w:rFonts w:eastAsia="Arial Unicode MS"/>
                <w:b/>
                <w:color w:val="000000"/>
                <w:sz w:val="22"/>
                <w:szCs w:val="22"/>
                <w:vertAlign w:val="superscript"/>
              </w:rPr>
              <w:t>3</w:t>
            </w:r>
            <w:r w:rsidRPr="007175A3">
              <w:rPr>
                <w:rFonts w:eastAsia="Arial Unicode MS"/>
                <w:b/>
                <w:color w:val="000000"/>
                <w:sz w:val="22"/>
                <w:szCs w:val="22"/>
              </w:rPr>
              <w:t>/год)</w:t>
            </w:r>
          </w:p>
        </w:tc>
        <w:tc>
          <w:tcPr>
            <w:tcW w:w="1057"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КПД, %</w:t>
            </w:r>
          </w:p>
        </w:tc>
        <w:tc>
          <w:tcPr>
            <w:tcW w:w="1587" w:type="dxa"/>
          </w:tcPr>
          <w:p w:rsidR="007175A3" w:rsidRPr="007175A3" w:rsidRDefault="007175A3" w:rsidP="007175A3">
            <w:pPr>
              <w:jc w:val="center"/>
              <w:rPr>
                <w:rFonts w:eastAsia="Arial Unicode MS"/>
                <w:b/>
                <w:color w:val="000000"/>
                <w:sz w:val="22"/>
                <w:szCs w:val="22"/>
              </w:rPr>
            </w:pPr>
            <w:r w:rsidRPr="007175A3">
              <w:rPr>
                <w:rFonts w:eastAsia="Verdana"/>
                <w:b/>
                <w:color w:val="000000"/>
                <w:sz w:val="22"/>
                <w:szCs w:val="22"/>
                <w:lang w:eastAsia="en-US"/>
              </w:rPr>
              <w:t>Удельный расход условного топлива на отпуск тепловой энергии кг.у.т./Гкал</w:t>
            </w:r>
          </w:p>
        </w:tc>
        <w:tc>
          <w:tcPr>
            <w:tcW w:w="1905"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Максимальный часовой расход топлива, м</w:t>
            </w:r>
            <w:r w:rsidRPr="007175A3">
              <w:rPr>
                <w:rFonts w:eastAsia="Arial Unicode MS"/>
                <w:b/>
                <w:color w:val="000000"/>
                <w:sz w:val="22"/>
                <w:szCs w:val="22"/>
                <w:vertAlign w:val="superscript"/>
              </w:rPr>
              <w:t>3</w:t>
            </w:r>
            <w:r w:rsidRPr="007175A3">
              <w:rPr>
                <w:rFonts w:eastAsia="Arial Unicode MS"/>
                <w:b/>
                <w:color w:val="000000"/>
                <w:sz w:val="22"/>
                <w:szCs w:val="22"/>
              </w:rPr>
              <w:t>/ч</w:t>
            </w:r>
          </w:p>
        </w:tc>
      </w:tr>
      <w:tr w:rsidR="007175A3" w:rsidRPr="007175A3" w:rsidTr="007175A3">
        <w:tc>
          <w:tcPr>
            <w:tcW w:w="14742" w:type="dxa"/>
            <w:gridSpan w:val="11"/>
            <w:tcBorders>
              <w:right w:val="single" w:sz="12"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Arial Unicode MS"/>
                <w:b/>
                <w:color w:val="000000"/>
                <w:sz w:val="22"/>
                <w:szCs w:val="22"/>
              </w:rPr>
              <w:t>МУП ЧМР "Теплоснабжение"</w:t>
            </w:r>
          </w:p>
        </w:tc>
      </w:tr>
      <w:tr w:rsidR="007175A3" w:rsidRPr="007175A3" w:rsidTr="007175A3">
        <w:tc>
          <w:tcPr>
            <w:tcW w:w="610" w:type="dxa"/>
            <w:tcBorders>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1</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3</w:t>
            </w:r>
          </w:p>
        </w:tc>
        <w:tc>
          <w:tcPr>
            <w:tcW w:w="1444"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13,949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Calibri"/>
                <w:color w:val="000000"/>
                <w:sz w:val="22"/>
                <w:szCs w:val="22"/>
              </w:rPr>
              <w:t>природный газ</w:t>
            </w:r>
          </w:p>
        </w:tc>
        <w:tc>
          <w:tcPr>
            <w:tcW w:w="1385"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57116,3523</w:t>
            </w:r>
          </w:p>
        </w:tc>
        <w:tc>
          <w:tcPr>
            <w:tcW w:w="1775" w:type="dxa"/>
            <w:gridSpan w:val="2"/>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8880,221</w:t>
            </w:r>
          </w:p>
        </w:tc>
        <w:tc>
          <w:tcPr>
            <w:tcW w:w="1296"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7858,606</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1,5667</w:t>
            </w:r>
          </w:p>
        </w:tc>
      </w:tr>
      <w:tr w:rsidR="007175A3" w:rsidRPr="007175A3" w:rsidTr="007175A3">
        <w:tc>
          <w:tcPr>
            <w:tcW w:w="610" w:type="dxa"/>
            <w:tcBorders>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2</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Теплопункт кот.3 ул.Садовая</w:t>
            </w:r>
          </w:p>
        </w:tc>
        <w:tc>
          <w:tcPr>
            <w:tcW w:w="1444" w:type="dxa"/>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Calibri"/>
                <w:color w:val="000000"/>
                <w:sz w:val="22"/>
                <w:szCs w:val="22"/>
              </w:rPr>
              <w:t>природный газ</w:t>
            </w:r>
          </w:p>
        </w:tc>
        <w:tc>
          <w:tcPr>
            <w:tcW w:w="1385" w:type="dxa"/>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775" w:type="dxa"/>
            <w:gridSpan w:val="2"/>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p>
        </w:tc>
        <w:tc>
          <w:tcPr>
            <w:tcW w:w="1296" w:type="dxa"/>
            <w:vMerge/>
            <w:tcBorders>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vMerge/>
            <w:tcBorders>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905" w:type="dxa"/>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3</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Тепловой пункт № 3</w:t>
            </w:r>
          </w:p>
        </w:tc>
        <w:tc>
          <w:tcPr>
            <w:tcW w:w="1444"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775" w:type="dxa"/>
            <w:gridSpan w:val="2"/>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p>
        </w:tc>
        <w:tc>
          <w:tcPr>
            <w:tcW w:w="1296"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905"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4</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4</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1,792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4310,812</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670,228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593,122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0,07</w:t>
            </w: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5</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5</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1,935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105479,387</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16399,513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14512,849</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1,727</w:t>
            </w: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6</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25,198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19080,372</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2966,54</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2625,257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0,523</w:t>
            </w: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7</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8</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4894,796</w:t>
            </w: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761,023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673,472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0,134</w:t>
            </w:r>
          </w:p>
        </w:tc>
      </w:tr>
    </w:tbl>
    <w:p w:rsidR="007175A3" w:rsidRPr="007175A3" w:rsidRDefault="007175A3" w:rsidP="007175A3">
      <w:pPr>
        <w:keepNext/>
        <w:spacing w:line="276" w:lineRule="auto"/>
        <w:ind w:firstLine="709"/>
        <w:jc w:val="center"/>
        <w:rPr>
          <w:rFonts w:eastAsia="Arial Unicode MS"/>
          <w:sz w:val="28"/>
          <w:szCs w:val="28"/>
        </w:rPr>
      </w:pPr>
      <w:r w:rsidRPr="007175A3">
        <w:rPr>
          <w:rFonts w:eastAsia="Verdana"/>
          <w:iCs/>
          <w:sz w:val="28"/>
          <w:szCs w:val="28"/>
          <w:lang w:eastAsia="en-US"/>
        </w:rPr>
        <w:lastRenderedPageBreak/>
        <w:t>Таблица 8.2.</w:t>
      </w:r>
      <w:r w:rsidRPr="007175A3">
        <w:rPr>
          <w:rFonts w:eastAsia="Arial Unicode MS"/>
          <w:sz w:val="28"/>
          <w:szCs w:val="28"/>
        </w:rPr>
        <w:t>– Максимально часовые и годовые расходы основного вида топлива источниками тепловой энергии (перспективное положение)</w:t>
      </w:r>
    </w:p>
    <w:tbl>
      <w:tblPr>
        <w:tblW w:w="147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0"/>
        <w:gridCol w:w="2360"/>
        <w:gridCol w:w="1444"/>
        <w:gridCol w:w="1323"/>
        <w:gridCol w:w="1385"/>
        <w:gridCol w:w="1709"/>
        <w:gridCol w:w="1362"/>
        <w:gridCol w:w="1057"/>
        <w:gridCol w:w="1587"/>
        <w:gridCol w:w="1905"/>
      </w:tblGrid>
      <w:tr w:rsidR="007175A3" w:rsidRPr="007175A3" w:rsidTr="007175A3">
        <w:trPr>
          <w:trHeight w:val="1183"/>
        </w:trPr>
        <w:tc>
          <w:tcPr>
            <w:tcW w:w="610"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 п/п</w:t>
            </w:r>
          </w:p>
        </w:tc>
        <w:tc>
          <w:tcPr>
            <w:tcW w:w="2360"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Наименование и адрес котельной</w:t>
            </w:r>
          </w:p>
        </w:tc>
        <w:tc>
          <w:tcPr>
            <w:tcW w:w="1444"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Установленная мощность, Гкал/ч</w:t>
            </w:r>
          </w:p>
        </w:tc>
        <w:tc>
          <w:tcPr>
            <w:tcW w:w="1323"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Основное топливо</w:t>
            </w:r>
          </w:p>
        </w:tc>
        <w:tc>
          <w:tcPr>
            <w:tcW w:w="1385"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Выработка тепл-й энергии за год, Гкал/год</w:t>
            </w:r>
          </w:p>
        </w:tc>
        <w:tc>
          <w:tcPr>
            <w:tcW w:w="1709"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Годовой расход условного топлива, т.у.т.</w:t>
            </w:r>
          </w:p>
        </w:tc>
        <w:tc>
          <w:tcPr>
            <w:tcW w:w="1362"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Годовой расход натурального топлива (м</w:t>
            </w:r>
            <w:r w:rsidRPr="007175A3">
              <w:rPr>
                <w:rFonts w:eastAsia="Arial Unicode MS"/>
                <w:b/>
                <w:color w:val="000000"/>
                <w:sz w:val="22"/>
                <w:szCs w:val="22"/>
                <w:vertAlign w:val="superscript"/>
              </w:rPr>
              <w:t>3</w:t>
            </w:r>
            <w:r w:rsidRPr="007175A3">
              <w:rPr>
                <w:rFonts w:eastAsia="Arial Unicode MS"/>
                <w:b/>
                <w:color w:val="000000"/>
                <w:sz w:val="22"/>
                <w:szCs w:val="22"/>
              </w:rPr>
              <w:t>/год)</w:t>
            </w:r>
          </w:p>
        </w:tc>
        <w:tc>
          <w:tcPr>
            <w:tcW w:w="1057"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КПД, %</w:t>
            </w:r>
          </w:p>
        </w:tc>
        <w:tc>
          <w:tcPr>
            <w:tcW w:w="1587" w:type="dxa"/>
          </w:tcPr>
          <w:p w:rsidR="007175A3" w:rsidRPr="007175A3" w:rsidRDefault="007175A3" w:rsidP="007175A3">
            <w:pPr>
              <w:jc w:val="center"/>
              <w:rPr>
                <w:rFonts w:eastAsia="Arial Unicode MS"/>
                <w:b/>
                <w:color w:val="000000"/>
                <w:sz w:val="22"/>
                <w:szCs w:val="22"/>
              </w:rPr>
            </w:pPr>
            <w:r w:rsidRPr="007175A3">
              <w:rPr>
                <w:rFonts w:eastAsia="Verdana"/>
                <w:b/>
                <w:color w:val="000000"/>
                <w:sz w:val="22"/>
                <w:szCs w:val="22"/>
                <w:lang w:eastAsia="en-US"/>
              </w:rPr>
              <w:t>Удельный расход условного топлива на отпуск тепловой энергии кг.у.т./Гкал</w:t>
            </w:r>
          </w:p>
        </w:tc>
        <w:tc>
          <w:tcPr>
            <w:tcW w:w="1905" w:type="dxa"/>
            <w:shd w:val="clear" w:color="auto" w:fill="auto"/>
            <w:vAlign w:val="center"/>
          </w:tcPr>
          <w:p w:rsidR="007175A3" w:rsidRPr="007175A3" w:rsidRDefault="007175A3" w:rsidP="007175A3">
            <w:pPr>
              <w:jc w:val="center"/>
              <w:rPr>
                <w:rFonts w:eastAsia="Arial Unicode MS"/>
                <w:b/>
                <w:color w:val="000000"/>
                <w:sz w:val="22"/>
                <w:szCs w:val="22"/>
              </w:rPr>
            </w:pPr>
            <w:r w:rsidRPr="007175A3">
              <w:rPr>
                <w:rFonts w:eastAsia="Arial Unicode MS"/>
                <w:b/>
                <w:color w:val="000000"/>
                <w:sz w:val="22"/>
                <w:szCs w:val="22"/>
              </w:rPr>
              <w:t>Максимальный часовой расход топлива, м</w:t>
            </w:r>
            <w:r w:rsidRPr="007175A3">
              <w:rPr>
                <w:rFonts w:eastAsia="Arial Unicode MS"/>
                <w:b/>
                <w:color w:val="000000"/>
                <w:sz w:val="22"/>
                <w:szCs w:val="22"/>
                <w:vertAlign w:val="superscript"/>
              </w:rPr>
              <w:t>3</w:t>
            </w:r>
            <w:r w:rsidRPr="007175A3">
              <w:rPr>
                <w:rFonts w:eastAsia="Arial Unicode MS"/>
                <w:b/>
                <w:color w:val="000000"/>
                <w:sz w:val="22"/>
                <w:szCs w:val="22"/>
              </w:rPr>
              <w:t>/ч</w:t>
            </w:r>
          </w:p>
        </w:tc>
      </w:tr>
      <w:tr w:rsidR="007175A3" w:rsidRPr="007175A3" w:rsidTr="007175A3">
        <w:tc>
          <w:tcPr>
            <w:tcW w:w="14742" w:type="dxa"/>
            <w:gridSpan w:val="10"/>
            <w:tcBorders>
              <w:right w:val="single" w:sz="12"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Arial Unicode MS"/>
                <w:b/>
                <w:color w:val="000000"/>
                <w:sz w:val="22"/>
                <w:szCs w:val="22"/>
              </w:rPr>
              <w:t>МУП ЧМР "Теплоснабжение"</w:t>
            </w:r>
          </w:p>
        </w:tc>
      </w:tr>
      <w:tr w:rsidR="007175A3" w:rsidRPr="007175A3" w:rsidTr="007175A3">
        <w:tc>
          <w:tcPr>
            <w:tcW w:w="610" w:type="dxa"/>
            <w:tcBorders>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1</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3</w:t>
            </w:r>
          </w:p>
        </w:tc>
        <w:tc>
          <w:tcPr>
            <w:tcW w:w="1444"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13,949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Calibri"/>
                <w:color w:val="000000"/>
                <w:sz w:val="22"/>
                <w:szCs w:val="22"/>
              </w:rPr>
              <w:t>природный газ</w:t>
            </w:r>
          </w:p>
        </w:tc>
        <w:tc>
          <w:tcPr>
            <w:tcW w:w="1385"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57116,3523</w:t>
            </w:r>
          </w:p>
        </w:tc>
        <w:tc>
          <w:tcPr>
            <w:tcW w:w="1709"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8880,221</w:t>
            </w:r>
          </w:p>
        </w:tc>
        <w:tc>
          <w:tcPr>
            <w:tcW w:w="1362"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7858,606</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vMerge w:val="restart"/>
            <w:tcBorders>
              <w:top w:val="single" w:sz="4" w:space="0" w:color="auto"/>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1,5667</w:t>
            </w:r>
          </w:p>
        </w:tc>
      </w:tr>
      <w:tr w:rsidR="007175A3" w:rsidRPr="007175A3" w:rsidTr="007175A3">
        <w:tc>
          <w:tcPr>
            <w:tcW w:w="610" w:type="dxa"/>
            <w:tcBorders>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2</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Теплопункт кот.3 ул.Садовая</w:t>
            </w:r>
          </w:p>
        </w:tc>
        <w:tc>
          <w:tcPr>
            <w:tcW w:w="1444" w:type="dxa"/>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Arial Unicode MS"/>
                <w:color w:val="000000"/>
                <w:sz w:val="22"/>
                <w:szCs w:val="22"/>
              </w:rPr>
            </w:pPr>
            <w:r w:rsidRPr="007175A3">
              <w:rPr>
                <w:rFonts w:eastAsia="Calibri"/>
                <w:color w:val="000000"/>
                <w:sz w:val="22"/>
                <w:szCs w:val="22"/>
              </w:rPr>
              <w:t>природный газ</w:t>
            </w:r>
          </w:p>
        </w:tc>
        <w:tc>
          <w:tcPr>
            <w:tcW w:w="1385" w:type="dxa"/>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709" w:type="dxa"/>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p>
        </w:tc>
        <w:tc>
          <w:tcPr>
            <w:tcW w:w="1362" w:type="dxa"/>
            <w:vMerge/>
            <w:tcBorders>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vMerge/>
            <w:tcBorders>
              <w:left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905" w:type="dxa"/>
            <w:vMerge/>
            <w:tcBorders>
              <w:left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3</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Тепловой пункт № 3</w:t>
            </w:r>
          </w:p>
        </w:tc>
        <w:tc>
          <w:tcPr>
            <w:tcW w:w="1444"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c>
          <w:tcPr>
            <w:tcW w:w="1709"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p>
        </w:tc>
        <w:tc>
          <w:tcPr>
            <w:tcW w:w="1362"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p>
        </w:tc>
        <w:tc>
          <w:tcPr>
            <w:tcW w:w="1905" w:type="dxa"/>
            <w:vMerge/>
            <w:tcBorders>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4</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4</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1,792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4310,812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670,228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593,122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0,07</w:t>
            </w: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5</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5</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1,935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105479,387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16399,513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14512,849</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1,727</w:t>
            </w: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6</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6</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25,198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19080,372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2966,54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2625,257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0,523</w:t>
            </w:r>
          </w:p>
        </w:tc>
      </w:tr>
      <w:tr w:rsidR="007175A3" w:rsidRPr="007175A3" w:rsidTr="007175A3">
        <w:tc>
          <w:tcPr>
            <w:tcW w:w="610" w:type="dxa"/>
            <w:tcBorders>
              <w:top w:val="single" w:sz="12" w:space="0" w:color="auto"/>
              <w:left w:val="single" w:sz="12" w:space="0" w:color="auto"/>
              <w:bottom w:val="single" w:sz="12"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rPr>
            </w:pPr>
            <w:r w:rsidRPr="007175A3">
              <w:rPr>
                <w:rFonts w:eastAsia="Arial Unicode MS"/>
                <w:color w:val="000000"/>
                <w:sz w:val="22"/>
                <w:szCs w:val="22"/>
              </w:rPr>
              <w:t>7</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rPr>
                <w:rFonts w:eastAsia="Arial Unicode MS"/>
                <w:color w:val="000000"/>
                <w:sz w:val="22"/>
                <w:szCs w:val="22"/>
                <w:lang w:eastAsia="en-US"/>
              </w:rPr>
            </w:pPr>
            <w:r w:rsidRPr="007175A3">
              <w:rPr>
                <w:rFonts w:eastAsia="Arial Unicode MS"/>
                <w:sz w:val="22"/>
                <w:szCs w:val="22"/>
                <w:lang w:eastAsia="en-US"/>
              </w:rPr>
              <w:t>Котельная № 8</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3,096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Calibri"/>
                <w:color w:val="000000"/>
                <w:sz w:val="22"/>
                <w:szCs w:val="22"/>
              </w:rPr>
            </w:pPr>
            <w:r w:rsidRPr="007175A3">
              <w:rPr>
                <w:rFonts w:eastAsia="Calibri"/>
                <w:color w:val="000000"/>
                <w:sz w:val="22"/>
                <w:szCs w:val="22"/>
              </w:rPr>
              <w:t>природный газ</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4894,796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Verdana"/>
                <w:color w:val="000000"/>
                <w:sz w:val="22"/>
                <w:szCs w:val="22"/>
                <w:lang w:eastAsia="en-US"/>
              </w:rPr>
            </w:pPr>
            <w:r w:rsidRPr="007175A3">
              <w:rPr>
                <w:rFonts w:eastAsia="Verdana"/>
                <w:color w:val="000000"/>
                <w:sz w:val="22"/>
                <w:szCs w:val="22"/>
                <w:lang w:eastAsia="en-US"/>
              </w:rPr>
              <w:t>761,023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673,472</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92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jc w:val="center"/>
              <w:rPr>
                <w:rFonts w:eastAsia="Verdana"/>
                <w:color w:val="000000"/>
                <w:sz w:val="22"/>
                <w:szCs w:val="22"/>
                <w:lang w:eastAsia="en-US"/>
              </w:rPr>
            </w:pPr>
            <w:r w:rsidRPr="007175A3">
              <w:rPr>
                <w:rFonts w:eastAsia="Verdana"/>
                <w:color w:val="000000"/>
                <w:sz w:val="22"/>
                <w:szCs w:val="22"/>
                <w:lang w:eastAsia="en-US"/>
              </w:rPr>
              <w:t>155,476</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7175A3" w:rsidRPr="007175A3" w:rsidRDefault="007175A3" w:rsidP="007175A3">
            <w:pPr>
              <w:spacing w:line="276" w:lineRule="auto"/>
              <w:jc w:val="center"/>
              <w:rPr>
                <w:rFonts w:eastAsia="Arial Unicode MS"/>
                <w:color w:val="000000"/>
                <w:sz w:val="22"/>
                <w:szCs w:val="22"/>
                <w:lang w:eastAsia="en-US"/>
              </w:rPr>
            </w:pPr>
            <w:r w:rsidRPr="007175A3">
              <w:rPr>
                <w:rFonts w:eastAsia="Arial Unicode MS"/>
                <w:color w:val="000000"/>
                <w:sz w:val="22"/>
                <w:szCs w:val="22"/>
                <w:lang w:eastAsia="en-US"/>
              </w:rPr>
              <w:t>0,134</w:t>
            </w:r>
          </w:p>
        </w:tc>
      </w:tr>
    </w:tbl>
    <w:p w:rsidR="007175A3" w:rsidRPr="007175A3" w:rsidRDefault="007175A3" w:rsidP="007175A3">
      <w:pPr>
        <w:autoSpaceDE w:val="0"/>
        <w:autoSpaceDN w:val="0"/>
        <w:adjustRightInd w:val="0"/>
        <w:spacing w:before="120" w:line="276" w:lineRule="auto"/>
        <w:ind w:firstLine="567"/>
        <w:jc w:val="both"/>
        <w:rPr>
          <w:sz w:val="28"/>
          <w:szCs w:val="28"/>
        </w:rPr>
      </w:pPr>
    </w:p>
    <w:bookmarkEnd w:id="21"/>
    <w:p w:rsidR="007175A3" w:rsidRPr="007175A3" w:rsidRDefault="007175A3" w:rsidP="007175A3">
      <w:pPr>
        <w:autoSpaceDE w:val="0"/>
        <w:autoSpaceDN w:val="0"/>
        <w:adjustRightInd w:val="0"/>
        <w:spacing w:before="240" w:line="276" w:lineRule="auto"/>
        <w:ind w:firstLine="567"/>
        <w:jc w:val="both"/>
        <w:rPr>
          <w:rFonts w:ascii="Arial" w:eastAsia="Calibri" w:hAnsi="Arial" w:cs="Arial"/>
        </w:rPr>
      </w:pPr>
    </w:p>
    <w:p w:rsidR="007175A3" w:rsidRPr="007175A3" w:rsidRDefault="007175A3" w:rsidP="007175A3">
      <w:pPr>
        <w:spacing w:line="276" w:lineRule="auto"/>
        <w:rPr>
          <w:rFonts w:eastAsia="Arial Unicode MS"/>
          <w:sz w:val="28"/>
          <w:szCs w:val="28"/>
          <w:highlight w:val="red"/>
        </w:rPr>
        <w:sectPr w:rsidR="007175A3" w:rsidRPr="007175A3" w:rsidSect="007175A3">
          <w:pgSz w:w="15840" w:h="12240" w:orient="landscape"/>
          <w:pgMar w:top="1701" w:right="851" w:bottom="851" w:left="567" w:header="510" w:footer="510" w:gutter="0"/>
          <w:cols w:space="720"/>
          <w:docGrid w:linePitch="299"/>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 xml:space="preserve">8.2. Потребляемые источником тепловой энергии виды топлива,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включая местные виды топлива, а также используемые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возобновляемые источники энергии</w:t>
      </w:r>
    </w:p>
    <w:p w:rsidR="007175A3" w:rsidRPr="007175A3" w:rsidRDefault="007175A3" w:rsidP="007175A3">
      <w:pPr>
        <w:spacing w:line="276" w:lineRule="auto"/>
        <w:jc w:val="right"/>
        <w:rPr>
          <w:sz w:val="28"/>
          <w:szCs w:val="28"/>
        </w:rPr>
      </w:pPr>
      <w:r w:rsidRPr="007175A3">
        <w:rPr>
          <w:sz w:val="28"/>
          <w:szCs w:val="28"/>
        </w:rPr>
        <w:t>Таблица 8.3.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77"/>
        <w:gridCol w:w="2835"/>
        <w:gridCol w:w="2835"/>
      </w:tblGrid>
      <w:tr w:rsidR="007175A3" w:rsidRPr="007175A3" w:rsidTr="007175A3">
        <w:trPr>
          <w:trHeight w:val="392"/>
        </w:trPr>
        <w:tc>
          <w:tcPr>
            <w:tcW w:w="4077" w:type="dxa"/>
            <w:vMerge w:val="restart"/>
            <w:vAlign w:val="center"/>
          </w:tcPr>
          <w:p w:rsidR="007175A3" w:rsidRPr="007175A3" w:rsidRDefault="007175A3" w:rsidP="007175A3">
            <w:pPr>
              <w:spacing w:line="276" w:lineRule="auto"/>
              <w:jc w:val="center"/>
              <w:rPr>
                <w:b/>
                <w:sz w:val="22"/>
                <w:szCs w:val="22"/>
              </w:rPr>
            </w:pPr>
            <w:r w:rsidRPr="007175A3">
              <w:rPr>
                <w:b/>
                <w:sz w:val="22"/>
                <w:szCs w:val="22"/>
              </w:rPr>
              <w:t>Наименование</w:t>
            </w:r>
          </w:p>
          <w:p w:rsidR="007175A3" w:rsidRPr="007175A3" w:rsidRDefault="007175A3" w:rsidP="007175A3">
            <w:pPr>
              <w:spacing w:line="276" w:lineRule="auto"/>
              <w:jc w:val="center"/>
              <w:rPr>
                <w:sz w:val="22"/>
                <w:szCs w:val="22"/>
              </w:rPr>
            </w:pPr>
            <w:r w:rsidRPr="007175A3">
              <w:rPr>
                <w:b/>
                <w:sz w:val="22"/>
                <w:szCs w:val="22"/>
              </w:rPr>
              <w:t>источника теплоснабжения</w:t>
            </w:r>
          </w:p>
        </w:tc>
        <w:tc>
          <w:tcPr>
            <w:tcW w:w="5670" w:type="dxa"/>
            <w:gridSpan w:val="2"/>
            <w:vAlign w:val="center"/>
          </w:tcPr>
          <w:p w:rsidR="007175A3" w:rsidRPr="007175A3" w:rsidRDefault="007175A3" w:rsidP="007175A3">
            <w:pPr>
              <w:spacing w:line="276" w:lineRule="auto"/>
              <w:jc w:val="center"/>
              <w:rPr>
                <w:sz w:val="22"/>
                <w:szCs w:val="22"/>
              </w:rPr>
            </w:pPr>
            <w:r w:rsidRPr="007175A3">
              <w:rPr>
                <w:b/>
                <w:sz w:val="22"/>
                <w:szCs w:val="22"/>
              </w:rPr>
              <w:t>Вид топлива</w:t>
            </w:r>
          </w:p>
        </w:tc>
      </w:tr>
      <w:tr w:rsidR="007175A3" w:rsidRPr="007175A3" w:rsidTr="007175A3">
        <w:tc>
          <w:tcPr>
            <w:tcW w:w="4077" w:type="dxa"/>
            <w:vMerge/>
          </w:tcPr>
          <w:p w:rsidR="007175A3" w:rsidRPr="007175A3" w:rsidRDefault="007175A3" w:rsidP="007175A3">
            <w:pPr>
              <w:spacing w:line="276" w:lineRule="auto"/>
              <w:jc w:val="right"/>
              <w:rPr>
                <w:sz w:val="22"/>
                <w:szCs w:val="22"/>
              </w:rPr>
            </w:pPr>
          </w:p>
        </w:tc>
        <w:tc>
          <w:tcPr>
            <w:tcW w:w="2835" w:type="dxa"/>
            <w:vAlign w:val="center"/>
          </w:tcPr>
          <w:p w:rsidR="007175A3" w:rsidRPr="007175A3" w:rsidRDefault="007175A3" w:rsidP="007175A3">
            <w:pPr>
              <w:spacing w:line="276" w:lineRule="auto"/>
              <w:jc w:val="center"/>
              <w:rPr>
                <w:b/>
                <w:sz w:val="22"/>
                <w:szCs w:val="22"/>
              </w:rPr>
            </w:pPr>
            <w:r w:rsidRPr="007175A3">
              <w:rPr>
                <w:b/>
                <w:sz w:val="22"/>
                <w:szCs w:val="22"/>
              </w:rPr>
              <w:t>Сущ.</w:t>
            </w:r>
          </w:p>
        </w:tc>
        <w:tc>
          <w:tcPr>
            <w:tcW w:w="2835" w:type="dxa"/>
            <w:vAlign w:val="center"/>
          </w:tcPr>
          <w:p w:rsidR="007175A3" w:rsidRPr="007175A3" w:rsidRDefault="007175A3" w:rsidP="007175A3">
            <w:pPr>
              <w:spacing w:line="276" w:lineRule="auto"/>
              <w:jc w:val="center"/>
              <w:rPr>
                <w:b/>
                <w:sz w:val="22"/>
                <w:szCs w:val="22"/>
              </w:rPr>
            </w:pPr>
            <w:r w:rsidRPr="007175A3">
              <w:rPr>
                <w:b/>
                <w:sz w:val="22"/>
                <w:szCs w:val="22"/>
              </w:rPr>
              <w:t>Перспектива</w:t>
            </w:r>
          </w:p>
        </w:tc>
      </w:tr>
      <w:tr w:rsidR="007175A3" w:rsidRPr="007175A3" w:rsidTr="007175A3">
        <w:tc>
          <w:tcPr>
            <w:tcW w:w="4077" w:type="dxa"/>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3</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r>
      <w:tr w:rsidR="007175A3" w:rsidRPr="007175A3" w:rsidTr="007175A3">
        <w:tc>
          <w:tcPr>
            <w:tcW w:w="4077" w:type="dxa"/>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Теплопункт кот.3 ул.Садовая</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r>
      <w:tr w:rsidR="007175A3" w:rsidRPr="007175A3" w:rsidTr="007175A3">
        <w:tc>
          <w:tcPr>
            <w:tcW w:w="4077" w:type="dxa"/>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Тепловой пункт № 3</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r>
      <w:tr w:rsidR="007175A3" w:rsidRPr="007175A3" w:rsidTr="007175A3">
        <w:tc>
          <w:tcPr>
            <w:tcW w:w="4077" w:type="dxa"/>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4</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r>
      <w:tr w:rsidR="007175A3" w:rsidRPr="007175A3" w:rsidTr="007175A3">
        <w:tc>
          <w:tcPr>
            <w:tcW w:w="4077" w:type="dxa"/>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5</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r>
      <w:tr w:rsidR="007175A3" w:rsidRPr="007175A3" w:rsidTr="007175A3">
        <w:tc>
          <w:tcPr>
            <w:tcW w:w="4077" w:type="dxa"/>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6</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r>
      <w:tr w:rsidR="007175A3" w:rsidRPr="007175A3" w:rsidTr="007175A3">
        <w:tc>
          <w:tcPr>
            <w:tcW w:w="4077" w:type="dxa"/>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8</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2835" w:type="dxa"/>
          </w:tcPr>
          <w:p w:rsidR="007175A3" w:rsidRPr="007175A3" w:rsidRDefault="007175A3" w:rsidP="007175A3">
            <w:pPr>
              <w:spacing w:line="276" w:lineRule="auto"/>
              <w:jc w:val="center"/>
              <w:rPr>
                <w:sz w:val="22"/>
                <w:szCs w:val="22"/>
              </w:rPr>
            </w:pPr>
            <w:r w:rsidRPr="007175A3">
              <w:rPr>
                <w:sz w:val="22"/>
                <w:szCs w:val="22"/>
              </w:rPr>
              <w:t>Природный газ</w:t>
            </w:r>
          </w:p>
        </w:tc>
      </w:tr>
    </w:tbl>
    <w:p w:rsidR="007175A3" w:rsidRPr="007175A3" w:rsidRDefault="007175A3" w:rsidP="007175A3">
      <w:pPr>
        <w:spacing w:line="276" w:lineRule="auto"/>
        <w:jc w:val="right"/>
        <w:rPr>
          <w:sz w:val="28"/>
          <w:szCs w:val="28"/>
        </w:rPr>
      </w:pPr>
    </w:p>
    <w:p w:rsidR="007175A3" w:rsidRPr="007175A3" w:rsidRDefault="007175A3" w:rsidP="007175A3">
      <w:pPr>
        <w:spacing w:line="276" w:lineRule="auto"/>
        <w:ind w:firstLine="709"/>
        <w:jc w:val="both"/>
        <w:rPr>
          <w:rFonts w:eastAsia="Arial Unicode MS"/>
          <w:sz w:val="28"/>
          <w:szCs w:val="28"/>
        </w:rPr>
      </w:pPr>
      <w:r w:rsidRPr="007175A3">
        <w:rPr>
          <w:rFonts w:eastAsia="Arial Unicode MS"/>
          <w:sz w:val="28"/>
          <w:szCs w:val="28"/>
        </w:rPr>
        <w:t>Возобновляемые источники тепловой энергии на территории Комсомольского городского поселения не используются.</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8.3. Виды топлива, их доли и значение низшей теплоты сгорания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топлива, используемые для производства тепловой энергии</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по каждой системе теплоснабжения</w:t>
      </w:r>
    </w:p>
    <w:p w:rsidR="007175A3" w:rsidRPr="007175A3" w:rsidRDefault="007175A3" w:rsidP="007175A3">
      <w:pPr>
        <w:spacing w:line="276" w:lineRule="auto"/>
        <w:jc w:val="right"/>
        <w:rPr>
          <w:sz w:val="28"/>
          <w:szCs w:val="28"/>
        </w:rPr>
      </w:pPr>
      <w:r w:rsidRPr="007175A3">
        <w:rPr>
          <w:sz w:val="28"/>
          <w:szCs w:val="28"/>
        </w:rPr>
        <w:t>Таблица 8.4.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8"/>
        <w:gridCol w:w="2082"/>
        <w:gridCol w:w="1737"/>
        <w:gridCol w:w="1617"/>
        <w:gridCol w:w="1793"/>
      </w:tblGrid>
      <w:tr w:rsidR="007175A3" w:rsidRPr="007175A3" w:rsidTr="007175A3">
        <w:trPr>
          <w:trHeight w:val="276"/>
        </w:trPr>
        <w:tc>
          <w:tcPr>
            <w:tcW w:w="2518" w:type="dxa"/>
            <w:vMerge w:val="restart"/>
            <w:shd w:val="clear" w:color="auto" w:fill="auto"/>
            <w:vAlign w:val="center"/>
          </w:tcPr>
          <w:p w:rsidR="007175A3" w:rsidRPr="007175A3" w:rsidRDefault="007175A3" w:rsidP="007175A3">
            <w:pPr>
              <w:jc w:val="center"/>
              <w:rPr>
                <w:b/>
                <w:sz w:val="22"/>
                <w:szCs w:val="22"/>
              </w:rPr>
            </w:pPr>
            <w:r w:rsidRPr="007175A3">
              <w:rPr>
                <w:b/>
                <w:sz w:val="22"/>
                <w:szCs w:val="22"/>
              </w:rPr>
              <w:t>Наименование источника теплоснабжения</w:t>
            </w:r>
          </w:p>
        </w:tc>
        <w:tc>
          <w:tcPr>
            <w:tcW w:w="2082" w:type="dxa"/>
            <w:vMerge w:val="restart"/>
            <w:shd w:val="clear" w:color="auto" w:fill="auto"/>
            <w:vAlign w:val="center"/>
          </w:tcPr>
          <w:p w:rsidR="007175A3" w:rsidRPr="007175A3" w:rsidRDefault="007175A3" w:rsidP="007175A3">
            <w:pPr>
              <w:jc w:val="center"/>
              <w:rPr>
                <w:b/>
                <w:sz w:val="22"/>
                <w:szCs w:val="22"/>
              </w:rPr>
            </w:pPr>
            <w:r w:rsidRPr="007175A3">
              <w:rPr>
                <w:b/>
                <w:sz w:val="22"/>
                <w:szCs w:val="22"/>
              </w:rPr>
              <w:t>Вид топлива</w:t>
            </w:r>
          </w:p>
        </w:tc>
        <w:tc>
          <w:tcPr>
            <w:tcW w:w="1737" w:type="dxa"/>
            <w:vMerge w:val="restart"/>
            <w:shd w:val="clear" w:color="auto" w:fill="auto"/>
            <w:vAlign w:val="center"/>
          </w:tcPr>
          <w:p w:rsidR="007175A3" w:rsidRPr="007175A3" w:rsidRDefault="007175A3" w:rsidP="007175A3">
            <w:pPr>
              <w:jc w:val="center"/>
              <w:rPr>
                <w:b/>
                <w:sz w:val="22"/>
                <w:szCs w:val="22"/>
              </w:rPr>
            </w:pPr>
            <w:r w:rsidRPr="007175A3">
              <w:rPr>
                <w:b/>
                <w:sz w:val="22"/>
                <w:szCs w:val="22"/>
              </w:rPr>
              <w:t>Доля, %</w:t>
            </w:r>
          </w:p>
        </w:tc>
        <w:tc>
          <w:tcPr>
            <w:tcW w:w="3410" w:type="dxa"/>
            <w:gridSpan w:val="2"/>
          </w:tcPr>
          <w:p w:rsidR="007175A3" w:rsidRPr="007175A3" w:rsidRDefault="007175A3" w:rsidP="007175A3">
            <w:pPr>
              <w:jc w:val="center"/>
              <w:rPr>
                <w:b/>
                <w:sz w:val="22"/>
                <w:szCs w:val="22"/>
              </w:rPr>
            </w:pPr>
            <w:r w:rsidRPr="007175A3">
              <w:rPr>
                <w:b/>
                <w:sz w:val="22"/>
                <w:szCs w:val="22"/>
              </w:rPr>
              <w:t>Низшая теплота сгорания топлива</w:t>
            </w:r>
          </w:p>
        </w:tc>
      </w:tr>
      <w:tr w:rsidR="007175A3" w:rsidRPr="007175A3" w:rsidTr="007175A3">
        <w:trPr>
          <w:trHeight w:val="276"/>
        </w:trPr>
        <w:tc>
          <w:tcPr>
            <w:tcW w:w="2518" w:type="dxa"/>
            <w:vMerge/>
            <w:shd w:val="clear" w:color="auto" w:fill="auto"/>
            <w:vAlign w:val="center"/>
          </w:tcPr>
          <w:p w:rsidR="007175A3" w:rsidRPr="007175A3" w:rsidRDefault="007175A3" w:rsidP="007175A3">
            <w:pPr>
              <w:jc w:val="center"/>
              <w:rPr>
                <w:b/>
                <w:sz w:val="22"/>
                <w:szCs w:val="22"/>
              </w:rPr>
            </w:pPr>
          </w:p>
        </w:tc>
        <w:tc>
          <w:tcPr>
            <w:tcW w:w="2082" w:type="dxa"/>
            <w:vMerge/>
            <w:shd w:val="clear" w:color="auto" w:fill="auto"/>
            <w:vAlign w:val="center"/>
          </w:tcPr>
          <w:p w:rsidR="007175A3" w:rsidRPr="007175A3" w:rsidRDefault="007175A3" w:rsidP="007175A3">
            <w:pPr>
              <w:jc w:val="center"/>
              <w:rPr>
                <w:b/>
                <w:sz w:val="22"/>
                <w:szCs w:val="22"/>
              </w:rPr>
            </w:pPr>
          </w:p>
        </w:tc>
        <w:tc>
          <w:tcPr>
            <w:tcW w:w="1737" w:type="dxa"/>
            <w:vMerge/>
            <w:shd w:val="clear" w:color="auto" w:fill="auto"/>
            <w:vAlign w:val="center"/>
          </w:tcPr>
          <w:p w:rsidR="007175A3" w:rsidRPr="007175A3" w:rsidRDefault="007175A3" w:rsidP="007175A3">
            <w:pPr>
              <w:jc w:val="center"/>
              <w:rPr>
                <w:b/>
                <w:sz w:val="22"/>
                <w:szCs w:val="22"/>
              </w:rPr>
            </w:pPr>
          </w:p>
        </w:tc>
        <w:tc>
          <w:tcPr>
            <w:tcW w:w="1617" w:type="dxa"/>
          </w:tcPr>
          <w:p w:rsidR="007175A3" w:rsidRPr="007175A3" w:rsidRDefault="007175A3" w:rsidP="007175A3">
            <w:pPr>
              <w:jc w:val="center"/>
              <w:rPr>
                <w:b/>
                <w:sz w:val="22"/>
                <w:szCs w:val="22"/>
                <w:vertAlign w:val="superscript"/>
              </w:rPr>
            </w:pPr>
            <w:r w:rsidRPr="007175A3">
              <w:rPr>
                <w:b/>
                <w:sz w:val="22"/>
                <w:szCs w:val="22"/>
              </w:rPr>
              <w:t>МДж/м</w:t>
            </w:r>
            <w:r w:rsidRPr="007175A3">
              <w:rPr>
                <w:b/>
                <w:sz w:val="22"/>
                <w:szCs w:val="22"/>
                <w:vertAlign w:val="superscript"/>
              </w:rPr>
              <w:t>3</w:t>
            </w:r>
          </w:p>
        </w:tc>
        <w:tc>
          <w:tcPr>
            <w:tcW w:w="1793" w:type="dxa"/>
          </w:tcPr>
          <w:p w:rsidR="007175A3" w:rsidRPr="007175A3" w:rsidRDefault="007175A3" w:rsidP="007175A3">
            <w:pPr>
              <w:jc w:val="center"/>
              <w:rPr>
                <w:b/>
                <w:sz w:val="22"/>
                <w:szCs w:val="22"/>
              </w:rPr>
            </w:pPr>
            <w:r w:rsidRPr="007175A3">
              <w:rPr>
                <w:b/>
                <w:sz w:val="22"/>
                <w:szCs w:val="22"/>
              </w:rPr>
              <w:t>Ккал/м</w:t>
            </w:r>
            <w:r w:rsidRPr="007175A3">
              <w:rPr>
                <w:b/>
                <w:sz w:val="22"/>
                <w:szCs w:val="22"/>
                <w:vertAlign w:val="superscript"/>
              </w:rPr>
              <w:t>3</w:t>
            </w:r>
          </w:p>
        </w:tc>
      </w:tr>
      <w:tr w:rsidR="007175A3" w:rsidRPr="007175A3" w:rsidTr="007175A3">
        <w:tc>
          <w:tcPr>
            <w:tcW w:w="2518" w:type="dxa"/>
            <w:shd w:val="clear" w:color="auto" w:fill="auto"/>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3</w:t>
            </w:r>
          </w:p>
        </w:tc>
        <w:tc>
          <w:tcPr>
            <w:tcW w:w="2082" w:type="dxa"/>
            <w:shd w:val="clear" w:color="auto" w:fill="auto"/>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1737" w:type="dxa"/>
            <w:shd w:val="clear" w:color="auto" w:fill="auto"/>
          </w:tcPr>
          <w:p w:rsidR="007175A3" w:rsidRPr="007175A3" w:rsidRDefault="007175A3" w:rsidP="007175A3">
            <w:pPr>
              <w:spacing w:line="276" w:lineRule="auto"/>
              <w:jc w:val="center"/>
              <w:rPr>
                <w:sz w:val="22"/>
                <w:szCs w:val="22"/>
              </w:rPr>
            </w:pPr>
            <w:r w:rsidRPr="007175A3">
              <w:rPr>
                <w:sz w:val="22"/>
                <w:szCs w:val="22"/>
              </w:rPr>
              <w:t>100</w:t>
            </w:r>
          </w:p>
        </w:tc>
        <w:tc>
          <w:tcPr>
            <w:tcW w:w="1617" w:type="dxa"/>
            <w:vAlign w:val="center"/>
          </w:tcPr>
          <w:p w:rsidR="007175A3" w:rsidRPr="007175A3" w:rsidRDefault="007175A3" w:rsidP="007175A3">
            <w:pPr>
              <w:spacing w:line="276" w:lineRule="auto"/>
              <w:jc w:val="center"/>
              <w:rPr>
                <w:sz w:val="22"/>
                <w:szCs w:val="22"/>
              </w:rPr>
            </w:pPr>
            <w:r w:rsidRPr="007175A3">
              <w:rPr>
                <w:rFonts w:cs="Arial"/>
                <w:sz w:val="22"/>
                <w:szCs w:val="22"/>
              </w:rPr>
              <w:t>35,88</w:t>
            </w:r>
          </w:p>
        </w:tc>
        <w:tc>
          <w:tcPr>
            <w:tcW w:w="1793" w:type="dxa"/>
            <w:vAlign w:val="center"/>
          </w:tcPr>
          <w:p w:rsidR="007175A3" w:rsidRPr="007175A3" w:rsidRDefault="007175A3" w:rsidP="007175A3">
            <w:pPr>
              <w:spacing w:line="276" w:lineRule="auto"/>
              <w:jc w:val="center"/>
              <w:rPr>
                <w:sz w:val="22"/>
                <w:szCs w:val="22"/>
              </w:rPr>
            </w:pPr>
            <w:r w:rsidRPr="007175A3">
              <w:rPr>
                <w:rFonts w:cs="Arial"/>
                <w:sz w:val="22"/>
                <w:szCs w:val="22"/>
              </w:rPr>
              <w:t>8350,0</w:t>
            </w:r>
          </w:p>
        </w:tc>
      </w:tr>
      <w:tr w:rsidR="007175A3" w:rsidRPr="007175A3" w:rsidTr="007175A3">
        <w:tc>
          <w:tcPr>
            <w:tcW w:w="2518" w:type="dxa"/>
            <w:shd w:val="clear" w:color="auto" w:fill="auto"/>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Теплопункт кот.3 ул.Садовая</w:t>
            </w:r>
          </w:p>
        </w:tc>
        <w:tc>
          <w:tcPr>
            <w:tcW w:w="2082" w:type="dxa"/>
            <w:shd w:val="clear" w:color="auto" w:fill="auto"/>
            <w:vAlign w:val="center"/>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1737" w:type="dxa"/>
            <w:shd w:val="clear" w:color="auto" w:fill="auto"/>
            <w:vAlign w:val="center"/>
          </w:tcPr>
          <w:p w:rsidR="007175A3" w:rsidRPr="007175A3" w:rsidRDefault="007175A3" w:rsidP="007175A3">
            <w:pPr>
              <w:spacing w:line="276" w:lineRule="auto"/>
              <w:jc w:val="center"/>
              <w:rPr>
                <w:sz w:val="22"/>
                <w:szCs w:val="22"/>
              </w:rPr>
            </w:pPr>
            <w:r w:rsidRPr="007175A3">
              <w:rPr>
                <w:sz w:val="22"/>
                <w:szCs w:val="22"/>
              </w:rPr>
              <w:t>100</w:t>
            </w:r>
          </w:p>
        </w:tc>
        <w:tc>
          <w:tcPr>
            <w:tcW w:w="1617" w:type="dxa"/>
            <w:vAlign w:val="center"/>
          </w:tcPr>
          <w:p w:rsidR="007175A3" w:rsidRPr="007175A3" w:rsidRDefault="007175A3" w:rsidP="007175A3">
            <w:pPr>
              <w:spacing w:line="276" w:lineRule="auto"/>
              <w:jc w:val="center"/>
              <w:rPr>
                <w:sz w:val="22"/>
                <w:szCs w:val="22"/>
              </w:rPr>
            </w:pPr>
            <w:r w:rsidRPr="007175A3">
              <w:rPr>
                <w:rFonts w:cs="Arial"/>
                <w:sz w:val="22"/>
                <w:szCs w:val="22"/>
              </w:rPr>
              <w:t>35,88</w:t>
            </w:r>
          </w:p>
        </w:tc>
        <w:tc>
          <w:tcPr>
            <w:tcW w:w="1793" w:type="dxa"/>
            <w:vAlign w:val="center"/>
          </w:tcPr>
          <w:p w:rsidR="007175A3" w:rsidRPr="007175A3" w:rsidRDefault="007175A3" w:rsidP="007175A3">
            <w:pPr>
              <w:spacing w:line="276" w:lineRule="auto"/>
              <w:jc w:val="center"/>
              <w:rPr>
                <w:sz w:val="22"/>
                <w:szCs w:val="22"/>
              </w:rPr>
            </w:pPr>
            <w:r w:rsidRPr="007175A3">
              <w:rPr>
                <w:rFonts w:cs="Arial"/>
                <w:sz w:val="22"/>
                <w:szCs w:val="22"/>
              </w:rPr>
              <w:t>8350,0</w:t>
            </w:r>
          </w:p>
        </w:tc>
      </w:tr>
      <w:tr w:rsidR="007175A3" w:rsidRPr="007175A3" w:rsidTr="007175A3">
        <w:tc>
          <w:tcPr>
            <w:tcW w:w="2518" w:type="dxa"/>
            <w:shd w:val="clear" w:color="auto" w:fill="auto"/>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Тепловой пункт № 3</w:t>
            </w:r>
          </w:p>
        </w:tc>
        <w:tc>
          <w:tcPr>
            <w:tcW w:w="2082" w:type="dxa"/>
            <w:shd w:val="clear" w:color="auto" w:fill="auto"/>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1737" w:type="dxa"/>
            <w:shd w:val="clear" w:color="auto" w:fill="auto"/>
          </w:tcPr>
          <w:p w:rsidR="007175A3" w:rsidRPr="007175A3" w:rsidRDefault="007175A3" w:rsidP="007175A3">
            <w:pPr>
              <w:spacing w:line="276" w:lineRule="auto"/>
              <w:jc w:val="center"/>
              <w:rPr>
                <w:sz w:val="22"/>
                <w:szCs w:val="22"/>
              </w:rPr>
            </w:pPr>
            <w:r w:rsidRPr="007175A3">
              <w:rPr>
                <w:sz w:val="22"/>
                <w:szCs w:val="22"/>
              </w:rPr>
              <w:t>100</w:t>
            </w:r>
          </w:p>
        </w:tc>
        <w:tc>
          <w:tcPr>
            <w:tcW w:w="1617" w:type="dxa"/>
            <w:vAlign w:val="center"/>
          </w:tcPr>
          <w:p w:rsidR="007175A3" w:rsidRPr="007175A3" w:rsidRDefault="007175A3" w:rsidP="007175A3">
            <w:pPr>
              <w:spacing w:line="276" w:lineRule="auto"/>
              <w:jc w:val="center"/>
              <w:rPr>
                <w:sz w:val="22"/>
                <w:szCs w:val="22"/>
              </w:rPr>
            </w:pPr>
            <w:r w:rsidRPr="007175A3">
              <w:rPr>
                <w:rFonts w:cs="Arial"/>
                <w:sz w:val="22"/>
                <w:szCs w:val="22"/>
              </w:rPr>
              <w:t>35,88</w:t>
            </w:r>
          </w:p>
        </w:tc>
        <w:tc>
          <w:tcPr>
            <w:tcW w:w="1793" w:type="dxa"/>
            <w:vAlign w:val="center"/>
          </w:tcPr>
          <w:p w:rsidR="007175A3" w:rsidRPr="007175A3" w:rsidRDefault="007175A3" w:rsidP="007175A3">
            <w:pPr>
              <w:spacing w:line="276" w:lineRule="auto"/>
              <w:jc w:val="center"/>
              <w:rPr>
                <w:sz w:val="22"/>
                <w:szCs w:val="22"/>
              </w:rPr>
            </w:pPr>
            <w:r w:rsidRPr="007175A3">
              <w:rPr>
                <w:rFonts w:cs="Arial"/>
                <w:sz w:val="22"/>
                <w:szCs w:val="22"/>
              </w:rPr>
              <w:t>8350,0</w:t>
            </w:r>
          </w:p>
        </w:tc>
      </w:tr>
      <w:tr w:rsidR="007175A3" w:rsidRPr="007175A3" w:rsidTr="007175A3">
        <w:tc>
          <w:tcPr>
            <w:tcW w:w="2518" w:type="dxa"/>
            <w:shd w:val="clear" w:color="auto" w:fill="auto"/>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4</w:t>
            </w:r>
          </w:p>
        </w:tc>
        <w:tc>
          <w:tcPr>
            <w:tcW w:w="2082" w:type="dxa"/>
            <w:shd w:val="clear" w:color="auto" w:fill="auto"/>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1737" w:type="dxa"/>
            <w:shd w:val="clear" w:color="auto" w:fill="auto"/>
          </w:tcPr>
          <w:p w:rsidR="007175A3" w:rsidRPr="007175A3" w:rsidRDefault="007175A3" w:rsidP="007175A3">
            <w:pPr>
              <w:spacing w:line="276" w:lineRule="auto"/>
              <w:jc w:val="center"/>
              <w:rPr>
                <w:sz w:val="22"/>
                <w:szCs w:val="22"/>
              </w:rPr>
            </w:pPr>
            <w:r w:rsidRPr="007175A3">
              <w:rPr>
                <w:sz w:val="22"/>
                <w:szCs w:val="22"/>
              </w:rPr>
              <w:t>100</w:t>
            </w:r>
          </w:p>
        </w:tc>
        <w:tc>
          <w:tcPr>
            <w:tcW w:w="1617" w:type="dxa"/>
            <w:vAlign w:val="center"/>
          </w:tcPr>
          <w:p w:rsidR="007175A3" w:rsidRPr="007175A3" w:rsidRDefault="007175A3" w:rsidP="007175A3">
            <w:pPr>
              <w:spacing w:line="276" w:lineRule="auto"/>
              <w:jc w:val="center"/>
              <w:rPr>
                <w:sz w:val="22"/>
                <w:szCs w:val="22"/>
              </w:rPr>
            </w:pPr>
            <w:r w:rsidRPr="007175A3">
              <w:rPr>
                <w:rFonts w:cs="Arial"/>
                <w:sz w:val="22"/>
                <w:szCs w:val="22"/>
              </w:rPr>
              <w:t>35,88</w:t>
            </w:r>
          </w:p>
        </w:tc>
        <w:tc>
          <w:tcPr>
            <w:tcW w:w="1793" w:type="dxa"/>
            <w:vAlign w:val="center"/>
          </w:tcPr>
          <w:p w:rsidR="007175A3" w:rsidRPr="007175A3" w:rsidRDefault="007175A3" w:rsidP="007175A3">
            <w:pPr>
              <w:spacing w:line="276" w:lineRule="auto"/>
              <w:jc w:val="center"/>
              <w:rPr>
                <w:sz w:val="22"/>
                <w:szCs w:val="22"/>
              </w:rPr>
            </w:pPr>
            <w:r w:rsidRPr="007175A3">
              <w:rPr>
                <w:rFonts w:cs="Arial"/>
                <w:sz w:val="22"/>
                <w:szCs w:val="22"/>
              </w:rPr>
              <w:t>8350,0</w:t>
            </w:r>
          </w:p>
        </w:tc>
      </w:tr>
      <w:tr w:rsidR="007175A3" w:rsidRPr="007175A3" w:rsidTr="007175A3">
        <w:tc>
          <w:tcPr>
            <w:tcW w:w="2518" w:type="dxa"/>
            <w:shd w:val="clear" w:color="auto" w:fill="auto"/>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5</w:t>
            </w:r>
          </w:p>
        </w:tc>
        <w:tc>
          <w:tcPr>
            <w:tcW w:w="2082" w:type="dxa"/>
            <w:shd w:val="clear" w:color="auto" w:fill="auto"/>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1737" w:type="dxa"/>
            <w:shd w:val="clear" w:color="auto" w:fill="auto"/>
          </w:tcPr>
          <w:p w:rsidR="007175A3" w:rsidRPr="007175A3" w:rsidRDefault="007175A3" w:rsidP="007175A3">
            <w:pPr>
              <w:spacing w:line="276" w:lineRule="auto"/>
              <w:jc w:val="center"/>
              <w:rPr>
                <w:sz w:val="22"/>
                <w:szCs w:val="22"/>
              </w:rPr>
            </w:pPr>
            <w:r w:rsidRPr="007175A3">
              <w:rPr>
                <w:sz w:val="22"/>
                <w:szCs w:val="22"/>
              </w:rPr>
              <w:t>100</w:t>
            </w:r>
          </w:p>
        </w:tc>
        <w:tc>
          <w:tcPr>
            <w:tcW w:w="1617" w:type="dxa"/>
            <w:vAlign w:val="center"/>
          </w:tcPr>
          <w:p w:rsidR="007175A3" w:rsidRPr="007175A3" w:rsidRDefault="007175A3" w:rsidP="007175A3">
            <w:pPr>
              <w:spacing w:line="276" w:lineRule="auto"/>
              <w:jc w:val="center"/>
              <w:rPr>
                <w:sz w:val="22"/>
                <w:szCs w:val="22"/>
              </w:rPr>
            </w:pPr>
            <w:r w:rsidRPr="007175A3">
              <w:rPr>
                <w:rFonts w:cs="Arial"/>
                <w:sz w:val="22"/>
                <w:szCs w:val="22"/>
              </w:rPr>
              <w:t>35,88</w:t>
            </w:r>
          </w:p>
        </w:tc>
        <w:tc>
          <w:tcPr>
            <w:tcW w:w="1793" w:type="dxa"/>
            <w:vAlign w:val="center"/>
          </w:tcPr>
          <w:p w:rsidR="007175A3" w:rsidRPr="007175A3" w:rsidRDefault="007175A3" w:rsidP="007175A3">
            <w:pPr>
              <w:spacing w:line="276" w:lineRule="auto"/>
              <w:jc w:val="center"/>
              <w:rPr>
                <w:sz w:val="22"/>
                <w:szCs w:val="22"/>
              </w:rPr>
            </w:pPr>
            <w:r w:rsidRPr="007175A3">
              <w:rPr>
                <w:rFonts w:cs="Arial"/>
                <w:sz w:val="22"/>
                <w:szCs w:val="22"/>
              </w:rPr>
              <w:t>8350,0</w:t>
            </w:r>
          </w:p>
        </w:tc>
      </w:tr>
      <w:tr w:rsidR="007175A3" w:rsidRPr="007175A3" w:rsidTr="007175A3">
        <w:tc>
          <w:tcPr>
            <w:tcW w:w="2518" w:type="dxa"/>
            <w:shd w:val="clear" w:color="auto" w:fill="auto"/>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6</w:t>
            </w:r>
          </w:p>
        </w:tc>
        <w:tc>
          <w:tcPr>
            <w:tcW w:w="2082" w:type="dxa"/>
            <w:shd w:val="clear" w:color="auto" w:fill="auto"/>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1737" w:type="dxa"/>
            <w:shd w:val="clear" w:color="auto" w:fill="auto"/>
          </w:tcPr>
          <w:p w:rsidR="007175A3" w:rsidRPr="007175A3" w:rsidRDefault="007175A3" w:rsidP="007175A3">
            <w:pPr>
              <w:spacing w:line="276" w:lineRule="auto"/>
              <w:jc w:val="center"/>
              <w:rPr>
                <w:sz w:val="22"/>
                <w:szCs w:val="22"/>
              </w:rPr>
            </w:pPr>
            <w:r w:rsidRPr="007175A3">
              <w:rPr>
                <w:sz w:val="22"/>
                <w:szCs w:val="22"/>
              </w:rPr>
              <w:t>100</w:t>
            </w:r>
          </w:p>
        </w:tc>
        <w:tc>
          <w:tcPr>
            <w:tcW w:w="1617" w:type="dxa"/>
            <w:vAlign w:val="center"/>
          </w:tcPr>
          <w:p w:rsidR="007175A3" w:rsidRPr="007175A3" w:rsidRDefault="007175A3" w:rsidP="007175A3">
            <w:pPr>
              <w:spacing w:line="276" w:lineRule="auto"/>
              <w:jc w:val="center"/>
              <w:rPr>
                <w:sz w:val="22"/>
                <w:szCs w:val="22"/>
              </w:rPr>
            </w:pPr>
            <w:r w:rsidRPr="007175A3">
              <w:rPr>
                <w:rFonts w:cs="Arial"/>
                <w:sz w:val="22"/>
                <w:szCs w:val="22"/>
              </w:rPr>
              <w:t>35,88</w:t>
            </w:r>
          </w:p>
        </w:tc>
        <w:tc>
          <w:tcPr>
            <w:tcW w:w="1793" w:type="dxa"/>
            <w:vAlign w:val="center"/>
          </w:tcPr>
          <w:p w:rsidR="007175A3" w:rsidRPr="007175A3" w:rsidRDefault="007175A3" w:rsidP="007175A3">
            <w:pPr>
              <w:spacing w:line="276" w:lineRule="auto"/>
              <w:jc w:val="center"/>
              <w:rPr>
                <w:sz w:val="22"/>
                <w:szCs w:val="22"/>
              </w:rPr>
            </w:pPr>
            <w:r w:rsidRPr="007175A3">
              <w:rPr>
                <w:rFonts w:cs="Arial"/>
                <w:sz w:val="22"/>
                <w:szCs w:val="22"/>
              </w:rPr>
              <w:t>8350,0</w:t>
            </w:r>
          </w:p>
        </w:tc>
      </w:tr>
      <w:tr w:rsidR="007175A3" w:rsidRPr="007175A3" w:rsidTr="007175A3">
        <w:tc>
          <w:tcPr>
            <w:tcW w:w="2518" w:type="dxa"/>
            <w:shd w:val="clear" w:color="auto" w:fill="auto"/>
            <w:vAlign w:val="center"/>
          </w:tcPr>
          <w:p w:rsidR="007175A3" w:rsidRPr="007175A3" w:rsidRDefault="007175A3" w:rsidP="007175A3">
            <w:pPr>
              <w:widowControl w:val="0"/>
              <w:rPr>
                <w:sz w:val="22"/>
                <w:szCs w:val="22"/>
              </w:rPr>
            </w:pPr>
            <w:r w:rsidRPr="007175A3">
              <w:rPr>
                <w:rFonts w:eastAsia="Arial Unicode MS" w:cs="Arial"/>
                <w:sz w:val="22"/>
                <w:szCs w:val="22"/>
                <w:lang w:eastAsia="en-US"/>
              </w:rPr>
              <w:t>Котельная № 8</w:t>
            </w:r>
          </w:p>
        </w:tc>
        <w:tc>
          <w:tcPr>
            <w:tcW w:w="2082" w:type="dxa"/>
            <w:shd w:val="clear" w:color="auto" w:fill="auto"/>
          </w:tcPr>
          <w:p w:rsidR="007175A3" w:rsidRPr="007175A3" w:rsidRDefault="007175A3" w:rsidP="007175A3">
            <w:pPr>
              <w:spacing w:line="276" w:lineRule="auto"/>
              <w:jc w:val="center"/>
              <w:rPr>
                <w:sz w:val="22"/>
                <w:szCs w:val="22"/>
              </w:rPr>
            </w:pPr>
            <w:r w:rsidRPr="007175A3">
              <w:rPr>
                <w:sz w:val="22"/>
                <w:szCs w:val="22"/>
              </w:rPr>
              <w:t>Природный газ</w:t>
            </w:r>
          </w:p>
        </w:tc>
        <w:tc>
          <w:tcPr>
            <w:tcW w:w="1737" w:type="dxa"/>
            <w:shd w:val="clear" w:color="auto" w:fill="auto"/>
          </w:tcPr>
          <w:p w:rsidR="007175A3" w:rsidRPr="007175A3" w:rsidRDefault="007175A3" w:rsidP="007175A3">
            <w:pPr>
              <w:spacing w:line="276" w:lineRule="auto"/>
              <w:jc w:val="center"/>
              <w:rPr>
                <w:sz w:val="22"/>
                <w:szCs w:val="22"/>
              </w:rPr>
            </w:pPr>
            <w:r w:rsidRPr="007175A3">
              <w:rPr>
                <w:sz w:val="22"/>
                <w:szCs w:val="22"/>
              </w:rPr>
              <w:t>100</w:t>
            </w:r>
          </w:p>
        </w:tc>
        <w:tc>
          <w:tcPr>
            <w:tcW w:w="1617" w:type="dxa"/>
            <w:vAlign w:val="center"/>
          </w:tcPr>
          <w:p w:rsidR="007175A3" w:rsidRPr="007175A3" w:rsidRDefault="007175A3" w:rsidP="007175A3">
            <w:pPr>
              <w:spacing w:line="276" w:lineRule="auto"/>
              <w:jc w:val="center"/>
              <w:rPr>
                <w:sz w:val="22"/>
                <w:szCs w:val="22"/>
              </w:rPr>
            </w:pPr>
            <w:r w:rsidRPr="007175A3">
              <w:rPr>
                <w:rFonts w:cs="Arial"/>
                <w:sz w:val="22"/>
                <w:szCs w:val="22"/>
              </w:rPr>
              <w:t>35,88</w:t>
            </w:r>
          </w:p>
        </w:tc>
        <w:tc>
          <w:tcPr>
            <w:tcW w:w="1793" w:type="dxa"/>
            <w:vAlign w:val="center"/>
          </w:tcPr>
          <w:p w:rsidR="007175A3" w:rsidRPr="007175A3" w:rsidRDefault="007175A3" w:rsidP="007175A3">
            <w:pPr>
              <w:spacing w:line="276" w:lineRule="auto"/>
              <w:jc w:val="center"/>
              <w:rPr>
                <w:sz w:val="22"/>
                <w:szCs w:val="22"/>
              </w:rPr>
            </w:pPr>
            <w:r w:rsidRPr="007175A3">
              <w:rPr>
                <w:rFonts w:cs="Arial"/>
                <w:sz w:val="22"/>
                <w:szCs w:val="22"/>
              </w:rPr>
              <w:t>8350,0</w:t>
            </w:r>
          </w:p>
        </w:tc>
      </w:tr>
    </w:tbl>
    <w:p w:rsidR="007175A3" w:rsidRPr="007175A3" w:rsidRDefault="007175A3" w:rsidP="007175A3">
      <w:pPr>
        <w:spacing w:line="276" w:lineRule="auto"/>
        <w:jc w:val="center"/>
        <w:rPr>
          <w:rFonts w:eastAsia="Arial Unicode MS"/>
          <w:b/>
          <w:sz w:val="28"/>
          <w:szCs w:val="28"/>
          <w:highlight w:val="yellow"/>
        </w:r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8.4. Преобладающий в Комсомольском городском поселении вид топлива, определяемый по совокупности всех систем теплоснабжения, находящихся в соответствующем </w:t>
      </w:r>
      <w:r w:rsidRPr="007175A3">
        <w:rPr>
          <w:rFonts w:eastAsia="Arial Unicode MS"/>
          <w:b/>
          <w:color w:val="000000"/>
          <w:sz w:val="28"/>
          <w:szCs w:val="28"/>
          <w:shd w:val="clear" w:color="auto" w:fill="FFFFFF"/>
          <w:lang w:eastAsia="en-US"/>
        </w:rPr>
        <w:t>поселении, муниципальном округе, городском округе</w:t>
      </w:r>
    </w:p>
    <w:p w:rsidR="007175A3" w:rsidRPr="007175A3" w:rsidRDefault="007175A3" w:rsidP="007175A3">
      <w:pPr>
        <w:spacing w:line="276" w:lineRule="auto"/>
        <w:jc w:val="center"/>
        <w:rPr>
          <w:rFonts w:eastAsia="Arial Unicode MS" w:cs="Arial"/>
          <w:sz w:val="28"/>
          <w:szCs w:val="28"/>
        </w:rPr>
      </w:pPr>
      <w:r w:rsidRPr="007175A3">
        <w:rPr>
          <w:rFonts w:eastAsia="Arial Unicode MS" w:cs="Arial"/>
          <w:sz w:val="28"/>
          <w:szCs w:val="28"/>
        </w:rPr>
        <w:t>В Комсомольском городском поселении на всех котельных используется природный газ.</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 xml:space="preserve">8.5. Приоритетное направление развития топливного </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баланса Комсомольского городского поселения</w:t>
      </w:r>
    </w:p>
    <w:p w:rsidR="007175A3" w:rsidRPr="007175A3" w:rsidRDefault="007175A3" w:rsidP="007175A3">
      <w:pPr>
        <w:spacing w:line="276" w:lineRule="auto"/>
        <w:ind w:firstLine="567"/>
        <w:jc w:val="both"/>
        <w:rPr>
          <w:rFonts w:eastAsia="Calibri"/>
          <w:sz w:val="28"/>
          <w:szCs w:val="28"/>
          <w:lang w:eastAsia="en-US"/>
        </w:rPr>
      </w:pPr>
      <w:r w:rsidRPr="007175A3">
        <w:rPr>
          <w:rFonts w:eastAsia="Calibri"/>
          <w:sz w:val="28"/>
          <w:szCs w:val="28"/>
          <w:lang w:eastAsia="en-US"/>
        </w:rPr>
        <w:t>Приоритетное развитие топливного баланса в р.п. Комсомольский не предусматривает изменения вида топлива, используемого на источниках тепловой энергии.</w:t>
      </w:r>
    </w:p>
    <w:p w:rsidR="007175A3" w:rsidRPr="007175A3" w:rsidRDefault="007175A3" w:rsidP="007175A3">
      <w:pPr>
        <w:spacing w:after="120" w:line="276" w:lineRule="auto"/>
        <w:ind w:firstLine="567"/>
        <w:jc w:val="both"/>
        <w:rPr>
          <w:sz w:val="28"/>
          <w:szCs w:val="28"/>
        </w:rPr>
      </w:pPr>
      <w:r w:rsidRPr="007175A3">
        <w:rPr>
          <w:sz w:val="28"/>
          <w:szCs w:val="28"/>
        </w:rPr>
        <w:lastRenderedPageBreak/>
        <w:t>Анализ поставки газообразного топлива на источники тепловой энергии в период зимних месяцев 2024-2025 г.г.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7175A3" w:rsidRPr="007175A3" w:rsidRDefault="007175A3" w:rsidP="007175A3">
      <w:pPr>
        <w:spacing w:after="120" w:line="276" w:lineRule="auto"/>
        <w:ind w:firstLine="567"/>
        <w:jc w:val="both"/>
        <w:rPr>
          <w:rFonts w:ascii="Arial" w:hAnsi="Arial" w:cs="Arial"/>
          <w:vanish/>
        </w:rPr>
      </w:pPr>
    </w:p>
    <w:p w:rsidR="007175A3" w:rsidRPr="007175A3" w:rsidRDefault="007175A3" w:rsidP="007175A3">
      <w:pPr>
        <w:spacing w:line="276" w:lineRule="auto"/>
        <w:jc w:val="center"/>
        <w:rPr>
          <w:rFonts w:eastAsia="Arial Unicode MS"/>
          <w:b/>
          <w:sz w:val="28"/>
          <w:szCs w:val="28"/>
        </w:rPr>
        <w:sectPr w:rsidR="007175A3" w:rsidRPr="007175A3" w:rsidSect="007175A3">
          <w:pgSz w:w="11907" w:h="16840" w:code="9"/>
          <w:pgMar w:top="851" w:right="567" w:bottom="851" w:left="1701" w:header="720" w:footer="720" w:gutter="0"/>
          <w:cols w:space="720"/>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РАЗДЕЛ 9. ИНВЕСТИЦИИ В СТРОИТЕЛЬСТВО, РЕКОНСТРУКЦИЮ, ТЕХНИЧЕСКОЕ ПЕРЕВООРУЖЕНИЕ И (ИЛИ) МОДЕРНИЗАЦИЮ</w:t>
      </w:r>
    </w:p>
    <w:p w:rsidR="007175A3" w:rsidRPr="007175A3" w:rsidRDefault="007175A3" w:rsidP="007175A3">
      <w:pPr>
        <w:widowControl w:val="0"/>
        <w:spacing w:line="276" w:lineRule="auto"/>
        <w:jc w:val="center"/>
        <w:rPr>
          <w:b/>
          <w:sz w:val="28"/>
          <w:szCs w:val="28"/>
        </w:rPr>
      </w:pPr>
      <w:r w:rsidRPr="007175A3">
        <w:rPr>
          <w:b/>
          <w:sz w:val="28"/>
          <w:szCs w:val="28"/>
        </w:rPr>
        <w:t xml:space="preserve">9.1. Предложения по величине необходимых инвестиций в строительство, реконструкцию, </w:t>
      </w:r>
    </w:p>
    <w:p w:rsidR="007175A3" w:rsidRPr="007175A3" w:rsidRDefault="007175A3" w:rsidP="007175A3">
      <w:pPr>
        <w:widowControl w:val="0"/>
        <w:spacing w:line="276" w:lineRule="auto"/>
        <w:jc w:val="center"/>
        <w:rPr>
          <w:b/>
          <w:sz w:val="28"/>
          <w:szCs w:val="28"/>
        </w:rPr>
      </w:pPr>
      <w:r w:rsidRPr="007175A3">
        <w:rPr>
          <w:b/>
          <w:sz w:val="28"/>
          <w:szCs w:val="28"/>
        </w:rPr>
        <w:t>техническое перевооружение и (или) модернизацию источников тепловой энергии на каждом этапе</w:t>
      </w:r>
    </w:p>
    <w:p w:rsidR="007175A3" w:rsidRPr="007175A3" w:rsidRDefault="007175A3" w:rsidP="007175A3">
      <w:pPr>
        <w:widowControl w:val="0"/>
        <w:spacing w:line="276" w:lineRule="auto"/>
        <w:jc w:val="right"/>
        <w:rPr>
          <w:sz w:val="28"/>
          <w:szCs w:val="28"/>
        </w:rPr>
      </w:pPr>
      <w:r w:rsidRPr="007175A3">
        <w:rPr>
          <w:rFonts w:eastAsia="Arial Unicode MS"/>
          <w:sz w:val="28"/>
          <w:szCs w:val="28"/>
        </w:rPr>
        <w:t>Таблица 9.1.</w:t>
      </w:r>
    </w:p>
    <w:tbl>
      <w:tblPr>
        <w:tblW w:w="14449"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6"/>
        <w:gridCol w:w="1570"/>
        <w:gridCol w:w="1701"/>
        <w:gridCol w:w="1417"/>
        <w:gridCol w:w="1418"/>
        <w:gridCol w:w="1257"/>
        <w:gridCol w:w="1148"/>
        <w:gridCol w:w="1422"/>
      </w:tblGrid>
      <w:tr w:rsidR="007175A3" w:rsidRPr="007175A3" w:rsidTr="007175A3">
        <w:trPr>
          <w:trHeight w:val="750"/>
        </w:trPr>
        <w:tc>
          <w:tcPr>
            <w:tcW w:w="4516" w:type="dxa"/>
            <w:shd w:val="clear" w:color="auto" w:fill="auto"/>
            <w:vAlign w:val="center"/>
            <w:hideMark/>
          </w:tcPr>
          <w:p w:rsidR="007175A3" w:rsidRPr="007175A3" w:rsidRDefault="007175A3" w:rsidP="007175A3">
            <w:pPr>
              <w:jc w:val="center"/>
              <w:rPr>
                <w:b/>
                <w:bCs/>
                <w:color w:val="000000"/>
                <w:sz w:val="22"/>
                <w:szCs w:val="22"/>
              </w:rPr>
            </w:pPr>
            <w:r w:rsidRPr="007175A3">
              <w:rPr>
                <w:b/>
                <w:bCs/>
                <w:color w:val="000000"/>
                <w:sz w:val="22"/>
                <w:szCs w:val="22"/>
              </w:rPr>
              <w:t>Наименование</w:t>
            </w:r>
          </w:p>
        </w:tc>
        <w:tc>
          <w:tcPr>
            <w:tcW w:w="1570"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2025</w:t>
            </w:r>
          </w:p>
        </w:tc>
        <w:tc>
          <w:tcPr>
            <w:tcW w:w="1701"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2026</w:t>
            </w:r>
          </w:p>
        </w:tc>
        <w:tc>
          <w:tcPr>
            <w:tcW w:w="1417"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2027</w:t>
            </w:r>
          </w:p>
        </w:tc>
        <w:tc>
          <w:tcPr>
            <w:tcW w:w="1418"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2028</w:t>
            </w:r>
          </w:p>
        </w:tc>
        <w:tc>
          <w:tcPr>
            <w:tcW w:w="1257"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2029</w:t>
            </w:r>
          </w:p>
        </w:tc>
        <w:tc>
          <w:tcPr>
            <w:tcW w:w="1148"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2030</w:t>
            </w:r>
          </w:p>
        </w:tc>
        <w:tc>
          <w:tcPr>
            <w:tcW w:w="1422"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2031-2038</w:t>
            </w: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color w:val="000000"/>
                <w:sz w:val="22"/>
                <w:szCs w:val="22"/>
              </w:rPr>
            </w:pPr>
            <w:r w:rsidRPr="007175A3">
              <w:rPr>
                <w:rFonts w:hint="cs"/>
                <w:color w:val="000000"/>
                <w:sz w:val="22"/>
                <w:szCs w:val="22"/>
              </w:rPr>
              <w:t>Капитальный</w:t>
            </w:r>
            <w:r w:rsidRPr="007175A3">
              <w:rPr>
                <w:color w:val="000000"/>
                <w:sz w:val="22"/>
                <w:szCs w:val="22"/>
              </w:rPr>
              <w:t xml:space="preserve"> </w:t>
            </w:r>
            <w:r w:rsidRPr="007175A3">
              <w:rPr>
                <w:rFonts w:hint="cs"/>
                <w:color w:val="000000"/>
                <w:sz w:val="22"/>
                <w:szCs w:val="22"/>
              </w:rPr>
              <w:t>ремонт</w:t>
            </w:r>
            <w:r w:rsidRPr="007175A3">
              <w:rPr>
                <w:color w:val="000000"/>
                <w:sz w:val="22"/>
                <w:szCs w:val="22"/>
              </w:rPr>
              <w:t xml:space="preserve"> </w:t>
            </w:r>
            <w:r w:rsidRPr="007175A3">
              <w:rPr>
                <w:rFonts w:hint="cs"/>
                <w:color w:val="000000"/>
                <w:sz w:val="22"/>
                <w:szCs w:val="22"/>
              </w:rPr>
              <w:t>кровли</w:t>
            </w:r>
            <w:r w:rsidRPr="007175A3">
              <w:rPr>
                <w:color w:val="000000"/>
                <w:sz w:val="22"/>
                <w:szCs w:val="22"/>
              </w:rPr>
              <w:t xml:space="preserve"> </w:t>
            </w:r>
            <w:r w:rsidRPr="007175A3">
              <w:rPr>
                <w:rFonts w:hint="cs"/>
                <w:color w:val="000000"/>
                <w:sz w:val="22"/>
                <w:szCs w:val="22"/>
              </w:rPr>
              <w:t>на</w:t>
            </w:r>
            <w:r w:rsidRPr="007175A3">
              <w:rPr>
                <w:color w:val="000000"/>
                <w:sz w:val="22"/>
                <w:szCs w:val="22"/>
              </w:rPr>
              <w:t xml:space="preserve"> </w:t>
            </w:r>
            <w:r w:rsidRPr="007175A3">
              <w:rPr>
                <w:rFonts w:hint="cs"/>
                <w:color w:val="000000"/>
                <w:sz w:val="22"/>
                <w:szCs w:val="22"/>
              </w:rPr>
              <w:t>здании</w:t>
            </w:r>
            <w:r w:rsidRPr="007175A3">
              <w:rPr>
                <w:color w:val="000000"/>
                <w:sz w:val="22"/>
                <w:szCs w:val="22"/>
              </w:rPr>
              <w:t xml:space="preserve"> </w:t>
            </w:r>
            <w:r w:rsidRPr="007175A3">
              <w:rPr>
                <w:rFonts w:hint="cs"/>
                <w:color w:val="000000"/>
                <w:sz w:val="22"/>
                <w:szCs w:val="22"/>
              </w:rPr>
              <w:t>котельной</w:t>
            </w:r>
            <w:r w:rsidRPr="007175A3">
              <w:rPr>
                <w:color w:val="000000"/>
                <w:sz w:val="22"/>
                <w:szCs w:val="22"/>
              </w:rPr>
              <w:t xml:space="preserve"> </w:t>
            </w:r>
            <w:r w:rsidRPr="007175A3">
              <w:rPr>
                <w:rFonts w:hint="cs"/>
                <w:color w:val="000000"/>
                <w:sz w:val="22"/>
                <w:szCs w:val="22"/>
              </w:rPr>
              <w:t>№</w:t>
            </w:r>
            <w:r w:rsidRPr="007175A3">
              <w:rPr>
                <w:color w:val="000000"/>
                <w:sz w:val="22"/>
                <w:szCs w:val="22"/>
              </w:rPr>
              <w:t>3</w:t>
            </w:r>
          </w:p>
        </w:tc>
        <w:tc>
          <w:tcPr>
            <w:tcW w:w="1570" w:type="dxa"/>
            <w:shd w:val="clear" w:color="auto" w:fill="auto"/>
            <w:textDirection w:val="btLr"/>
            <w:vAlign w:val="center"/>
          </w:tcPr>
          <w:p w:rsidR="007175A3" w:rsidRPr="007175A3" w:rsidRDefault="007175A3" w:rsidP="007175A3">
            <w:pPr>
              <w:jc w:val="center"/>
              <w:rPr>
                <w:b/>
                <w:bCs/>
                <w:color w:val="000000"/>
                <w:sz w:val="22"/>
                <w:szCs w:val="22"/>
              </w:rPr>
            </w:pPr>
            <w:r w:rsidRPr="007175A3">
              <w:rPr>
                <w:b/>
                <w:bCs/>
                <w:color w:val="000000"/>
                <w:sz w:val="22"/>
                <w:szCs w:val="22"/>
              </w:rPr>
              <w:t>1494,23</w:t>
            </w:r>
          </w:p>
        </w:tc>
        <w:tc>
          <w:tcPr>
            <w:tcW w:w="1701" w:type="dxa"/>
            <w:shd w:val="clear" w:color="auto" w:fill="auto"/>
            <w:vAlign w:val="center"/>
          </w:tcPr>
          <w:p w:rsidR="007175A3" w:rsidRPr="007175A3" w:rsidRDefault="007175A3" w:rsidP="007175A3">
            <w:pPr>
              <w:spacing w:line="276" w:lineRule="auto"/>
              <w:jc w:val="center"/>
              <w:rPr>
                <w:color w:val="000000"/>
                <w:sz w:val="22"/>
                <w:szCs w:val="22"/>
              </w:rPr>
            </w:pPr>
          </w:p>
        </w:tc>
        <w:tc>
          <w:tcPr>
            <w:tcW w:w="1417" w:type="dxa"/>
            <w:shd w:val="clear" w:color="auto" w:fill="auto"/>
            <w:textDirection w:val="btLr"/>
            <w:vAlign w:val="center"/>
          </w:tcPr>
          <w:p w:rsidR="007175A3" w:rsidRPr="007175A3" w:rsidRDefault="007175A3" w:rsidP="007175A3">
            <w:pPr>
              <w:jc w:val="center"/>
              <w:rPr>
                <w:b/>
                <w:bCs/>
                <w:color w:val="000000"/>
                <w:sz w:val="22"/>
                <w:szCs w:val="22"/>
              </w:rPr>
            </w:pPr>
          </w:p>
        </w:tc>
        <w:tc>
          <w:tcPr>
            <w:tcW w:w="1418" w:type="dxa"/>
            <w:shd w:val="clear" w:color="auto" w:fill="auto"/>
            <w:textDirection w:val="btLr"/>
            <w:vAlign w:val="center"/>
          </w:tcPr>
          <w:p w:rsidR="007175A3" w:rsidRPr="007175A3" w:rsidRDefault="007175A3" w:rsidP="007175A3">
            <w:pPr>
              <w:jc w:val="center"/>
              <w:rPr>
                <w:b/>
                <w:bCs/>
                <w:color w:val="000000"/>
                <w:sz w:val="22"/>
                <w:szCs w:val="22"/>
              </w:rPr>
            </w:pP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bl>
    <w:p w:rsidR="007175A3" w:rsidRPr="007175A3" w:rsidRDefault="007175A3" w:rsidP="007175A3">
      <w:pPr>
        <w:widowControl w:val="0"/>
        <w:spacing w:line="276" w:lineRule="auto"/>
        <w:jc w:val="center"/>
        <w:rPr>
          <w:b/>
          <w:sz w:val="28"/>
          <w:szCs w:val="28"/>
        </w:rPr>
      </w:pPr>
      <w:r w:rsidRPr="007175A3">
        <w:rPr>
          <w:b/>
          <w:sz w:val="28"/>
          <w:szCs w:val="28"/>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p w:rsidR="007175A3" w:rsidRPr="007175A3" w:rsidRDefault="007175A3" w:rsidP="007175A3">
      <w:pPr>
        <w:spacing w:line="276" w:lineRule="auto"/>
        <w:jc w:val="right"/>
        <w:rPr>
          <w:rFonts w:eastAsia="Arial Unicode MS"/>
          <w:sz w:val="28"/>
          <w:szCs w:val="28"/>
        </w:rPr>
      </w:pPr>
      <w:r w:rsidRPr="007175A3">
        <w:rPr>
          <w:rFonts w:eastAsia="Arial Unicode MS"/>
          <w:sz w:val="28"/>
          <w:szCs w:val="28"/>
        </w:rPr>
        <w:t>Таблица 9.2.</w:t>
      </w:r>
    </w:p>
    <w:tbl>
      <w:tblPr>
        <w:tblW w:w="14449"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6"/>
        <w:gridCol w:w="1570"/>
        <w:gridCol w:w="1701"/>
        <w:gridCol w:w="1417"/>
        <w:gridCol w:w="1418"/>
        <w:gridCol w:w="1257"/>
        <w:gridCol w:w="1148"/>
        <w:gridCol w:w="1422"/>
      </w:tblGrid>
      <w:tr w:rsidR="007175A3" w:rsidRPr="007175A3" w:rsidTr="007175A3">
        <w:trPr>
          <w:trHeight w:val="750"/>
        </w:trPr>
        <w:tc>
          <w:tcPr>
            <w:tcW w:w="4516" w:type="dxa"/>
            <w:shd w:val="clear" w:color="auto" w:fill="auto"/>
            <w:vAlign w:val="center"/>
            <w:hideMark/>
          </w:tcPr>
          <w:p w:rsidR="007175A3" w:rsidRPr="007175A3" w:rsidRDefault="007175A3" w:rsidP="007175A3">
            <w:pPr>
              <w:jc w:val="center"/>
              <w:rPr>
                <w:b/>
                <w:bCs/>
                <w:color w:val="000000"/>
                <w:sz w:val="22"/>
                <w:szCs w:val="22"/>
              </w:rPr>
            </w:pPr>
            <w:r w:rsidRPr="007175A3">
              <w:rPr>
                <w:b/>
                <w:bCs/>
                <w:color w:val="000000"/>
                <w:sz w:val="22"/>
                <w:szCs w:val="22"/>
              </w:rPr>
              <w:t>Наименование</w:t>
            </w:r>
          </w:p>
        </w:tc>
        <w:tc>
          <w:tcPr>
            <w:tcW w:w="1570"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2025</w:t>
            </w:r>
          </w:p>
        </w:tc>
        <w:tc>
          <w:tcPr>
            <w:tcW w:w="1701"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2026</w:t>
            </w:r>
          </w:p>
        </w:tc>
        <w:tc>
          <w:tcPr>
            <w:tcW w:w="1417"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2027</w:t>
            </w:r>
          </w:p>
        </w:tc>
        <w:tc>
          <w:tcPr>
            <w:tcW w:w="1418"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2028</w:t>
            </w:r>
          </w:p>
        </w:tc>
        <w:tc>
          <w:tcPr>
            <w:tcW w:w="1257"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2029</w:t>
            </w:r>
          </w:p>
        </w:tc>
        <w:tc>
          <w:tcPr>
            <w:tcW w:w="1148"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2030</w:t>
            </w:r>
          </w:p>
        </w:tc>
        <w:tc>
          <w:tcPr>
            <w:tcW w:w="1422" w:type="dxa"/>
            <w:shd w:val="clear" w:color="auto" w:fill="auto"/>
            <w:textDirection w:val="btLr"/>
            <w:vAlign w:val="center"/>
            <w:hideMark/>
          </w:tcPr>
          <w:p w:rsidR="007175A3" w:rsidRPr="007175A3" w:rsidRDefault="007175A3" w:rsidP="007175A3">
            <w:pPr>
              <w:jc w:val="center"/>
              <w:rPr>
                <w:b/>
                <w:bCs/>
                <w:color w:val="000000"/>
                <w:sz w:val="22"/>
                <w:szCs w:val="22"/>
              </w:rPr>
            </w:pPr>
            <w:r w:rsidRPr="007175A3">
              <w:rPr>
                <w:b/>
                <w:bCs/>
                <w:color w:val="000000"/>
                <w:sz w:val="22"/>
                <w:szCs w:val="22"/>
              </w:rPr>
              <w:t>2031-2038</w:t>
            </w:r>
          </w:p>
        </w:tc>
      </w:tr>
      <w:tr w:rsidR="007175A3" w:rsidRPr="007175A3" w:rsidTr="007175A3">
        <w:trPr>
          <w:trHeight w:val="401"/>
        </w:trPr>
        <w:tc>
          <w:tcPr>
            <w:tcW w:w="14449" w:type="dxa"/>
            <w:gridSpan w:val="8"/>
            <w:shd w:val="clear" w:color="auto" w:fill="auto"/>
            <w:vAlign w:val="center"/>
          </w:tcPr>
          <w:p w:rsidR="007175A3" w:rsidRPr="007175A3" w:rsidRDefault="007175A3" w:rsidP="007175A3">
            <w:pPr>
              <w:jc w:val="center"/>
              <w:rPr>
                <w:b/>
                <w:bCs/>
                <w:color w:val="000000"/>
                <w:sz w:val="22"/>
                <w:szCs w:val="22"/>
              </w:rPr>
            </w:pP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3, </w:t>
            </w:r>
            <w:r w:rsidRPr="007175A3">
              <w:rPr>
                <w:rFonts w:hint="cs"/>
                <w:color w:val="000000"/>
                <w:sz w:val="22"/>
                <w:szCs w:val="22"/>
              </w:rPr>
              <w:t>п</w:t>
            </w:r>
            <w:r w:rsidRPr="007175A3">
              <w:rPr>
                <w:color w:val="000000"/>
                <w:sz w:val="22"/>
                <w:szCs w:val="22"/>
              </w:rPr>
              <w:t>.</w:t>
            </w:r>
            <w:r w:rsidRPr="007175A3">
              <w:rPr>
                <w:rFonts w:hint="cs"/>
                <w:color w:val="000000"/>
                <w:sz w:val="22"/>
                <w:szCs w:val="22"/>
              </w:rPr>
              <w:t>Комсомольский</w:t>
            </w: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color w:val="000000"/>
                <w:sz w:val="22"/>
                <w:szCs w:val="22"/>
              </w:rPr>
            </w:pPr>
            <w:r w:rsidRPr="007175A3">
              <w:rPr>
                <w:rFonts w:hint="cs"/>
                <w:color w:val="000000"/>
                <w:sz w:val="22"/>
                <w:szCs w:val="22"/>
              </w:rPr>
              <w:t>Реконструкция</w:t>
            </w:r>
            <w:r w:rsidRPr="007175A3">
              <w:rPr>
                <w:color w:val="000000"/>
                <w:sz w:val="22"/>
                <w:szCs w:val="22"/>
              </w:rPr>
              <w:t xml:space="preserve"> </w:t>
            </w:r>
            <w:r w:rsidRPr="007175A3">
              <w:rPr>
                <w:rFonts w:hint="cs"/>
                <w:color w:val="000000"/>
                <w:sz w:val="22"/>
                <w:szCs w:val="22"/>
              </w:rPr>
              <w:t>участка</w:t>
            </w:r>
            <w:r w:rsidRPr="007175A3">
              <w:rPr>
                <w:color w:val="000000"/>
                <w:sz w:val="22"/>
                <w:szCs w:val="22"/>
              </w:rPr>
              <w:t xml:space="preserve"> </w:t>
            </w:r>
            <w:r w:rsidRPr="007175A3">
              <w:rPr>
                <w:rFonts w:hint="cs"/>
                <w:color w:val="000000"/>
                <w:sz w:val="22"/>
                <w:szCs w:val="22"/>
              </w:rPr>
              <w:t>тепловой</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5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ТП</w:t>
            </w:r>
            <w:r w:rsidRPr="007175A3">
              <w:rPr>
                <w:color w:val="000000"/>
                <w:sz w:val="22"/>
                <w:szCs w:val="22"/>
              </w:rPr>
              <w:t xml:space="preserve"> </w:t>
            </w:r>
            <w:r w:rsidRPr="007175A3">
              <w:rPr>
                <w:rFonts w:hint="cs"/>
                <w:color w:val="000000"/>
                <w:sz w:val="22"/>
                <w:szCs w:val="22"/>
              </w:rPr>
              <w:t>Микро</w:t>
            </w:r>
            <w:r w:rsidRPr="007175A3">
              <w:rPr>
                <w:color w:val="000000"/>
                <w:sz w:val="22"/>
                <w:szCs w:val="22"/>
              </w:rPr>
              <w:t xml:space="preserve">-2,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w:t>
            </w:r>
            <w:r w:rsidRPr="007175A3">
              <w:rPr>
                <w:rFonts w:hint="cs"/>
                <w:color w:val="000000"/>
                <w:sz w:val="22"/>
                <w:szCs w:val="22"/>
              </w:rPr>
              <w:t>подземный</w:t>
            </w:r>
            <w:r w:rsidRPr="007175A3">
              <w:rPr>
                <w:color w:val="000000"/>
                <w:sz w:val="22"/>
                <w:szCs w:val="22"/>
              </w:rPr>
              <w:t xml:space="preserve">, </w:t>
            </w:r>
            <w:r w:rsidRPr="007175A3">
              <w:rPr>
                <w:rFonts w:hint="cs"/>
                <w:color w:val="000000"/>
                <w:sz w:val="22"/>
                <w:szCs w:val="22"/>
              </w:rPr>
              <w:t>канальный</w:t>
            </w:r>
            <w:r w:rsidRPr="007175A3">
              <w:rPr>
                <w:color w:val="000000"/>
                <w:sz w:val="22"/>
                <w:szCs w:val="22"/>
              </w:rPr>
              <w:t xml:space="preserve">. </w:t>
            </w:r>
            <w:r w:rsidRPr="007175A3">
              <w:rPr>
                <w:rFonts w:hint="cs"/>
                <w:color w:val="000000"/>
                <w:sz w:val="22"/>
                <w:szCs w:val="22"/>
              </w:rPr>
              <w:t>Изоляция</w:t>
            </w:r>
            <w:r w:rsidRPr="007175A3">
              <w:rPr>
                <w:color w:val="000000"/>
                <w:sz w:val="22"/>
                <w:szCs w:val="22"/>
              </w:rPr>
              <w:t xml:space="preserve"> </w:t>
            </w:r>
            <w:r w:rsidRPr="007175A3">
              <w:rPr>
                <w:rFonts w:hint="cs"/>
                <w:color w:val="000000"/>
                <w:sz w:val="22"/>
                <w:szCs w:val="22"/>
              </w:rPr>
              <w:t>ППУ</w:t>
            </w:r>
            <w:r w:rsidRPr="007175A3">
              <w:rPr>
                <w:color w:val="000000"/>
                <w:sz w:val="22"/>
                <w:szCs w:val="22"/>
              </w:rPr>
              <w:t xml:space="preserve">. </w:t>
            </w:r>
            <w:r w:rsidRPr="007175A3">
              <w:rPr>
                <w:rFonts w:hint="cs"/>
                <w:color w:val="000000"/>
                <w:sz w:val="22"/>
                <w:szCs w:val="22"/>
              </w:rPr>
              <w:t>Ду</w:t>
            </w:r>
            <w:r w:rsidRPr="007175A3">
              <w:rPr>
                <w:color w:val="000000"/>
                <w:sz w:val="22"/>
                <w:szCs w:val="22"/>
              </w:rPr>
              <w:t>300</w:t>
            </w:r>
            <w:r w:rsidRPr="007175A3">
              <w:rPr>
                <w:rFonts w:hint="cs"/>
                <w:color w:val="000000"/>
                <w:sz w:val="22"/>
                <w:szCs w:val="22"/>
              </w:rPr>
              <w:t>мм</w:t>
            </w:r>
            <w:r w:rsidRPr="007175A3">
              <w:rPr>
                <w:color w:val="000000"/>
                <w:sz w:val="22"/>
                <w:szCs w:val="22"/>
              </w:rPr>
              <w:t xml:space="preserve">, </w:t>
            </w:r>
            <w:r w:rsidRPr="007175A3">
              <w:rPr>
                <w:rFonts w:hint="cs"/>
                <w:color w:val="000000"/>
                <w:sz w:val="22"/>
                <w:szCs w:val="22"/>
              </w:rPr>
              <w:t>протяженность</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- 310</w:t>
            </w:r>
            <w:r w:rsidRPr="007175A3">
              <w:rPr>
                <w:rFonts w:hint="cs"/>
                <w:color w:val="000000"/>
                <w:sz w:val="22"/>
                <w:szCs w:val="22"/>
              </w:rPr>
              <w:t>м</w:t>
            </w:r>
          </w:p>
        </w:tc>
        <w:tc>
          <w:tcPr>
            <w:tcW w:w="1570" w:type="dxa"/>
            <w:shd w:val="clear" w:color="auto" w:fill="auto"/>
            <w:textDirection w:val="btLr"/>
            <w:vAlign w:val="center"/>
          </w:tcPr>
          <w:p w:rsidR="007175A3" w:rsidRPr="007175A3" w:rsidRDefault="007175A3" w:rsidP="007175A3">
            <w:pPr>
              <w:jc w:val="center"/>
              <w:rPr>
                <w:b/>
                <w:bCs/>
                <w:color w:val="000000"/>
                <w:sz w:val="22"/>
                <w:szCs w:val="22"/>
              </w:rPr>
            </w:pPr>
          </w:p>
        </w:tc>
        <w:tc>
          <w:tcPr>
            <w:tcW w:w="1701" w:type="dxa"/>
            <w:shd w:val="clear" w:color="auto" w:fill="auto"/>
            <w:vAlign w:val="center"/>
          </w:tcPr>
          <w:p w:rsidR="007175A3" w:rsidRPr="007175A3" w:rsidRDefault="007175A3" w:rsidP="007175A3">
            <w:pPr>
              <w:spacing w:line="276" w:lineRule="auto"/>
              <w:jc w:val="center"/>
              <w:rPr>
                <w:b/>
                <w:bCs/>
                <w:color w:val="000000"/>
                <w:sz w:val="22"/>
                <w:szCs w:val="22"/>
              </w:rPr>
            </w:pPr>
            <w:r w:rsidRPr="007175A3">
              <w:rPr>
                <w:b/>
                <w:bCs/>
                <w:color w:val="000000"/>
                <w:sz w:val="22"/>
                <w:szCs w:val="22"/>
              </w:rPr>
              <w:t>8158,702</w:t>
            </w:r>
          </w:p>
        </w:tc>
        <w:tc>
          <w:tcPr>
            <w:tcW w:w="1417" w:type="dxa"/>
            <w:shd w:val="clear" w:color="auto" w:fill="auto"/>
            <w:textDirection w:val="btLr"/>
            <w:vAlign w:val="center"/>
          </w:tcPr>
          <w:p w:rsidR="007175A3" w:rsidRPr="007175A3" w:rsidRDefault="007175A3" w:rsidP="007175A3">
            <w:pPr>
              <w:jc w:val="center"/>
              <w:rPr>
                <w:b/>
                <w:bCs/>
                <w:color w:val="000000"/>
                <w:sz w:val="22"/>
                <w:szCs w:val="22"/>
              </w:rPr>
            </w:pPr>
          </w:p>
        </w:tc>
        <w:tc>
          <w:tcPr>
            <w:tcW w:w="1418" w:type="dxa"/>
            <w:shd w:val="clear" w:color="auto" w:fill="auto"/>
            <w:textDirection w:val="btLr"/>
            <w:vAlign w:val="center"/>
          </w:tcPr>
          <w:p w:rsidR="007175A3" w:rsidRPr="007175A3" w:rsidRDefault="007175A3" w:rsidP="007175A3">
            <w:pPr>
              <w:jc w:val="center"/>
              <w:rPr>
                <w:b/>
                <w:bCs/>
                <w:color w:val="000000"/>
                <w:sz w:val="22"/>
                <w:szCs w:val="22"/>
              </w:rPr>
            </w:pP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339"/>
        </w:trPr>
        <w:tc>
          <w:tcPr>
            <w:tcW w:w="14449" w:type="dxa"/>
            <w:gridSpan w:val="8"/>
            <w:shd w:val="clear" w:color="auto" w:fill="auto"/>
            <w:vAlign w:val="center"/>
          </w:tcPr>
          <w:p w:rsidR="007175A3" w:rsidRPr="007175A3" w:rsidRDefault="007175A3" w:rsidP="007175A3">
            <w:pPr>
              <w:jc w:val="center"/>
              <w:rPr>
                <w:b/>
                <w:bCs/>
                <w:color w:val="000000"/>
                <w:sz w:val="22"/>
                <w:szCs w:val="22"/>
              </w:rPr>
            </w:pP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5, </w:t>
            </w:r>
            <w:r w:rsidRPr="007175A3">
              <w:rPr>
                <w:rFonts w:hint="cs"/>
                <w:color w:val="000000"/>
                <w:sz w:val="22"/>
                <w:szCs w:val="22"/>
              </w:rPr>
              <w:t>п</w:t>
            </w:r>
            <w:r w:rsidRPr="007175A3">
              <w:rPr>
                <w:color w:val="000000"/>
                <w:sz w:val="22"/>
                <w:szCs w:val="22"/>
              </w:rPr>
              <w:t>.</w:t>
            </w:r>
            <w:r w:rsidRPr="007175A3">
              <w:rPr>
                <w:rFonts w:hint="cs"/>
                <w:color w:val="000000"/>
                <w:sz w:val="22"/>
                <w:szCs w:val="22"/>
              </w:rPr>
              <w:t>Комсомольский</w:t>
            </w: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color w:val="000000"/>
                <w:sz w:val="22"/>
                <w:szCs w:val="22"/>
              </w:rPr>
            </w:pPr>
            <w:r w:rsidRPr="007175A3">
              <w:rPr>
                <w:rFonts w:hint="cs"/>
                <w:color w:val="000000"/>
                <w:sz w:val="22"/>
                <w:szCs w:val="22"/>
              </w:rPr>
              <w:t>Реконструкция</w:t>
            </w:r>
            <w:r w:rsidRPr="007175A3">
              <w:rPr>
                <w:color w:val="000000"/>
                <w:sz w:val="22"/>
                <w:szCs w:val="22"/>
              </w:rPr>
              <w:t xml:space="preserve"> </w:t>
            </w:r>
            <w:r w:rsidRPr="007175A3">
              <w:rPr>
                <w:rFonts w:hint="cs"/>
                <w:color w:val="000000"/>
                <w:sz w:val="22"/>
                <w:szCs w:val="22"/>
              </w:rPr>
              <w:t>участка</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ГВС</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ТУ</w:t>
            </w:r>
            <w:r w:rsidRPr="007175A3">
              <w:rPr>
                <w:color w:val="000000"/>
                <w:sz w:val="22"/>
                <w:szCs w:val="22"/>
              </w:rPr>
              <w:t xml:space="preserve"> 6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ТУ</w:t>
            </w:r>
            <w:r w:rsidRPr="007175A3">
              <w:rPr>
                <w:color w:val="000000"/>
                <w:sz w:val="22"/>
                <w:szCs w:val="22"/>
              </w:rPr>
              <w:t xml:space="preserve"> 29,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w:t>
            </w:r>
            <w:r w:rsidRPr="007175A3">
              <w:rPr>
                <w:rFonts w:hint="cs"/>
                <w:color w:val="000000"/>
                <w:sz w:val="22"/>
                <w:szCs w:val="22"/>
              </w:rPr>
              <w:t>подземный</w:t>
            </w:r>
            <w:r w:rsidRPr="007175A3">
              <w:rPr>
                <w:color w:val="000000"/>
                <w:sz w:val="22"/>
                <w:szCs w:val="22"/>
              </w:rPr>
              <w:t>/</w:t>
            </w:r>
            <w:r w:rsidRPr="007175A3">
              <w:rPr>
                <w:rFonts w:hint="cs"/>
                <w:color w:val="000000"/>
                <w:sz w:val="22"/>
                <w:szCs w:val="22"/>
              </w:rPr>
              <w:t>надземный</w:t>
            </w:r>
            <w:r w:rsidRPr="007175A3">
              <w:rPr>
                <w:color w:val="000000"/>
                <w:sz w:val="22"/>
                <w:szCs w:val="22"/>
              </w:rPr>
              <w:t xml:space="preserve">. </w:t>
            </w:r>
            <w:r w:rsidRPr="007175A3">
              <w:rPr>
                <w:rFonts w:hint="cs"/>
                <w:color w:val="000000"/>
                <w:sz w:val="22"/>
                <w:szCs w:val="22"/>
              </w:rPr>
              <w:t>Труба</w:t>
            </w:r>
            <w:r w:rsidRPr="007175A3">
              <w:rPr>
                <w:color w:val="000000"/>
                <w:sz w:val="22"/>
                <w:szCs w:val="22"/>
              </w:rPr>
              <w:t xml:space="preserve"> PE-RT </w:t>
            </w:r>
            <w:r w:rsidRPr="007175A3">
              <w:rPr>
                <w:rFonts w:hint="cs"/>
                <w:color w:val="000000"/>
                <w:sz w:val="22"/>
                <w:szCs w:val="22"/>
              </w:rPr>
              <w:t>тип</w:t>
            </w:r>
            <w:r w:rsidRPr="007175A3">
              <w:rPr>
                <w:color w:val="000000"/>
                <w:sz w:val="22"/>
                <w:szCs w:val="22"/>
              </w:rPr>
              <w:t xml:space="preserve"> SDR 11 </w:t>
            </w:r>
            <w:r w:rsidRPr="007175A3">
              <w:rPr>
                <w:rFonts w:hint="cs"/>
                <w:color w:val="000000"/>
                <w:sz w:val="22"/>
                <w:szCs w:val="22"/>
              </w:rPr>
              <w:t>Дн</w:t>
            </w:r>
            <w:r w:rsidRPr="007175A3">
              <w:rPr>
                <w:color w:val="000000"/>
                <w:sz w:val="22"/>
                <w:szCs w:val="22"/>
              </w:rPr>
              <w:t>110</w:t>
            </w:r>
            <w:r w:rsidRPr="007175A3">
              <w:rPr>
                <w:rFonts w:hint="cs"/>
                <w:color w:val="000000"/>
                <w:sz w:val="22"/>
                <w:szCs w:val="22"/>
              </w:rPr>
              <w:t>мм</w:t>
            </w:r>
            <w:r w:rsidRPr="007175A3">
              <w:rPr>
                <w:color w:val="000000"/>
                <w:sz w:val="22"/>
                <w:szCs w:val="22"/>
              </w:rPr>
              <w:t xml:space="preserve"> </w:t>
            </w:r>
            <w:r w:rsidRPr="007175A3">
              <w:rPr>
                <w:rFonts w:hint="cs"/>
                <w:color w:val="000000"/>
                <w:sz w:val="22"/>
                <w:szCs w:val="22"/>
              </w:rPr>
              <w:t>и</w:t>
            </w:r>
            <w:r w:rsidRPr="007175A3">
              <w:rPr>
                <w:color w:val="000000"/>
                <w:sz w:val="22"/>
                <w:szCs w:val="22"/>
              </w:rPr>
              <w:t xml:space="preserve"> </w:t>
            </w:r>
            <w:r w:rsidRPr="007175A3">
              <w:rPr>
                <w:rFonts w:hint="cs"/>
                <w:color w:val="000000"/>
                <w:sz w:val="22"/>
                <w:szCs w:val="22"/>
              </w:rPr>
              <w:t>Дн</w:t>
            </w:r>
            <w:r w:rsidRPr="007175A3">
              <w:rPr>
                <w:color w:val="000000"/>
                <w:sz w:val="22"/>
                <w:szCs w:val="22"/>
              </w:rPr>
              <w:t xml:space="preserve">125, </w:t>
            </w:r>
            <w:r w:rsidRPr="007175A3">
              <w:rPr>
                <w:rFonts w:hint="cs"/>
                <w:color w:val="000000"/>
                <w:sz w:val="22"/>
                <w:szCs w:val="22"/>
              </w:rPr>
              <w:t>протяженность</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- 240</w:t>
            </w:r>
            <w:r w:rsidRPr="007175A3">
              <w:rPr>
                <w:rFonts w:hint="cs"/>
                <w:color w:val="000000"/>
                <w:sz w:val="22"/>
                <w:szCs w:val="22"/>
              </w:rPr>
              <w:t>м</w:t>
            </w:r>
          </w:p>
        </w:tc>
        <w:tc>
          <w:tcPr>
            <w:tcW w:w="1570"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2417,23</w:t>
            </w:r>
          </w:p>
        </w:tc>
        <w:tc>
          <w:tcPr>
            <w:tcW w:w="1701" w:type="dxa"/>
            <w:shd w:val="clear" w:color="auto" w:fill="auto"/>
            <w:vAlign w:val="center"/>
          </w:tcPr>
          <w:p w:rsidR="007175A3" w:rsidRPr="007175A3" w:rsidRDefault="007175A3" w:rsidP="007175A3">
            <w:pPr>
              <w:spacing w:line="276" w:lineRule="auto"/>
              <w:jc w:val="center"/>
              <w:rPr>
                <w:color w:val="000000"/>
                <w:sz w:val="22"/>
                <w:szCs w:val="22"/>
              </w:rPr>
            </w:pPr>
          </w:p>
        </w:tc>
        <w:tc>
          <w:tcPr>
            <w:tcW w:w="1417" w:type="dxa"/>
            <w:shd w:val="clear" w:color="auto" w:fill="auto"/>
            <w:textDirection w:val="btLr"/>
            <w:vAlign w:val="center"/>
          </w:tcPr>
          <w:p w:rsidR="007175A3" w:rsidRPr="007175A3" w:rsidRDefault="007175A3" w:rsidP="007175A3">
            <w:pPr>
              <w:jc w:val="center"/>
              <w:rPr>
                <w:b/>
                <w:bCs/>
                <w:color w:val="000000"/>
                <w:sz w:val="22"/>
                <w:szCs w:val="22"/>
              </w:rPr>
            </w:pPr>
          </w:p>
        </w:tc>
        <w:tc>
          <w:tcPr>
            <w:tcW w:w="1418" w:type="dxa"/>
            <w:shd w:val="clear" w:color="auto" w:fill="auto"/>
            <w:textDirection w:val="btLr"/>
            <w:vAlign w:val="center"/>
          </w:tcPr>
          <w:p w:rsidR="007175A3" w:rsidRPr="007175A3" w:rsidRDefault="007175A3" w:rsidP="007175A3">
            <w:pPr>
              <w:jc w:val="center"/>
              <w:rPr>
                <w:b/>
                <w:bCs/>
                <w:color w:val="000000"/>
                <w:sz w:val="22"/>
                <w:szCs w:val="22"/>
              </w:rPr>
            </w:pP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122"/>
        </w:trPr>
        <w:tc>
          <w:tcPr>
            <w:tcW w:w="14449" w:type="dxa"/>
            <w:gridSpan w:val="8"/>
            <w:shd w:val="clear" w:color="auto" w:fill="auto"/>
            <w:vAlign w:val="center"/>
          </w:tcPr>
          <w:p w:rsidR="007175A3" w:rsidRPr="007175A3" w:rsidRDefault="007175A3" w:rsidP="007175A3">
            <w:pPr>
              <w:jc w:val="center"/>
              <w:rPr>
                <w:b/>
                <w:bCs/>
                <w:color w:val="000000"/>
                <w:sz w:val="22"/>
                <w:szCs w:val="22"/>
              </w:rPr>
            </w:pP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6, </w:t>
            </w:r>
            <w:r w:rsidRPr="007175A3">
              <w:rPr>
                <w:rFonts w:hint="cs"/>
                <w:color w:val="000000"/>
                <w:sz w:val="22"/>
                <w:szCs w:val="22"/>
              </w:rPr>
              <w:t>п</w:t>
            </w:r>
            <w:r w:rsidRPr="007175A3">
              <w:rPr>
                <w:color w:val="000000"/>
                <w:sz w:val="22"/>
                <w:szCs w:val="22"/>
              </w:rPr>
              <w:t>.</w:t>
            </w:r>
            <w:r w:rsidRPr="007175A3">
              <w:rPr>
                <w:rFonts w:hint="cs"/>
                <w:color w:val="000000"/>
                <w:sz w:val="22"/>
                <w:szCs w:val="22"/>
              </w:rPr>
              <w:t>Комсомольский</w:t>
            </w: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rFonts w:hint="cs"/>
                <w:color w:val="000000"/>
                <w:sz w:val="22"/>
                <w:szCs w:val="22"/>
              </w:rPr>
            </w:pPr>
            <w:r w:rsidRPr="007175A3">
              <w:rPr>
                <w:rFonts w:hint="cs"/>
                <w:color w:val="000000"/>
                <w:sz w:val="22"/>
                <w:szCs w:val="22"/>
              </w:rPr>
              <w:lastRenderedPageBreak/>
              <w:t>Реконструкция</w:t>
            </w:r>
            <w:r w:rsidRPr="007175A3">
              <w:rPr>
                <w:color w:val="000000"/>
                <w:sz w:val="22"/>
                <w:szCs w:val="22"/>
              </w:rPr>
              <w:t xml:space="preserve"> </w:t>
            </w:r>
            <w:r w:rsidRPr="007175A3">
              <w:rPr>
                <w:rFonts w:hint="cs"/>
                <w:color w:val="000000"/>
                <w:sz w:val="22"/>
                <w:szCs w:val="22"/>
              </w:rPr>
              <w:t>тепловой</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1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18(1),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 xml:space="preserve">- </w:t>
            </w:r>
            <w:r w:rsidRPr="007175A3">
              <w:rPr>
                <w:rFonts w:hint="cs"/>
                <w:color w:val="000000"/>
                <w:sz w:val="22"/>
                <w:szCs w:val="22"/>
              </w:rPr>
              <w:t>подземный</w:t>
            </w:r>
            <w:r w:rsidRPr="007175A3">
              <w:rPr>
                <w:color w:val="000000"/>
                <w:sz w:val="22"/>
                <w:szCs w:val="22"/>
              </w:rPr>
              <w:t xml:space="preserve">, </w:t>
            </w:r>
            <w:r w:rsidRPr="007175A3">
              <w:rPr>
                <w:rFonts w:hint="cs"/>
                <w:color w:val="000000"/>
                <w:sz w:val="22"/>
                <w:szCs w:val="22"/>
              </w:rPr>
              <w:t>канальный</w:t>
            </w:r>
            <w:r w:rsidRPr="007175A3">
              <w:rPr>
                <w:color w:val="000000"/>
                <w:sz w:val="22"/>
                <w:szCs w:val="22"/>
              </w:rPr>
              <w:t xml:space="preserve">. </w:t>
            </w:r>
            <w:r w:rsidRPr="007175A3">
              <w:rPr>
                <w:rFonts w:hint="cs"/>
                <w:color w:val="000000"/>
                <w:sz w:val="22"/>
                <w:szCs w:val="22"/>
              </w:rPr>
              <w:t>Труба</w:t>
            </w:r>
            <w:r w:rsidRPr="007175A3">
              <w:rPr>
                <w:color w:val="000000"/>
                <w:sz w:val="22"/>
                <w:szCs w:val="22"/>
              </w:rPr>
              <w:t xml:space="preserve"> </w:t>
            </w:r>
            <w:r w:rsidRPr="007175A3">
              <w:rPr>
                <w:rFonts w:hint="cs"/>
                <w:color w:val="000000"/>
                <w:sz w:val="22"/>
                <w:szCs w:val="22"/>
              </w:rPr>
              <w:t>бшгд</w:t>
            </w:r>
            <w:r w:rsidRPr="007175A3">
              <w:rPr>
                <w:color w:val="000000"/>
                <w:sz w:val="22"/>
                <w:szCs w:val="22"/>
              </w:rPr>
              <w:t xml:space="preserve"> 219*8, </w:t>
            </w:r>
            <w:r w:rsidRPr="007175A3">
              <w:rPr>
                <w:rFonts w:hint="cs"/>
                <w:color w:val="000000"/>
                <w:sz w:val="22"/>
                <w:szCs w:val="22"/>
              </w:rPr>
              <w:t>протяженность</w:t>
            </w:r>
            <w:r w:rsidRPr="007175A3">
              <w:rPr>
                <w:color w:val="000000"/>
                <w:sz w:val="22"/>
                <w:szCs w:val="22"/>
              </w:rPr>
              <w:t xml:space="preserve"> </w:t>
            </w:r>
            <w:r w:rsidRPr="007175A3">
              <w:rPr>
                <w:rFonts w:hint="cs"/>
                <w:color w:val="000000"/>
                <w:sz w:val="22"/>
                <w:szCs w:val="22"/>
              </w:rPr>
              <w:t>трассы</w:t>
            </w:r>
            <w:r w:rsidRPr="007175A3">
              <w:rPr>
                <w:color w:val="000000"/>
                <w:sz w:val="22"/>
                <w:szCs w:val="22"/>
              </w:rPr>
              <w:t>-246</w:t>
            </w:r>
            <w:r w:rsidRPr="007175A3">
              <w:rPr>
                <w:rFonts w:hint="cs"/>
                <w:color w:val="000000"/>
                <w:sz w:val="22"/>
                <w:szCs w:val="22"/>
              </w:rPr>
              <w:t>м</w:t>
            </w:r>
          </w:p>
        </w:tc>
        <w:tc>
          <w:tcPr>
            <w:tcW w:w="1570"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5343,01</w:t>
            </w:r>
          </w:p>
        </w:tc>
        <w:tc>
          <w:tcPr>
            <w:tcW w:w="1701" w:type="dxa"/>
            <w:shd w:val="clear" w:color="auto" w:fill="auto"/>
            <w:vAlign w:val="center"/>
          </w:tcPr>
          <w:p w:rsidR="007175A3" w:rsidRPr="007175A3" w:rsidRDefault="007175A3" w:rsidP="007175A3">
            <w:pPr>
              <w:spacing w:line="276" w:lineRule="auto"/>
              <w:jc w:val="center"/>
              <w:rPr>
                <w:color w:val="000000"/>
                <w:sz w:val="22"/>
                <w:szCs w:val="22"/>
              </w:rPr>
            </w:pPr>
          </w:p>
        </w:tc>
        <w:tc>
          <w:tcPr>
            <w:tcW w:w="1417" w:type="dxa"/>
            <w:shd w:val="clear" w:color="auto" w:fill="auto"/>
            <w:textDirection w:val="btLr"/>
            <w:vAlign w:val="center"/>
          </w:tcPr>
          <w:p w:rsidR="007175A3" w:rsidRPr="007175A3" w:rsidRDefault="007175A3" w:rsidP="007175A3">
            <w:pPr>
              <w:jc w:val="center"/>
              <w:rPr>
                <w:b/>
                <w:bCs/>
                <w:color w:val="000000"/>
                <w:sz w:val="22"/>
                <w:szCs w:val="22"/>
              </w:rPr>
            </w:pPr>
          </w:p>
        </w:tc>
        <w:tc>
          <w:tcPr>
            <w:tcW w:w="1418" w:type="dxa"/>
            <w:shd w:val="clear" w:color="auto" w:fill="auto"/>
            <w:textDirection w:val="btLr"/>
            <w:vAlign w:val="center"/>
          </w:tcPr>
          <w:p w:rsidR="007175A3" w:rsidRPr="007175A3" w:rsidRDefault="007175A3" w:rsidP="007175A3">
            <w:pPr>
              <w:jc w:val="center"/>
              <w:rPr>
                <w:b/>
                <w:bCs/>
                <w:color w:val="000000"/>
                <w:sz w:val="22"/>
                <w:szCs w:val="22"/>
              </w:rPr>
            </w:pP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rFonts w:hint="cs"/>
                <w:color w:val="000000"/>
                <w:sz w:val="22"/>
                <w:szCs w:val="22"/>
              </w:rPr>
            </w:pPr>
            <w:r w:rsidRPr="007175A3">
              <w:rPr>
                <w:rFonts w:hint="cs"/>
                <w:color w:val="000000"/>
                <w:sz w:val="22"/>
                <w:szCs w:val="22"/>
              </w:rPr>
              <w:t>Капитальный</w:t>
            </w:r>
            <w:r w:rsidRPr="007175A3">
              <w:rPr>
                <w:color w:val="000000"/>
                <w:sz w:val="22"/>
                <w:szCs w:val="22"/>
              </w:rPr>
              <w:t xml:space="preserve"> </w:t>
            </w:r>
            <w:r w:rsidRPr="007175A3">
              <w:rPr>
                <w:rFonts w:hint="cs"/>
                <w:color w:val="000000"/>
                <w:sz w:val="22"/>
                <w:szCs w:val="22"/>
              </w:rPr>
              <w:t>ремонт</w:t>
            </w:r>
            <w:r w:rsidRPr="007175A3">
              <w:rPr>
                <w:color w:val="000000"/>
                <w:sz w:val="22"/>
                <w:szCs w:val="22"/>
              </w:rPr>
              <w:t xml:space="preserve"> </w:t>
            </w:r>
            <w:r w:rsidRPr="007175A3">
              <w:rPr>
                <w:rFonts w:hint="cs"/>
                <w:color w:val="000000"/>
                <w:sz w:val="22"/>
                <w:szCs w:val="22"/>
              </w:rPr>
              <w:t>тепловой</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котельной</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6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35, </w:t>
            </w:r>
            <w:r w:rsidRPr="007175A3">
              <w:rPr>
                <w:rFonts w:hint="cs"/>
                <w:color w:val="000000"/>
                <w:sz w:val="22"/>
                <w:szCs w:val="22"/>
              </w:rPr>
              <w:t>диаметром</w:t>
            </w:r>
            <w:r w:rsidRPr="007175A3">
              <w:rPr>
                <w:color w:val="000000"/>
                <w:sz w:val="22"/>
                <w:szCs w:val="22"/>
              </w:rPr>
              <w:t xml:space="preserve"> </w:t>
            </w:r>
            <w:r w:rsidRPr="007175A3">
              <w:rPr>
                <w:rFonts w:hint="cs"/>
                <w:color w:val="000000"/>
                <w:sz w:val="22"/>
                <w:szCs w:val="22"/>
              </w:rPr>
              <w:t>Ду</w:t>
            </w:r>
            <w:r w:rsidRPr="007175A3">
              <w:rPr>
                <w:color w:val="000000"/>
                <w:sz w:val="22"/>
                <w:szCs w:val="22"/>
              </w:rPr>
              <w:t xml:space="preserve"> 150</w:t>
            </w:r>
            <w:r w:rsidRPr="007175A3">
              <w:rPr>
                <w:rFonts w:hint="cs"/>
                <w:color w:val="000000"/>
                <w:sz w:val="22"/>
                <w:szCs w:val="22"/>
              </w:rPr>
              <w:t>мм</w:t>
            </w:r>
            <w:r w:rsidRPr="007175A3">
              <w:rPr>
                <w:color w:val="000000"/>
                <w:sz w:val="22"/>
                <w:szCs w:val="22"/>
              </w:rPr>
              <w:t xml:space="preserve">, </w:t>
            </w:r>
            <w:r w:rsidRPr="007175A3">
              <w:rPr>
                <w:rFonts w:hint="cs"/>
                <w:color w:val="000000"/>
                <w:sz w:val="22"/>
                <w:szCs w:val="22"/>
              </w:rPr>
              <w:t>протяженностью</w:t>
            </w:r>
            <w:r w:rsidRPr="007175A3">
              <w:rPr>
                <w:color w:val="000000"/>
                <w:sz w:val="22"/>
                <w:szCs w:val="22"/>
              </w:rPr>
              <w:t xml:space="preserve"> 57</w:t>
            </w:r>
            <w:r w:rsidRPr="007175A3">
              <w:rPr>
                <w:rFonts w:hint="cs"/>
                <w:color w:val="000000"/>
                <w:sz w:val="22"/>
                <w:szCs w:val="22"/>
              </w:rPr>
              <w:t>м</w:t>
            </w:r>
            <w:r w:rsidRPr="007175A3">
              <w:rPr>
                <w:color w:val="000000"/>
                <w:sz w:val="22"/>
                <w:szCs w:val="22"/>
              </w:rPr>
              <w:t xml:space="preserve">,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w:t>
            </w:r>
            <w:r w:rsidRPr="007175A3">
              <w:rPr>
                <w:rFonts w:hint="cs"/>
                <w:color w:val="000000"/>
                <w:sz w:val="22"/>
                <w:szCs w:val="22"/>
              </w:rPr>
              <w:t>подземный</w:t>
            </w:r>
            <w:r w:rsidRPr="007175A3">
              <w:rPr>
                <w:color w:val="000000"/>
                <w:sz w:val="22"/>
                <w:szCs w:val="22"/>
              </w:rPr>
              <w:t>,</w:t>
            </w:r>
            <w:r w:rsidRPr="007175A3">
              <w:rPr>
                <w:rFonts w:hint="cs"/>
                <w:color w:val="000000"/>
                <w:sz w:val="22"/>
                <w:szCs w:val="22"/>
              </w:rPr>
              <w:t>канальный</w:t>
            </w:r>
            <w:r w:rsidRPr="007175A3">
              <w:rPr>
                <w:color w:val="000000"/>
                <w:sz w:val="22"/>
                <w:szCs w:val="22"/>
              </w:rPr>
              <w:t xml:space="preserve">. </w:t>
            </w:r>
            <w:r w:rsidRPr="007175A3">
              <w:rPr>
                <w:rFonts w:hint="cs"/>
                <w:color w:val="000000"/>
                <w:sz w:val="22"/>
                <w:szCs w:val="22"/>
              </w:rPr>
              <w:t>Изоляция</w:t>
            </w:r>
            <w:r w:rsidRPr="007175A3">
              <w:rPr>
                <w:color w:val="000000"/>
                <w:sz w:val="22"/>
                <w:szCs w:val="22"/>
              </w:rPr>
              <w:t>-</w:t>
            </w:r>
            <w:r w:rsidRPr="007175A3">
              <w:rPr>
                <w:rFonts w:hint="cs"/>
                <w:color w:val="000000"/>
                <w:sz w:val="22"/>
                <w:szCs w:val="22"/>
              </w:rPr>
              <w:t>минвата</w:t>
            </w:r>
            <w:r w:rsidRPr="007175A3">
              <w:rPr>
                <w:color w:val="000000"/>
                <w:sz w:val="22"/>
                <w:szCs w:val="22"/>
              </w:rPr>
              <w:t>.</w:t>
            </w:r>
          </w:p>
        </w:tc>
        <w:tc>
          <w:tcPr>
            <w:tcW w:w="1570" w:type="dxa"/>
            <w:shd w:val="clear" w:color="auto" w:fill="auto"/>
            <w:textDirection w:val="btLr"/>
            <w:vAlign w:val="center"/>
          </w:tcPr>
          <w:p w:rsidR="007175A3" w:rsidRPr="007175A3" w:rsidRDefault="007175A3" w:rsidP="007175A3">
            <w:pPr>
              <w:jc w:val="center"/>
              <w:rPr>
                <w:b/>
                <w:bCs/>
                <w:color w:val="000000"/>
                <w:sz w:val="22"/>
                <w:szCs w:val="22"/>
              </w:rPr>
            </w:pPr>
          </w:p>
        </w:tc>
        <w:tc>
          <w:tcPr>
            <w:tcW w:w="1701" w:type="dxa"/>
            <w:shd w:val="clear" w:color="auto" w:fill="auto"/>
            <w:vAlign w:val="center"/>
          </w:tcPr>
          <w:p w:rsidR="007175A3" w:rsidRPr="007175A3" w:rsidRDefault="007175A3" w:rsidP="007175A3">
            <w:pPr>
              <w:spacing w:line="276" w:lineRule="auto"/>
              <w:jc w:val="center"/>
              <w:rPr>
                <w:color w:val="000000"/>
                <w:sz w:val="22"/>
                <w:szCs w:val="22"/>
              </w:rPr>
            </w:pPr>
          </w:p>
        </w:tc>
        <w:tc>
          <w:tcPr>
            <w:tcW w:w="1417"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692,371</w:t>
            </w:r>
          </w:p>
        </w:tc>
        <w:tc>
          <w:tcPr>
            <w:tcW w:w="1418" w:type="dxa"/>
            <w:shd w:val="clear" w:color="auto" w:fill="auto"/>
            <w:vAlign w:val="center"/>
          </w:tcPr>
          <w:p w:rsidR="007175A3" w:rsidRPr="007175A3" w:rsidRDefault="007175A3" w:rsidP="007175A3">
            <w:pPr>
              <w:jc w:val="center"/>
              <w:rPr>
                <w:b/>
                <w:bCs/>
                <w:color w:val="000000"/>
                <w:sz w:val="22"/>
                <w:szCs w:val="22"/>
              </w:rPr>
            </w:pP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rFonts w:hint="cs"/>
                <w:color w:val="000000"/>
                <w:sz w:val="22"/>
                <w:szCs w:val="22"/>
              </w:rPr>
            </w:pPr>
            <w:r w:rsidRPr="007175A3">
              <w:rPr>
                <w:rFonts w:hint="cs"/>
                <w:color w:val="000000"/>
                <w:sz w:val="22"/>
                <w:szCs w:val="22"/>
              </w:rPr>
              <w:t>Капитальный</w:t>
            </w:r>
            <w:r w:rsidRPr="007175A3">
              <w:rPr>
                <w:color w:val="000000"/>
                <w:sz w:val="22"/>
                <w:szCs w:val="22"/>
              </w:rPr>
              <w:t xml:space="preserve"> </w:t>
            </w:r>
            <w:r w:rsidRPr="007175A3">
              <w:rPr>
                <w:rFonts w:hint="cs"/>
                <w:color w:val="000000"/>
                <w:sz w:val="22"/>
                <w:szCs w:val="22"/>
              </w:rPr>
              <w:t>ремонт</w:t>
            </w:r>
            <w:r w:rsidRPr="007175A3">
              <w:rPr>
                <w:color w:val="000000"/>
                <w:sz w:val="22"/>
                <w:szCs w:val="22"/>
              </w:rPr>
              <w:t xml:space="preserve"> </w:t>
            </w:r>
            <w:r w:rsidRPr="007175A3">
              <w:rPr>
                <w:rFonts w:hint="cs"/>
                <w:color w:val="000000"/>
                <w:sz w:val="22"/>
                <w:szCs w:val="22"/>
              </w:rPr>
              <w:t>тепловой</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31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34(1) </w:t>
            </w:r>
            <w:r w:rsidRPr="007175A3">
              <w:rPr>
                <w:rFonts w:hint="cs"/>
                <w:color w:val="000000"/>
                <w:sz w:val="22"/>
                <w:szCs w:val="22"/>
              </w:rPr>
              <w:t>диаметром</w:t>
            </w:r>
            <w:r w:rsidRPr="007175A3">
              <w:rPr>
                <w:color w:val="000000"/>
                <w:sz w:val="22"/>
                <w:szCs w:val="22"/>
              </w:rPr>
              <w:t xml:space="preserve"> </w:t>
            </w:r>
            <w:r w:rsidRPr="007175A3">
              <w:rPr>
                <w:rFonts w:hint="cs"/>
                <w:color w:val="000000"/>
                <w:sz w:val="22"/>
                <w:szCs w:val="22"/>
              </w:rPr>
              <w:t>Ду</w:t>
            </w:r>
            <w:r w:rsidRPr="007175A3">
              <w:rPr>
                <w:color w:val="000000"/>
                <w:sz w:val="22"/>
                <w:szCs w:val="22"/>
              </w:rPr>
              <w:t xml:space="preserve"> 150</w:t>
            </w:r>
            <w:r w:rsidRPr="007175A3">
              <w:rPr>
                <w:rFonts w:hint="cs"/>
                <w:color w:val="000000"/>
                <w:sz w:val="22"/>
                <w:szCs w:val="22"/>
              </w:rPr>
              <w:t>мм</w:t>
            </w:r>
            <w:r w:rsidRPr="007175A3">
              <w:rPr>
                <w:color w:val="000000"/>
                <w:sz w:val="22"/>
                <w:szCs w:val="22"/>
              </w:rPr>
              <w:t xml:space="preserve">, </w:t>
            </w:r>
            <w:r w:rsidRPr="007175A3">
              <w:rPr>
                <w:rFonts w:hint="cs"/>
                <w:color w:val="000000"/>
                <w:sz w:val="22"/>
                <w:szCs w:val="22"/>
              </w:rPr>
              <w:t>протяженностью</w:t>
            </w:r>
            <w:r w:rsidRPr="007175A3">
              <w:rPr>
                <w:color w:val="000000"/>
                <w:sz w:val="22"/>
                <w:szCs w:val="22"/>
              </w:rPr>
              <w:t xml:space="preserve"> 35</w:t>
            </w:r>
            <w:r w:rsidRPr="007175A3">
              <w:rPr>
                <w:rFonts w:hint="cs"/>
                <w:color w:val="000000"/>
                <w:sz w:val="22"/>
                <w:szCs w:val="22"/>
              </w:rPr>
              <w:t>м</w:t>
            </w:r>
            <w:r w:rsidRPr="007175A3">
              <w:rPr>
                <w:color w:val="000000"/>
                <w:sz w:val="22"/>
                <w:szCs w:val="22"/>
              </w:rPr>
              <w:t xml:space="preserve">,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w:t>
            </w:r>
            <w:r w:rsidRPr="007175A3">
              <w:rPr>
                <w:rFonts w:hint="cs"/>
                <w:color w:val="000000"/>
                <w:sz w:val="22"/>
                <w:szCs w:val="22"/>
              </w:rPr>
              <w:t>подземный</w:t>
            </w:r>
            <w:r w:rsidRPr="007175A3">
              <w:rPr>
                <w:color w:val="000000"/>
                <w:sz w:val="22"/>
                <w:szCs w:val="22"/>
              </w:rPr>
              <w:t>,</w:t>
            </w:r>
            <w:r w:rsidRPr="007175A3">
              <w:rPr>
                <w:rFonts w:hint="cs"/>
                <w:color w:val="000000"/>
                <w:sz w:val="22"/>
                <w:szCs w:val="22"/>
              </w:rPr>
              <w:t>канальный</w:t>
            </w:r>
            <w:r w:rsidRPr="007175A3">
              <w:rPr>
                <w:color w:val="000000"/>
                <w:sz w:val="22"/>
                <w:szCs w:val="22"/>
              </w:rPr>
              <w:t xml:space="preserve">. </w:t>
            </w:r>
            <w:r w:rsidRPr="007175A3">
              <w:rPr>
                <w:rFonts w:hint="cs"/>
                <w:color w:val="000000"/>
                <w:sz w:val="22"/>
                <w:szCs w:val="22"/>
              </w:rPr>
              <w:t>Изоляция</w:t>
            </w:r>
            <w:r w:rsidRPr="007175A3">
              <w:rPr>
                <w:color w:val="000000"/>
                <w:sz w:val="22"/>
                <w:szCs w:val="22"/>
              </w:rPr>
              <w:t>-</w:t>
            </w:r>
            <w:r w:rsidRPr="007175A3">
              <w:rPr>
                <w:rFonts w:hint="cs"/>
                <w:color w:val="000000"/>
                <w:sz w:val="22"/>
                <w:szCs w:val="22"/>
              </w:rPr>
              <w:t>минвата</w:t>
            </w:r>
            <w:r w:rsidRPr="007175A3">
              <w:rPr>
                <w:color w:val="000000"/>
                <w:sz w:val="22"/>
                <w:szCs w:val="22"/>
              </w:rPr>
              <w:t>.</w:t>
            </w:r>
          </w:p>
        </w:tc>
        <w:tc>
          <w:tcPr>
            <w:tcW w:w="1570" w:type="dxa"/>
            <w:shd w:val="clear" w:color="auto" w:fill="auto"/>
            <w:textDirection w:val="btLr"/>
            <w:vAlign w:val="center"/>
          </w:tcPr>
          <w:p w:rsidR="007175A3" w:rsidRPr="007175A3" w:rsidRDefault="007175A3" w:rsidP="007175A3">
            <w:pPr>
              <w:jc w:val="center"/>
              <w:rPr>
                <w:b/>
                <w:bCs/>
                <w:color w:val="000000"/>
                <w:sz w:val="22"/>
                <w:szCs w:val="22"/>
              </w:rPr>
            </w:pPr>
          </w:p>
        </w:tc>
        <w:tc>
          <w:tcPr>
            <w:tcW w:w="1701" w:type="dxa"/>
            <w:shd w:val="clear" w:color="auto" w:fill="auto"/>
            <w:vAlign w:val="center"/>
          </w:tcPr>
          <w:p w:rsidR="007175A3" w:rsidRPr="007175A3" w:rsidRDefault="007175A3" w:rsidP="007175A3">
            <w:pPr>
              <w:spacing w:line="276" w:lineRule="auto"/>
              <w:jc w:val="center"/>
              <w:rPr>
                <w:color w:val="000000"/>
                <w:sz w:val="22"/>
                <w:szCs w:val="22"/>
              </w:rPr>
            </w:pPr>
          </w:p>
        </w:tc>
        <w:tc>
          <w:tcPr>
            <w:tcW w:w="1417" w:type="dxa"/>
            <w:shd w:val="clear" w:color="auto" w:fill="auto"/>
            <w:vAlign w:val="center"/>
          </w:tcPr>
          <w:p w:rsidR="007175A3" w:rsidRPr="007175A3" w:rsidRDefault="007175A3" w:rsidP="007175A3">
            <w:pPr>
              <w:jc w:val="center"/>
              <w:rPr>
                <w:b/>
                <w:bCs/>
                <w:color w:val="000000"/>
                <w:sz w:val="22"/>
                <w:szCs w:val="22"/>
              </w:rPr>
            </w:pPr>
          </w:p>
        </w:tc>
        <w:tc>
          <w:tcPr>
            <w:tcW w:w="1418"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421,852</w:t>
            </w: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rFonts w:hint="cs"/>
                <w:color w:val="000000"/>
                <w:sz w:val="22"/>
                <w:szCs w:val="22"/>
              </w:rPr>
            </w:pPr>
            <w:r w:rsidRPr="007175A3">
              <w:rPr>
                <w:rFonts w:hint="cs"/>
                <w:color w:val="000000"/>
                <w:sz w:val="22"/>
                <w:szCs w:val="22"/>
              </w:rPr>
              <w:t>Капитальный</w:t>
            </w:r>
            <w:r w:rsidRPr="007175A3">
              <w:rPr>
                <w:color w:val="000000"/>
                <w:sz w:val="22"/>
                <w:szCs w:val="22"/>
              </w:rPr>
              <w:t xml:space="preserve"> </w:t>
            </w:r>
            <w:r w:rsidRPr="007175A3">
              <w:rPr>
                <w:rFonts w:hint="cs"/>
                <w:color w:val="000000"/>
                <w:sz w:val="22"/>
                <w:szCs w:val="22"/>
              </w:rPr>
              <w:t>ремонт</w:t>
            </w:r>
            <w:r w:rsidRPr="007175A3">
              <w:rPr>
                <w:color w:val="000000"/>
                <w:sz w:val="22"/>
                <w:szCs w:val="22"/>
              </w:rPr>
              <w:t xml:space="preserve"> </w:t>
            </w:r>
            <w:r w:rsidRPr="007175A3">
              <w:rPr>
                <w:rFonts w:hint="cs"/>
                <w:color w:val="000000"/>
                <w:sz w:val="22"/>
                <w:szCs w:val="22"/>
              </w:rPr>
              <w:t>тепловой</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34(2)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34 </w:t>
            </w:r>
            <w:r w:rsidRPr="007175A3">
              <w:rPr>
                <w:rFonts w:hint="cs"/>
                <w:color w:val="000000"/>
                <w:sz w:val="22"/>
                <w:szCs w:val="22"/>
              </w:rPr>
              <w:t>диаметром</w:t>
            </w:r>
            <w:r w:rsidRPr="007175A3">
              <w:rPr>
                <w:color w:val="000000"/>
                <w:sz w:val="22"/>
                <w:szCs w:val="22"/>
              </w:rPr>
              <w:t xml:space="preserve"> </w:t>
            </w:r>
            <w:r w:rsidRPr="007175A3">
              <w:rPr>
                <w:rFonts w:hint="cs"/>
                <w:color w:val="000000"/>
                <w:sz w:val="22"/>
                <w:szCs w:val="22"/>
              </w:rPr>
              <w:t>Ду</w:t>
            </w:r>
            <w:r w:rsidRPr="007175A3">
              <w:rPr>
                <w:color w:val="000000"/>
                <w:sz w:val="22"/>
                <w:szCs w:val="22"/>
              </w:rPr>
              <w:t xml:space="preserve"> 150</w:t>
            </w:r>
            <w:r w:rsidRPr="007175A3">
              <w:rPr>
                <w:rFonts w:hint="cs"/>
                <w:color w:val="000000"/>
                <w:sz w:val="22"/>
                <w:szCs w:val="22"/>
              </w:rPr>
              <w:t>мм</w:t>
            </w:r>
            <w:r w:rsidRPr="007175A3">
              <w:rPr>
                <w:color w:val="000000"/>
                <w:sz w:val="22"/>
                <w:szCs w:val="22"/>
              </w:rPr>
              <w:t xml:space="preserve">, </w:t>
            </w:r>
            <w:r w:rsidRPr="007175A3">
              <w:rPr>
                <w:rFonts w:hint="cs"/>
                <w:color w:val="000000"/>
                <w:sz w:val="22"/>
                <w:szCs w:val="22"/>
              </w:rPr>
              <w:t>протяженностью</w:t>
            </w:r>
            <w:r w:rsidRPr="007175A3">
              <w:rPr>
                <w:color w:val="000000"/>
                <w:sz w:val="22"/>
                <w:szCs w:val="22"/>
              </w:rPr>
              <w:t xml:space="preserve"> 35</w:t>
            </w:r>
            <w:r w:rsidRPr="007175A3">
              <w:rPr>
                <w:rFonts w:hint="cs"/>
                <w:color w:val="000000"/>
                <w:sz w:val="22"/>
                <w:szCs w:val="22"/>
              </w:rPr>
              <w:t>м</w:t>
            </w:r>
            <w:r w:rsidRPr="007175A3">
              <w:rPr>
                <w:color w:val="000000"/>
                <w:sz w:val="22"/>
                <w:szCs w:val="22"/>
              </w:rPr>
              <w:t xml:space="preserve">,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w:t>
            </w:r>
            <w:r w:rsidRPr="007175A3">
              <w:rPr>
                <w:rFonts w:hint="cs"/>
                <w:color w:val="000000"/>
                <w:sz w:val="22"/>
                <w:szCs w:val="22"/>
              </w:rPr>
              <w:t>подземный</w:t>
            </w:r>
            <w:r w:rsidRPr="007175A3">
              <w:rPr>
                <w:color w:val="000000"/>
                <w:sz w:val="22"/>
                <w:szCs w:val="22"/>
              </w:rPr>
              <w:t>,</w:t>
            </w:r>
            <w:r w:rsidRPr="007175A3">
              <w:rPr>
                <w:rFonts w:hint="cs"/>
                <w:color w:val="000000"/>
                <w:sz w:val="22"/>
                <w:szCs w:val="22"/>
              </w:rPr>
              <w:t>канальный</w:t>
            </w:r>
            <w:r w:rsidRPr="007175A3">
              <w:rPr>
                <w:color w:val="000000"/>
                <w:sz w:val="22"/>
                <w:szCs w:val="22"/>
              </w:rPr>
              <w:t xml:space="preserve">. </w:t>
            </w:r>
            <w:r w:rsidRPr="007175A3">
              <w:rPr>
                <w:rFonts w:hint="cs"/>
                <w:color w:val="000000"/>
                <w:sz w:val="22"/>
                <w:szCs w:val="22"/>
              </w:rPr>
              <w:t>Изоляция</w:t>
            </w:r>
            <w:r w:rsidRPr="007175A3">
              <w:rPr>
                <w:color w:val="000000"/>
                <w:sz w:val="22"/>
                <w:szCs w:val="22"/>
              </w:rPr>
              <w:t>-</w:t>
            </w:r>
            <w:r w:rsidRPr="007175A3">
              <w:rPr>
                <w:rFonts w:hint="cs"/>
                <w:color w:val="000000"/>
                <w:sz w:val="22"/>
                <w:szCs w:val="22"/>
              </w:rPr>
              <w:t>минвата</w:t>
            </w:r>
            <w:r w:rsidRPr="007175A3">
              <w:rPr>
                <w:color w:val="000000"/>
                <w:sz w:val="22"/>
                <w:szCs w:val="22"/>
              </w:rPr>
              <w:t>.</w:t>
            </w:r>
          </w:p>
        </w:tc>
        <w:tc>
          <w:tcPr>
            <w:tcW w:w="1570" w:type="dxa"/>
            <w:shd w:val="clear" w:color="auto" w:fill="auto"/>
            <w:textDirection w:val="btLr"/>
            <w:vAlign w:val="center"/>
          </w:tcPr>
          <w:p w:rsidR="007175A3" w:rsidRPr="007175A3" w:rsidRDefault="007175A3" w:rsidP="007175A3">
            <w:pPr>
              <w:jc w:val="center"/>
              <w:rPr>
                <w:b/>
                <w:bCs/>
                <w:color w:val="000000"/>
                <w:sz w:val="22"/>
                <w:szCs w:val="22"/>
              </w:rPr>
            </w:pPr>
          </w:p>
        </w:tc>
        <w:tc>
          <w:tcPr>
            <w:tcW w:w="1701" w:type="dxa"/>
            <w:shd w:val="clear" w:color="auto" w:fill="auto"/>
            <w:vAlign w:val="center"/>
          </w:tcPr>
          <w:p w:rsidR="007175A3" w:rsidRPr="007175A3" w:rsidRDefault="007175A3" w:rsidP="007175A3">
            <w:pPr>
              <w:spacing w:line="276" w:lineRule="auto"/>
              <w:jc w:val="center"/>
              <w:rPr>
                <w:color w:val="000000"/>
                <w:sz w:val="22"/>
                <w:szCs w:val="22"/>
              </w:rPr>
            </w:pPr>
          </w:p>
        </w:tc>
        <w:tc>
          <w:tcPr>
            <w:tcW w:w="1417" w:type="dxa"/>
            <w:shd w:val="clear" w:color="auto" w:fill="auto"/>
            <w:vAlign w:val="center"/>
          </w:tcPr>
          <w:p w:rsidR="007175A3" w:rsidRPr="007175A3" w:rsidRDefault="007175A3" w:rsidP="007175A3">
            <w:pPr>
              <w:jc w:val="center"/>
              <w:rPr>
                <w:b/>
                <w:bCs/>
                <w:color w:val="000000"/>
                <w:sz w:val="22"/>
                <w:szCs w:val="22"/>
              </w:rPr>
            </w:pPr>
          </w:p>
        </w:tc>
        <w:tc>
          <w:tcPr>
            <w:tcW w:w="1418"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421,852</w:t>
            </w: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445"/>
        </w:trPr>
        <w:tc>
          <w:tcPr>
            <w:tcW w:w="14449" w:type="dxa"/>
            <w:gridSpan w:val="8"/>
            <w:shd w:val="clear" w:color="auto" w:fill="auto"/>
            <w:vAlign w:val="center"/>
          </w:tcPr>
          <w:p w:rsidR="007175A3" w:rsidRPr="007175A3" w:rsidRDefault="007175A3" w:rsidP="007175A3">
            <w:pPr>
              <w:jc w:val="center"/>
              <w:rPr>
                <w:b/>
                <w:bCs/>
                <w:color w:val="000000"/>
                <w:sz w:val="22"/>
                <w:szCs w:val="22"/>
              </w:rPr>
            </w:pPr>
            <w:r w:rsidRPr="007175A3">
              <w:rPr>
                <w:rFonts w:hint="cs"/>
                <w:color w:val="000000"/>
                <w:sz w:val="22"/>
                <w:szCs w:val="22"/>
              </w:rPr>
              <w:t>Котельная</w:t>
            </w:r>
            <w:r w:rsidRPr="007175A3">
              <w:rPr>
                <w:color w:val="000000"/>
                <w:sz w:val="22"/>
                <w:szCs w:val="22"/>
              </w:rPr>
              <w:t xml:space="preserve"> </w:t>
            </w:r>
            <w:r w:rsidRPr="007175A3">
              <w:rPr>
                <w:rFonts w:hint="cs"/>
                <w:color w:val="000000"/>
                <w:sz w:val="22"/>
                <w:szCs w:val="22"/>
              </w:rPr>
              <w:t>№</w:t>
            </w:r>
            <w:r w:rsidRPr="007175A3">
              <w:rPr>
                <w:color w:val="000000"/>
                <w:sz w:val="22"/>
                <w:szCs w:val="22"/>
              </w:rPr>
              <w:t xml:space="preserve"> 8</w:t>
            </w: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rFonts w:hint="cs"/>
                <w:color w:val="000000"/>
                <w:sz w:val="22"/>
                <w:szCs w:val="22"/>
              </w:rPr>
            </w:pPr>
            <w:r w:rsidRPr="007175A3">
              <w:rPr>
                <w:rFonts w:hint="cs"/>
                <w:color w:val="000000"/>
                <w:sz w:val="22"/>
                <w:szCs w:val="22"/>
              </w:rPr>
              <w:t>Капитальный</w:t>
            </w:r>
            <w:r w:rsidRPr="007175A3">
              <w:rPr>
                <w:color w:val="000000"/>
                <w:sz w:val="22"/>
                <w:szCs w:val="22"/>
              </w:rPr>
              <w:t xml:space="preserve"> </w:t>
            </w:r>
            <w:r w:rsidRPr="007175A3">
              <w:rPr>
                <w:rFonts w:hint="cs"/>
                <w:color w:val="000000"/>
                <w:sz w:val="22"/>
                <w:szCs w:val="22"/>
              </w:rPr>
              <w:t>ремонт</w:t>
            </w:r>
            <w:r w:rsidRPr="007175A3">
              <w:rPr>
                <w:color w:val="000000"/>
                <w:sz w:val="22"/>
                <w:szCs w:val="22"/>
              </w:rPr>
              <w:t xml:space="preserve"> </w:t>
            </w:r>
            <w:r w:rsidRPr="007175A3">
              <w:rPr>
                <w:rFonts w:hint="cs"/>
                <w:color w:val="000000"/>
                <w:sz w:val="22"/>
                <w:szCs w:val="22"/>
              </w:rPr>
              <w:t>тепловой</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54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58 </w:t>
            </w:r>
            <w:r w:rsidRPr="007175A3">
              <w:rPr>
                <w:rFonts w:hint="cs"/>
                <w:color w:val="000000"/>
                <w:sz w:val="22"/>
                <w:szCs w:val="22"/>
              </w:rPr>
              <w:t>диаметром</w:t>
            </w:r>
            <w:r w:rsidRPr="007175A3">
              <w:rPr>
                <w:color w:val="000000"/>
                <w:sz w:val="22"/>
                <w:szCs w:val="22"/>
              </w:rPr>
              <w:t xml:space="preserve"> </w:t>
            </w:r>
            <w:r w:rsidRPr="007175A3">
              <w:rPr>
                <w:rFonts w:hint="cs"/>
                <w:color w:val="000000"/>
                <w:sz w:val="22"/>
                <w:szCs w:val="22"/>
              </w:rPr>
              <w:t>Ду</w:t>
            </w:r>
            <w:r w:rsidRPr="007175A3">
              <w:rPr>
                <w:color w:val="000000"/>
                <w:sz w:val="22"/>
                <w:szCs w:val="22"/>
              </w:rPr>
              <w:t xml:space="preserve"> 80</w:t>
            </w:r>
            <w:r w:rsidRPr="007175A3">
              <w:rPr>
                <w:rFonts w:hint="cs"/>
                <w:color w:val="000000"/>
                <w:sz w:val="22"/>
                <w:szCs w:val="22"/>
              </w:rPr>
              <w:t>мм</w:t>
            </w:r>
            <w:r w:rsidRPr="007175A3">
              <w:rPr>
                <w:color w:val="000000"/>
                <w:sz w:val="22"/>
                <w:szCs w:val="22"/>
              </w:rPr>
              <w:t xml:space="preserve">, </w:t>
            </w:r>
            <w:r w:rsidRPr="007175A3">
              <w:rPr>
                <w:rFonts w:hint="cs"/>
                <w:color w:val="000000"/>
                <w:sz w:val="22"/>
                <w:szCs w:val="22"/>
              </w:rPr>
              <w:t>протяженностью</w:t>
            </w:r>
            <w:r w:rsidRPr="007175A3">
              <w:rPr>
                <w:color w:val="000000"/>
                <w:sz w:val="22"/>
                <w:szCs w:val="22"/>
              </w:rPr>
              <w:t xml:space="preserve"> 84</w:t>
            </w:r>
            <w:r w:rsidRPr="007175A3">
              <w:rPr>
                <w:rFonts w:hint="cs"/>
                <w:color w:val="000000"/>
                <w:sz w:val="22"/>
                <w:szCs w:val="22"/>
              </w:rPr>
              <w:t>м</w:t>
            </w:r>
            <w:r w:rsidRPr="007175A3">
              <w:rPr>
                <w:color w:val="000000"/>
                <w:sz w:val="22"/>
                <w:szCs w:val="22"/>
              </w:rPr>
              <w:t xml:space="preserve">,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w:t>
            </w:r>
            <w:r w:rsidRPr="007175A3">
              <w:rPr>
                <w:rFonts w:hint="cs"/>
                <w:color w:val="000000"/>
                <w:sz w:val="22"/>
                <w:szCs w:val="22"/>
              </w:rPr>
              <w:t>подземный</w:t>
            </w:r>
            <w:r w:rsidRPr="007175A3">
              <w:rPr>
                <w:color w:val="000000"/>
                <w:sz w:val="22"/>
                <w:szCs w:val="22"/>
              </w:rPr>
              <w:t>,</w:t>
            </w:r>
            <w:r w:rsidRPr="007175A3">
              <w:rPr>
                <w:rFonts w:hint="cs"/>
                <w:color w:val="000000"/>
                <w:sz w:val="22"/>
                <w:szCs w:val="22"/>
              </w:rPr>
              <w:t>канальный</w:t>
            </w:r>
            <w:r w:rsidRPr="007175A3">
              <w:rPr>
                <w:color w:val="000000"/>
                <w:sz w:val="22"/>
                <w:szCs w:val="22"/>
              </w:rPr>
              <w:t xml:space="preserve">. </w:t>
            </w:r>
            <w:r w:rsidRPr="007175A3">
              <w:rPr>
                <w:rFonts w:hint="cs"/>
                <w:color w:val="000000"/>
                <w:sz w:val="22"/>
                <w:szCs w:val="22"/>
              </w:rPr>
              <w:t>Изоляция</w:t>
            </w:r>
            <w:r w:rsidRPr="007175A3">
              <w:rPr>
                <w:color w:val="000000"/>
                <w:sz w:val="22"/>
                <w:szCs w:val="22"/>
              </w:rPr>
              <w:t>-</w:t>
            </w:r>
            <w:r w:rsidRPr="007175A3">
              <w:rPr>
                <w:rFonts w:hint="cs"/>
                <w:color w:val="000000"/>
                <w:sz w:val="22"/>
                <w:szCs w:val="22"/>
              </w:rPr>
              <w:t>минвата</w:t>
            </w:r>
            <w:r w:rsidRPr="007175A3">
              <w:rPr>
                <w:color w:val="000000"/>
                <w:sz w:val="22"/>
                <w:szCs w:val="22"/>
              </w:rPr>
              <w:t>.</w:t>
            </w:r>
          </w:p>
        </w:tc>
        <w:tc>
          <w:tcPr>
            <w:tcW w:w="1570" w:type="dxa"/>
            <w:shd w:val="clear" w:color="auto" w:fill="auto"/>
            <w:textDirection w:val="btLr"/>
            <w:vAlign w:val="center"/>
          </w:tcPr>
          <w:p w:rsidR="007175A3" w:rsidRPr="007175A3" w:rsidRDefault="007175A3" w:rsidP="007175A3">
            <w:pPr>
              <w:jc w:val="center"/>
              <w:rPr>
                <w:b/>
                <w:bCs/>
                <w:color w:val="000000"/>
                <w:sz w:val="22"/>
                <w:szCs w:val="22"/>
              </w:rPr>
            </w:pPr>
          </w:p>
        </w:tc>
        <w:tc>
          <w:tcPr>
            <w:tcW w:w="1701" w:type="dxa"/>
            <w:shd w:val="clear" w:color="auto" w:fill="auto"/>
            <w:vAlign w:val="center"/>
          </w:tcPr>
          <w:p w:rsidR="007175A3" w:rsidRPr="007175A3" w:rsidRDefault="007175A3" w:rsidP="007175A3">
            <w:pPr>
              <w:spacing w:line="276" w:lineRule="auto"/>
              <w:jc w:val="center"/>
              <w:rPr>
                <w:b/>
                <w:bCs/>
                <w:color w:val="000000"/>
                <w:sz w:val="22"/>
                <w:szCs w:val="22"/>
              </w:rPr>
            </w:pPr>
            <w:r w:rsidRPr="007175A3">
              <w:rPr>
                <w:b/>
                <w:bCs/>
                <w:color w:val="000000"/>
                <w:sz w:val="22"/>
                <w:szCs w:val="22"/>
              </w:rPr>
              <w:t>740,155</w:t>
            </w:r>
          </w:p>
        </w:tc>
        <w:tc>
          <w:tcPr>
            <w:tcW w:w="1417" w:type="dxa"/>
            <w:shd w:val="clear" w:color="auto" w:fill="auto"/>
            <w:textDirection w:val="btLr"/>
            <w:vAlign w:val="center"/>
          </w:tcPr>
          <w:p w:rsidR="007175A3" w:rsidRPr="007175A3" w:rsidRDefault="007175A3" w:rsidP="007175A3">
            <w:pPr>
              <w:jc w:val="center"/>
              <w:rPr>
                <w:b/>
                <w:bCs/>
                <w:color w:val="000000"/>
                <w:sz w:val="22"/>
                <w:szCs w:val="22"/>
              </w:rPr>
            </w:pPr>
          </w:p>
        </w:tc>
        <w:tc>
          <w:tcPr>
            <w:tcW w:w="1418" w:type="dxa"/>
            <w:shd w:val="clear" w:color="auto" w:fill="auto"/>
            <w:textDirection w:val="btLr"/>
            <w:vAlign w:val="center"/>
          </w:tcPr>
          <w:p w:rsidR="007175A3" w:rsidRPr="007175A3" w:rsidRDefault="007175A3" w:rsidP="007175A3">
            <w:pPr>
              <w:jc w:val="center"/>
              <w:rPr>
                <w:b/>
                <w:bCs/>
                <w:color w:val="000000"/>
                <w:sz w:val="22"/>
                <w:szCs w:val="22"/>
              </w:rPr>
            </w:pP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1074"/>
        </w:trPr>
        <w:tc>
          <w:tcPr>
            <w:tcW w:w="4516" w:type="dxa"/>
            <w:shd w:val="clear" w:color="auto" w:fill="auto"/>
            <w:vAlign w:val="center"/>
          </w:tcPr>
          <w:p w:rsidR="007175A3" w:rsidRPr="007175A3" w:rsidRDefault="007175A3" w:rsidP="007175A3">
            <w:pPr>
              <w:spacing w:line="276" w:lineRule="auto"/>
              <w:rPr>
                <w:rFonts w:hint="cs"/>
                <w:color w:val="000000"/>
                <w:sz w:val="22"/>
                <w:szCs w:val="22"/>
              </w:rPr>
            </w:pPr>
            <w:r w:rsidRPr="007175A3">
              <w:rPr>
                <w:rFonts w:hint="cs"/>
                <w:color w:val="000000"/>
                <w:sz w:val="22"/>
                <w:szCs w:val="22"/>
              </w:rPr>
              <w:t>Капитальный</w:t>
            </w:r>
            <w:r w:rsidRPr="007175A3">
              <w:rPr>
                <w:color w:val="000000"/>
                <w:sz w:val="22"/>
                <w:szCs w:val="22"/>
              </w:rPr>
              <w:t xml:space="preserve"> </w:t>
            </w:r>
            <w:r w:rsidRPr="007175A3">
              <w:rPr>
                <w:rFonts w:hint="cs"/>
                <w:color w:val="000000"/>
                <w:sz w:val="22"/>
                <w:szCs w:val="22"/>
              </w:rPr>
              <w:t>ремонт</w:t>
            </w:r>
            <w:r w:rsidRPr="007175A3">
              <w:rPr>
                <w:color w:val="000000"/>
                <w:sz w:val="22"/>
                <w:szCs w:val="22"/>
              </w:rPr>
              <w:t xml:space="preserve"> </w:t>
            </w:r>
            <w:r w:rsidRPr="007175A3">
              <w:rPr>
                <w:rFonts w:hint="cs"/>
                <w:color w:val="000000"/>
                <w:sz w:val="22"/>
                <w:szCs w:val="22"/>
              </w:rPr>
              <w:t>тепловой</w:t>
            </w:r>
            <w:r w:rsidRPr="007175A3">
              <w:rPr>
                <w:color w:val="000000"/>
                <w:sz w:val="22"/>
                <w:szCs w:val="22"/>
              </w:rPr>
              <w:t xml:space="preserve"> </w:t>
            </w:r>
            <w:r w:rsidRPr="007175A3">
              <w:rPr>
                <w:rFonts w:hint="cs"/>
                <w:color w:val="000000"/>
                <w:sz w:val="22"/>
                <w:szCs w:val="22"/>
              </w:rPr>
              <w:t>сети</w:t>
            </w:r>
            <w:r w:rsidRPr="007175A3">
              <w:rPr>
                <w:color w:val="000000"/>
                <w:sz w:val="22"/>
                <w:szCs w:val="22"/>
              </w:rPr>
              <w:t xml:space="preserve"> </w:t>
            </w:r>
            <w:r w:rsidRPr="007175A3">
              <w:rPr>
                <w:rFonts w:hint="cs"/>
                <w:color w:val="000000"/>
                <w:sz w:val="22"/>
                <w:szCs w:val="22"/>
              </w:rPr>
              <w:t>от</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27 </w:t>
            </w:r>
            <w:r w:rsidRPr="007175A3">
              <w:rPr>
                <w:rFonts w:hint="cs"/>
                <w:color w:val="000000"/>
                <w:sz w:val="22"/>
                <w:szCs w:val="22"/>
              </w:rPr>
              <w:t>до</w:t>
            </w:r>
            <w:r w:rsidRPr="007175A3">
              <w:rPr>
                <w:color w:val="000000"/>
                <w:sz w:val="22"/>
                <w:szCs w:val="22"/>
              </w:rPr>
              <w:t xml:space="preserve"> </w:t>
            </w:r>
            <w:r w:rsidRPr="007175A3">
              <w:rPr>
                <w:rFonts w:hint="cs"/>
                <w:color w:val="000000"/>
                <w:sz w:val="22"/>
                <w:szCs w:val="22"/>
              </w:rPr>
              <w:t>ТК</w:t>
            </w:r>
            <w:r w:rsidRPr="007175A3">
              <w:rPr>
                <w:color w:val="000000"/>
                <w:sz w:val="22"/>
                <w:szCs w:val="22"/>
              </w:rPr>
              <w:t xml:space="preserve"> 28 </w:t>
            </w:r>
            <w:r w:rsidRPr="007175A3">
              <w:rPr>
                <w:rFonts w:hint="cs"/>
                <w:color w:val="000000"/>
                <w:sz w:val="22"/>
                <w:szCs w:val="22"/>
              </w:rPr>
              <w:t>диаметром</w:t>
            </w:r>
            <w:r w:rsidRPr="007175A3">
              <w:rPr>
                <w:color w:val="000000"/>
                <w:sz w:val="22"/>
                <w:szCs w:val="22"/>
              </w:rPr>
              <w:t xml:space="preserve"> </w:t>
            </w:r>
            <w:r w:rsidRPr="007175A3">
              <w:rPr>
                <w:rFonts w:hint="cs"/>
                <w:color w:val="000000"/>
                <w:sz w:val="22"/>
                <w:szCs w:val="22"/>
              </w:rPr>
              <w:t>Ду</w:t>
            </w:r>
            <w:r w:rsidRPr="007175A3">
              <w:rPr>
                <w:color w:val="000000"/>
                <w:sz w:val="22"/>
                <w:szCs w:val="22"/>
              </w:rPr>
              <w:t xml:space="preserve"> 100</w:t>
            </w:r>
            <w:r w:rsidRPr="007175A3">
              <w:rPr>
                <w:rFonts w:hint="cs"/>
                <w:color w:val="000000"/>
                <w:sz w:val="22"/>
                <w:szCs w:val="22"/>
              </w:rPr>
              <w:t>мм</w:t>
            </w:r>
            <w:r w:rsidRPr="007175A3">
              <w:rPr>
                <w:color w:val="000000"/>
                <w:sz w:val="22"/>
                <w:szCs w:val="22"/>
              </w:rPr>
              <w:t xml:space="preserve">, </w:t>
            </w:r>
            <w:r w:rsidRPr="007175A3">
              <w:rPr>
                <w:rFonts w:hint="cs"/>
                <w:color w:val="000000"/>
                <w:sz w:val="22"/>
                <w:szCs w:val="22"/>
              </w:rPr>
              <w:t>протяженностью</w:t>
            </w:r>
            <w:r w:rsidRPr="007175A3">
              <w:rPr>
                <w:color w:val="000000"/>
                <w:sz w:val="22"/>
                <w:szCs w:val="22"/>
              </w:rPr>
              <w:t xml:space="preserve"> 40</w:t>
            </w:r>
            <w:r w:rsidRPr="007175A3">
              <w:rPr>
                <w:rFonts w:hint="cs"/>
                <w:color w:val="000000"/>
                <w:sz w:val="22"/>
                <w:szCs w:val="22"/>
              </w:rPr>
              <w:t>м</w:t>
            </w:r>
            <w:r w:rsidRPr="007175A3">
              <w:rPr>
                <w:color w:val="000000"/>
                <w:sz w:val="22"/>
                <w:szCs w:val="22"/>
              </w:rPr>
              <w:t xml:space="preserve">, </w:t>
            </w:r>
            <w:r w:rsidRPr="007175A3">
              <w:rPr>
                <w:rFonts w:hint="cs"/>
                <w:color w:val="000000"/>
                <w:sz w:val="22"/>
                <w:szCs w:val="22"/>
              </w:rPr>
              <w:t>вид</w:t>
            </w:r>
            <w:r w:rsidRPr="007175A3">
              <w:rPr>
                <w:color w:val="000000"/>
                <w:sz w:val="22"/>
                <w:szCs w:val="22"/>
              </w:rPr>
              <w:t xml:space="preserve"> </w:t>
            </w:r>
            <w:r w:rsidRPr="007175A3">
              <w:rPr>
                <w:rFonts w:hint="cs"/>
                <w:color w:val="000000"/>
                <w:sz w:val="22"/>
                <w:szCs w:val="22"/>
              </w:rPr>
              <w:t>прокладки</w:t>
            </w:r>
            <w:r w:rsidRPr="007175A3">
              <w:rPr>
                <w:color w:val="000000"/>
                <w:sz w:val="22"/>
                <w:szCs w:val="22"/>
              </w:rPr>
              <w:t>-</w:t>
            </w:r>
            <w:r w:rsidRPr="007175A3">
              <w:rPr>
                <w:rFonts w:hint="cs"/>
                <w:color w:val="000000"/>
                <w:sz w:val="22"/>
                <w:szCs w:val="22"/>
              </w:rPr>
              <w:t>подземный</w:t>
            </w:r>
            <w:r w:rsidRPr="007175A3">
              <w:rPr>
                <w:color w:val="000000"/>
                <w:sz w:val="22"/>
                <w:szCs w:val="22"/>
              </w:rPr>
              <w:t>,</w:t>
            </w:r>
            <w:r w:rsidRPr="007175A3">
              <w:rPr>
                <w:rFonts w:hint="cs"/>
                <w:color w:val="000000"/>
                <w:sz w:val="22"/>
                <w:szCs w:val="22"/>
              </w:rPr>
              <w:t>канальный</w:t>
            </w:r>
            <w:r w:rsidRPr="007175A3">
              <w:rPr>
                <w:color w:val="000000"/>
                <w:sz w:val="22"/>
                <w:szCs w:val="22"/>
              </w:rPr>
              <w:t xml:space="preserve">. </w:t>
            </w:r>
            <w:r w:rsidRPr="007175A3">
              <w:rPr>
                <w:rFonts w:hint="cs"/>
                <w:color w:val="000000"/>
                <w:sz w:val="22"/>
                <w:szCs w:val="22"/>
              </w:rPr>
              <w:t>Изоляция</w:t>
            </w:r>
            <w:r w:rsidRPr="007175A3">
              <w:rPr>
                <w:color w:val="000000"/>
                <w:sz w:val="22"/>
                <w:szCs w:val="22"/>
              </w:rPr>
              <w:t>-</w:t>
            </w:r>
            <w:r w:rsidRPr="007175A3">
              <w:rPr>
                <w:rFonts w:hint="cs"/>
                <w:color w:val="000000"/>
                <w:sz w:val="22"/>
                <w:szCs w:val="22"/>
              </w:rPr>
              <w:t>минвата</w:t>
            </w:r>
            <w:r w:rsidRPr="007175A3">
              <w:rPr>
                <w:color w:val="000000"/>
                <w:sz w:val="22"/>
                <w:szCs w:val="22"/>
              </w:rPr>
              <w:t>.</w:t>
            </w:r>
          </w:p>
        </w:tc>
        <w:tc>
          <w:tcPr>
            <w:tcW w:w="1570" w:type="dxa"/>
            <w:shd w:val="clear" w:color="auto" w:fill="auto"/>
            <w:textDirection w:val="btLr"/>
            <w:vAlign w:val="center"/>
          </w:tcPr>
          <w:p w:rsidR="007175A3" w:rsidRPr="007175A3" w:rsidRDefault="007175A3" w:rsidP="007175A3">
            <w:pPr>
              <w:jc w:val="center"/>
              <w:rPr>
                <w:b/>
                <w:bCs/>
                <w:color w:val="000000"/>
                <w:sz w:val="22"/>
                <w:szCs w:val="22"/>
              </w:rPr>
            </w:pPr>
          </w:p>
        </w:tc>
        <w:tc>
          <w:tcPr>
            <w:tcW w:w="1701" w:type="dxa"/>
            <w:shd w:val="clear" w:color="auto" w:fill="auto"/>
            <w:vAlign w:val="center"/>
          </w:tcPr>
          <w:p w:rsidR="007175A3" w:rsidRPr="007175A3" w:rsidRDefault="007175A3" w:rsidP="007175A3">
            <w:pPr>
              <w:spacing w:line="276" w:lineRule="auto"/>
              <w:jc w:val="center"/>
              <w:rPr>
                <w:color w:val="000000"/>
                <w:sz w:val="22"/>
                <w:szCs w:val="22"/>
              </w:rPr>
            </w:pPr>
          </w:p>
        </w:tc>
        <w:tc>
          <w:tcPr>
            <w:tcW w:w="1417"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365,13</w:t>
            </w:r>
          </w:p>
        </w:tc>
        <w:tc>
          <w:tcPr>
            <w:tcW w:w="1418" w:type="dxa"/>
            <w:shd w:val="clear" w:color="auto" w:fill="auto"/>
            <w:textDirection w:val="btLr"/>
            <w:vAlign w:val="center"/>
          </w:tcPr>
          <w:p w:rsidR="007175A3" w:rsidRPr="007175A3" w:rsidRDefault="007175A3" w:rsidP="007175A3">
            <w:pPr>
              <w:jc w:val="center"/>
              <w:rPr>
                <w:b/>
                <w:bCs/>
                <w:color w:val="000000"/>
                <w:sz w:val="22"/>
                <w:szCs w:val="22"/>
              </w:rPr>
            </w:pP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r w:rsidR="007175A3" w:rsidRPr="007175A3" w:rsidTr="007175A3">
        <w:trPr>
          <w:trHeight w:val="571"/>
        </w:trPr>
        <w:tc>
          <w:tcPr>
            <w:tcW w:w="4516" w:type="dxa"/>
            <w:shd w:val="clear" w:color="auto" w:fill="auto"/>
            <w:vAlign w:val="center"/>
          </w:tcPr>
          <w:p w:rsidR="007175A3" w:rsidRPr="007175A3" w:rsidRDefault="007175A3" w:rsidP="007175A3">
            <w:pPr>
              <w:spacing w:line="276" w:lineRule="auto"/>
              <w:rPr>
                <w:rFonts w:hint="cs"/>
                <w:b/>
                <w:bCs/>
                <w:color w:val="000000"/>
                <w:sz w:val="22"/>
                <w:szCs w:val="22"/>
              </w:rPr>
            </w:pPr>
            <w:r w:rsidRPr="007175A3">
              <w:rPr>
                <w:b/>
                <w:bCs/>
                <w:color w:val="000000"/>
                <w:sz w:val="22"/>
                <w:szCs w:val="22"/>
              </w:rPr>
              <w:t>Итого</w:t>
            </w:r>
            <w:r w:rsidRPr="007175A3">
              <w:rPr>
                <w:b/>
                <w:bCs/>
                <w:color w:val="000000"/>
                <w:sz w:val="22"/>
                <w:szCs w:val="22"/>
                <w:lang w:val="en-US"/>
              </w:rPr>
              <w:t>:</w:t>
            </w:r>
          </w:p>
        </w:tc>
        <w:tc>
          <w:tcPr>
            <w:tcW w:w="1570"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7760,24</w:t>
            </w:r>
          </w:p>
        </w:tc>
        <w:tc>
          <w:tcPr>
            <w:tcW w:w="1701" w:type="dxa"/>
            <w:shd w:val="clear" w:color="auto" w:fill="auto"/>
            <w:vAlign w:val="center"/>
          </w:tcPr>
          <w:p w:rsidR="007175A3" w:rsidRPr="007175A3" w:rsidRDefault="007175A3" w:rsidP="007175A3">
            <w:pPr>
              <w:spacing w:line="276" w:lineRule="auto"/>
              <w:jc w:val="center"/>
              <w:rPr>
                <w:b/>
                <w:bCs/>
                <w:color w:val="000000"/>
                <w:sz w:val="22"/>
                <w:szCs w:val="22"/>
              </w:rPr>
            </w:pPr>
            <w:r w:rsidRPr="007175A3">
              <w:rPr>
                <w:b/>
                <w:bCs/>
                <w:color w:val="000000"/>
                <w:sz w:val="22"/>
                <w:szCs w:val="22"/>
              </w:rPr>
              <w:t>8898,857</w:t>
            </w:r>
          </w:p>
        </w:tc>
        <w:tc>
          <w:tcPr>
            <w:tcW w:w="1417"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1057,501</w:t>
            </w:r>
          </w:p>
        </w:tc>
        <w:tc>
          <w:tcPr>
            <w:tcW w:w="1418" w:type="dxa"/>
            <w:shd w:val="clear" w:color="auto" w:fill="auto"/>
            <w:vAlign w:val="center"/>
          </w:tcPr>
          <w:p w:rsidR="007175A3" w:rsidRPr="007175A3" w:rsidRDefault="007175A3" w:rsidP="007175A3">
            <w:pPr>
              <w:jc w:val="center"/>
              <w:rPr>
                <w:b/>
                <w:bCs/>
                <w:color w:val="000000"/>
                <w:sz w:val="22"/>
                <w:szCs w:val="22"/>
              </w:rPr>
            </w:pPr>
            <w:r w:rsidRPr="007175A3">
              <w:rPr>
                <w:b/>
                <w:bCs/>
                <w:color w:val="000000"/>
                <w:sz w:val="22"/>
                <w:szCs w:val="22"/>
              </w:rPr>
              <w:t>843,704</w:t>
            </w:r>
          </w:p>
        </w:tc>
        <w:tc>
          <w:tcPr>
            <w:tcW w:w="1257" w:type="dxa"/>
            <w:shd w:val="clear" w:color="auto" w:fill="auto"/>
            <w:textDirection w:val="btLr"/>
            <w:vAlign w:val="center"/>
          </w:tcPr>
          <w:p w:rsidR="007175A3" w:rsidRPr="007175A3" w:rsidRDefault="007175A3" w:rsidP="007175A3">
            <w:pPr>
              <w:jc w:val="center"/>
              <w:rPr>
                <w:b/>
                <w:bCs/>
                <w:color w:val="000000"/>
                <w:sz w:val="22"/>
                <w:szCs w:val="22"/>
              </w:rPr>
            </w:pPr>
          </w:p>
        </w:tc>
        <w:tc>
          <w:tcPr>
            <w:tcW w:w="1148" w:type="dxa"/>
            <w:shd w:val="clear" w:color="auto" w:fill="auto"/>
            <w:textDirection w:val="btLr"/>
            <w:vAlign w:val="center"/>
          </w:tcPr>
          <w:p w:rsidR="007175A3" w:rsidRPr="007175A3" w:rsidRDefault="007175A3" w:rsidP="007175A3">
            <w:pPr>
              <w:jc w:val="center"/>
              <w:rPr>
                <w:b/>
                <w:bCs/>
                <w:color w:val="000000"/>
                <w:sz w:val="22"/>
                <w:szCs w:val="22"/>
              </w:rPr>
            </w:pPr>
          </w:p>
        </w:tc>
        <w:tc>
          <w:tcPr>
            <w:tcW w:w="1422" w:type="dxa"/>
            <w:shd w:val="clear" w:color="auto" w:fill="auto"/>
            <w:textDirection w:val="btLr"/>
            <w:vAlign w:val="center"/>
          </w:tcPr>
          <w:p w:rsidR="007175A3" w:rsidRPr="007175A3" w:rsidRDefault="007175A3" w:rsidP="007175A3">
            <w:pPr>
              <w:jc w:val="center"/>
              <w:rPr>
                <w:b/>
                <w:bCs/>
                <w:color w:val="000000"/>
                <w:sz w:val="22"/>
                <w:szCs w:val="22"/>
              </w:rPr>
            </w:pPr>
          </w:p>
        </w:tc>
      </w:tr>
    </w:tbl>
    <w:p w:rsidR="007175A3" w:rsidRPr="007175A3" w:rsidRDefault="007175A3" w:rsidP="007175A3">
      <w:pPr>
        <w:spacing w:line="276" w:lineRule="auto"/>
        <w:jc w:val="right"/>
        <w:rPr>
          <w:rFonts w:eastAsia="Arial Unicode MS"/>
          <w:sz w:val="28"/>
          <w:szCs w:val="28"/>
        </w:rPr>
      </w:pPr>
    </w:p>
    <w:p w:rsidR="007175A3" w:rsidRPr="007175A3" w:rsidRDefault="007175A3" w:rsidP="007175A3">
      <w:pPr>
        <w:widowControl w:val="0"/>
        <w:spacing w:line="276" w:lineRule="auto"/>
        <w:jc w:val="center"/>
        <w:rPr>
          <w:b/>
          <w:sz w:val="28"/>
          <w:szCs w:val="28"/>
        </w:rPr>
      </w:pPr>
      <w:r w:rsidRPr="007175A3">
        <w:rPr>
          <w:b/>
          <w:sz w:val="28"/>
          <w:szCs w:val="28"/>
        </w:rPr>
        <w:t xml:space="preserve">9.3. Предложения по величине инвестиций в строительство, реконструкцию, техническое перевооружение </w:t>
      </w:r>
    </w:p>
    <w:p w:rsidR="007175A3" w:rsidRPr="007175A3" w:rsidRDefault="007175A3" w:rsidP="007175A3">
      <w:pPr>
        <w:widowControl w:val="0"/>
        <w:spacing w:line="276" w:lineRule="auto"/>
        <w:jc w:val="center"/>
        <w:rPr>
          <w:b/>
          <w:sz w:val="28"/>
          <w:szCs w:val="28"/>
        </w:rPr>
      </w:pPr>
      <w:r w:rsidRPr="007175A3">
        <w:rPr>
          <w:b/>
          <w:sz w:val="28"/>
          <w:szCs w:val="28"/>
        </w:rPr>
        <w:t>и (или) модернизацию в связи с изменениями температурного графика и гидравлического режима работы системы теплоснабжения</w:t>
      </w:r>
    </w:p>
    <w:p w:rsidR="007175A3" w:rsidRPr="007175A3" w:rsidRDefault="007175A3" w:rsidP="007175A3">
      <w:pPr>
        <w:spacing w:line="276" w:lineRule="auto"/>
        <w:ind w:firstLine="567"/>
        <w:jc w:val="both"/>
        <w:rPr>
          <w:rFonts w:eastAsia="Arial Unicode MS"/>
          <w:sz w:val="28"/>
          <w:szCs w:val="28"/>
        </w:rPr>
      </w:pPr>
      <w:r w:rsidRPr="007175A3">
        <w:rPr>
          <w:rFonts w:eastAsia="Arial Unicode MS"/>
          <w:sz w:val="28"/>
          <w:szCs w:val="28"/>
        </w:rPr>
        <w:lastRenderedPageBreak/>
        <w:t>Предложения по величине инвестиций в строительство, реконструкцию, техническое перевооружение и модернизацию в связи с изменениями температурного графика и гидравлического режима работы системы теплоснабжения в данной схеме теплоснабжения не предусмотрены.</w:t>
      </w:r>
    </w:p>
    <w:p w:rsidR="007175A3" w:rsidRPr="007175A3" w:rsidRDefault="007175A3" w:rsidP="007175A3">
      <w:pPr>
        <w:spacing w:line="276" w:lineRule="auto"/>
        <w:jc w:val="both"/>
        <w:rPr>
          <w:rFonts w:eastAsia="Arial Unicode MS"/>
          <w:sz w:val="28"/>
          <w:szCs w:val="28"/>
        </w:rPr>
      </w:pPr>
    </w:p>
    <w:p w:rsidR="007175A3" w:rsidRPr="007175A3" w:rsidRDefault="007175A3" w:rsidP="007175A3">
      <w:pPr>
        <w:spacing w:line="276" w:lineRule="auto"/>
        <w:rPr>
          <w:sz w:val="28"/>
          <w:szCs w:val="28"/>
          <w:highlight w:val="yellow"/>
        </w:rPr>
        <w:sectPr w:rsidR="007175A3" w:rsidRPr="007175A3" w:rsidSect="007175A3">
          <w:pgSz w:w="15840" w:h="12240" w:orient="landscape"/>
          <w:pgMar w:top="1276" w:right="851" w:bottom="709" w:left="567" w:header="720" w:footer="720" w:gutter="0"/>
          <w:cols w:space="720"/>
        </w:sectPr>
      </w:pPr>
    </w:p>
    <w:p w:rsidR="007175A3" w:rsidRPr="007175A3" w:rsidRDefault="007175A3" w:rsidP="007175A3">
      <w:pPr>
        <w:widowControl w:val="0"/>
        <w:spacing w:line="276" w:lineRule="auto"/>
        <w:ind w:right="-235"/>
        <w:jc w:val="center"/>
        <w:rPr>
          <w:b/>
          <w:sz w:val="28"/>
          <w:szCs w:val="28"/>
        </w:rPr>
      </w:pPr>
      <w:r w:rsidRPr="007175A3">
        <w:rPr>
          <w:b/>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rsidR="007175A3" w:rsidRPr="007175A3" w:rsidRDefault="007175A3" w:rsidP="007175A3">
      <w:pPr>
        <w:shd w:val="clear" w:color="auto" w:fill="FFFFFF"/>
        <w:spacing w:line="276" w:lineRule="auto"/>
        <w:ind w:right="-235" w:firstLine="709"/>
        <w:jc w:val="both"/>
        <w:rPr>
          <w:rFonts w:eastAsia="Arial"/>
          <w:color w:val="000000"/>
          <w:sz w:val="28"/>
          <w:szCs w:val="28"/>
        </w:rPr>
      </w:pPr>
      <w:r w:rsidRPr="007175A3">
        <w:rPr>
          <w:rFonts w:eastAsia="Arial"/>
          <w:color w:val="000000"/>
          <w:sz w:val="28"/>
          <w:szCs w:val="28"/>
        </w:rPr>
        <w:t>На территории Комсомольского городского поселения система централизованного горячего водоснабжения подключена по закрытой схеме.</w:t>
      </w:r>
    </w:p>
    <w:p w:rsidR="007175A3" w:rsidRPr="007175A3" w:rsidRDefault="007175A3" w:rsidP="007175A3">
      <w:pPr>
        <w:widowControl w:val="0"/>
        <w:spacing w:line="276" w:lineRule="auto"/>
        <w:ind w:right="-235"/>
        <w:jc w:val="center"/>
        <w:rPr>
          <w:b/>
          <w:sz w:val="28"/>
          <w:szCs w:val="28"/>
        </w:rPr>
      </w:pPr>
      <w:r w:rsidRPr="007175A3">
        <w:rPr>
          <w:b/>
          <w:sz w:val="28"/>
          <w:szCs w:val="28"/>
        </w:rPr>
        <w:t>9.5. Оценка эффективности инвестиций по отдельным предложениям</w:t>
      </w:r>
    </w:p>
    <w:p w:rsidR="007175A3" w:rsidRPr="007175A3" w:rsidRDefault="007175A3" w:rsidP="007175A3">
      <w:pPr>
        <w:spacing w:line="276" w:lineRule="auto"/>
        <w:ind w:firstLine="709"/>
        <w:jc w:val="both"/>
        <w:rPr>
          <w:sz w:val="28"/>
          <w:szCs w:val="28"/>
          <w:lang w:eastAsia="en-US"/>
        </w:rPr>
      </w:pPr>
      <w:bookmarkStart w:id="24" w:name="_Hlk191239629"/>
      <w:r w:rsidRPr="007175A3">
        <w:rPr>
          <w:sz w:val="28"/>
          <w:szCs w:val="28"/>
          <w:lang w:eastAsia="en-US"/>
        </w:rPr>
        <w:t>Мероприятия, по которым необходимо произвести оценку эффективности инвестиций, в данной схеме теплоснабжения не предусмотрены.</w:t>
      </w:r>
      <w:bookmarkEnd w:id="24"/>
    </w:p>
    <w:p w:rsidR="007175A3" w:rsidRPr="007175A3" w:rsidRDefault="007175A3" w:rsidP="007175A3">
      <w:pPr>
        <w:widowControl w:val="0"/>
        <w:spacing w:line="276" w:lineRule="auto"/>
        <w:jc w:val="center"/>
        <w:rPr>
          <w:b/>
          <w:sz w:val="28"/>
          <w:szCs w:val="28"/>
        </w:rPr>
      </w:pPr>
      <w:r w:rsidRPr="007175A3">
        <w:rPr>
          <w:b/>
          <w:sz w:val="28"/>
          <w:szCs w:val="28"/>
        </w:rPr>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rsidR="007175A3" w:rsidRPr="007175A3" w:rsidRDefault="007175A3" w:rsidP="007175A3">
      <w:pPr>
        <w:widowControl w:val="0"/>
        <w:spacing w:line="276" w:lineRule="auto"/>
        <w:jc w:val="center"/>
        <w:rPr>
          <w:b/>
          <w:sz w:val="28"/>
          <w:szCs w:val="28"/>
        </w:rPr>
      </w:pPr>
      <w:r w:rsidRPr="007175A3">
        <w:rPr>
          <w:b/>
          <w:sz w:val="28"/>
          <w:szCs w:val="28"/>
        </w:rPr>
        <w:t>период актуализации</w:t>
      </w:r>
    </w:p>
    <w:p w:rsidR="007175A3" w:rsidRPr="007175A3" w:rsidRDefault="007175A3" w:rsidP="007175A3">
      <w:pPr>
        <w:shd w:val="clear" w:color="auto" w:fill="FFFFFF"/>
        <w:spacing w:line="276" w:lineRule="auto"/>
        <w:ind w:right="-235" w:firstLine="709"/>
        <w:contextualSpacing/>
        <w:jc w:val="both"/>
        <w:rPr>
          <w:rFonts w:eastAsia="Arial Unicode MS"/>
          <w:sz w:val="28"/>
          <w:szCs w:val="28"/>
          <w:lang w:eastAsia="en-US"/>
        </w:rPr>
      </w:pPr>
      <w:r w:rsidRPr="007175A3">
        <w:rPr>
          <w:rFonts w:eastAsia="Arial Unicode MS"/>
          <w:sz w:val="28"/>
          <w:szCs w:val="28"/>
          <w:lang w:eastAsia="en-US"/>
        </w:rPr>
        <w:t>С 2021 по 2024 года в котельных Комсомольского городского поселения не производились работы по строительству, реконструкции, техническому перевооружению и модернизации объектов теплоснабжения.</w:t>
      </w:r>
    </w:p>
    <w:p w:rsidR="007175A3" w:rsidRPr="007175A3" w:rsidRDefault="007175A3" w:rsidP="007175A3">
      <w:pPr>
        <w:spacing w:line="276" w:lineRule="auto"/>
        <w:ind w:right="-235"/>
        <w:jc w:val="center"/>
        <w:rPr>
          <w:rFonts w:eastAsia="Arial Unicode MS"/>
          <w:b/>
          <w:sz w:val="28"/>
          <w:szCs w:val="28"/>
        </w:rPr>
      </w:pPr>
      <w:r w:rsidRPr="007175A3">
        <w:rPr>
          <w:rFonts w:eastAsia="Arial Unicode MS"/>
          <w:b/>
          <w:sz w:val="28"/>
          <w:szCs w:val="28"/>
        </w:rPr>
        <w:t xml:space="preserve">РАЗДЕЛ 10. РЕШЕНИЕ О ПРИСВОЕНИИ СТАТУСА ЕДИНОЙ ТЕПЛОСНАБЖАЮЩЕЙ ОРГАНИЗАЦИИ </w:t>
      </w:r>
    </w:p>
    <w:p w:rsidR="007175A3" w:rsidRPr="007175A3" w:rsidRDefault="007175A3" w:rsidP="007175A3">
      <w:pPr>
        <w:widowControl w:val="0"/>
        <w:spacing w:line="276" w:lineRule="auto"/>
        <w:ind w:right="-235" w:firstLine="708"/>
        <w:jc w:val="both"/>
        <w:rPr>
          <w:b/>
          <w:sz w:val="28"/>
          <w:szCs w:val="28"/>
        </w:rPr>
      </w:pPr>
      <w:r w:rsidRPr="007175A3">
        <w:rPr>
          <w:b/>
          <w:sz w:val="28"/>
          <w:szCs w:val="28"/>
        </w:rPr>
        <w:t>10.1. Решение о присвоении статуса единой теплоснабжающей организации (организациям)</w:t>
      </w:r>
    </w:p>
    <w:p w:rsidR="007175A3" w:rsidRPr="007175A3" w:rsidRDefault="007175A3" w:rsidP="007175A3">
      <w:pPr>
        <w:spacing w:after="120" w:line="276" w:lineRule="auto"/>
        <w:ind w:right="-235" w:firstLine="567"/>
        <w:jc w:val="both"/>
        <w:rPr>
          <w:rFonts w:eastAsia="Calibri"/>
          <w:sz w:val="28"/>
          <w:szCs w:val="28"/>
          <w:lang w:eastAsia="en-US"/>
        </w:rPr>
      </w:pPr>
      <w:r w:rsidRPr="007175A3">
        <w:rPr>
          <w:rFonts w:eastAsia="Calibri"/>
          <w:sz w:val="28"/>
          <w:szCs w:val="28"/>
          <w:lang w:eastAsia="en-US"/>
        </w:rPr>
        <w:t xml:space="preserve">Статус единой теплоснабжающей организации (ЕТО-1) в зоне действий СТ-1 –СТ-7 присвоен </w:t>
      </w:r>
      <w:r w:rsidRPr="007175A3">
        <w:rPr>
          <w:sz w:val="28"/>
          <w:szCs w:val="28"/>
        </w:rPr>
        <w:t>МУП ЧМР «Теплоснабжение»</w:t>
      </w:r>
      <w:r w:rsidRPr="007175A3">
        <w:rPr>
          <w:rFonts w:eastAsia="Calibri"/>
          <w:sz w:val="28"/>
          <w:szCs w:val="28"/>
          <w:lang w:eastAsia="en-US"/>
        </w:rPr>
        <w:t>.</w:t>
      </w:r>
    </w:p>
    <w:p w:rsidR="007175A3" w:rsidRPr="007175A3" w:rsidRDefault="007175A3" w:rsidP="007175A3">
      <w:pPr>
        <w:widowControl w:val="0"/>
        <w:spacing w:line="276" w:lineRule="auto"/>
        <w:ind w:right="-235"/>
        <w:jc w:val="center"/>
        <w:rPr>
          <w:b/>
          <w:sz w:val="28"/>
          <w:szCs w:val="28"/>
        </w:rPr>
      </w:pPr>
      <w:r w:rsidRPr="007175A3">
        <w:rPr>
          <w:b/>
          <w:sz w:val="28"/>
          <w:szCs w:val="28"/>
        </w:rPr>
        <w:t>10.2. Реестр зон действия единой теплоснабжающей организации</w:t>
      </w:r>
    </w:p>
    <w:p w:rsidR="007175A3" w:rsidRPr="007175A3" w:rsidRDefault="007175A3" w:rsidP="007175A3">
      <w:pPr>
        <w:widowControl w:val="0"/>
        <w:spacing w:line="276" w:lineRule="auto"/>
        <w:ind w:right="-235" w:firstLine="708"/>
        <w:jc w:val="both"/>
        <w:rPr>
          <w:rFonts w:eastAsia="Arial Unicode MS"/>
          <w:sz w:val="28"/>
          <w:szCs w:val="28"/>
          <w:lang w:eastAsia="en-US"/>
        </w:rPr>
      </w:pPr>
      <w:r w:rsidRPr="007175A3">
        <w:rPr>
          <w:rFonts w:eastAsia="Arial Unicode MS"/>
          <w:sz w:val="28"/>
          <w:szCs w:val="28"/>
          <w:lang w:eastAsia="en-US"/>
        </w:rPr>
        <w:t xml:space="preserve">Решение о присвоении организациям статуса ЕТО в той или иной зоне деятельности принимает для поселений с численностью населения менее пятисот тысяч человек, в соответствии со статьей 6 пункта 6 Федерального закона от 27 июля 2010 г. № 190-ФЗ «О теплоснабжении» и пункта 3 Правил организации теплоснабжения в Российской Федерации, утвержденных постановлением Правительства Российской Федерации от 8 августа 2012 г. № 808, органа местного самоуправления при утверждении схемы теплоснабжения поселения. </w:t>
      </w:r>
    </w:p>
    <w:p w:rsidR="007175A3" w:rsidRPr="007175A3" w:rsidRDefault="007175A3" w:rsidP="007175A3">
      <w:pPr>
        <w:spacing w:line="276" w:lineRule="auto"/>
        <w:ind w:right="-235"/>
        <w:jc w:val="center"/>
        <w:rPr>
          <w:sz w:val="28"/>
          <w:szCs w:val="28"/>
          <w:lang w:eastAsia="en-US"/>
        </w:rPr>
      </w:pPr>
      <w:r w:rsidRPr="007175A3">
        <w:rPr>
          <w:sz w:val="28"/>
          <w:szCs w:val="28"/>
          <w:lang w:eastAsia="en-US"/>
        </w:rPr>
        <w:t>Таблица 10.1. - Реестр зон действия единой теплоснабжающей организации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gridCol w:w="2977"/>
      </w:tblGrid>
      <w:tr w:rsidR="007175A3" w:rsidRPr="007175A3" w:rsidTr="007175A3">
        <w:tc>
          <w:tcPr>
            <w:tcW w:w="3402" w:type="dxa"/>
            <w:shd w:val="clear" w:color="auto" w:fill="auto"/>
            <w:vAlign w:val="center"/>
          </w:tcPr>
          <w:p w:rsidR="007175A3" w:rsidRPr="007175A3" w:rsidRDefault="007175A3" w:rsidP="007175A3">
            <w:pPr>
              <w:ind w:right="-143"/>
              <w:jc w:val="center"/>
              <w:rPr>
                <w:rFonts w:cs="Arial"/>
                <w:b/>
                <w:sz w:val="22"/>
                <w:szCs w:val="22"/>
                <w:lang w:eastAsia="en-US"/>
              </w:rPr>
            </w:pPr>
            <w:r w:rsidRPr="007175A3">
              <w:rPr>
                <w:rFonts w:cs="Arial"/>
                <w:b/>
                <w:sz w:val="22"/>
                <w:szCs w:val="22"/>
                <w:lang w:eastAsia="en-US"/>
              </w:rPr>
              <w:t>Наименование источников в системе теплоснабжения</w:t>
            </w:r>
          </w:p>
        </w:tc>
        <w:tc>
          <w:tcPr>
            <w:tcW w:w="3119" w:type="dxa"/>
            <w:shd w:val="clear" w:color="auto" w:fill="auto"/>
            <w:vAlign w:val="center"/>
          </w:tcPr>
          <w:p w:rsidR="007175A3" w:rsidRPr="007175A3" w:rsidRDefault="007175A3" w:rsidP="007175A3">
            <w:pPr>
              <w:ind w:right="-143"/>
              <w:jc w:val="center"/>
              <w:rPr>
                <w:rFonts w:cs="Arial"/>
                <w:b/>
                <w:sz w:val="22"/>
                <w:szCs w:val="22"/>
                <w:lang w:eastAsia="en-US"/>
              </w:rPr>
            </w:pPr>
            <w:r w:rsidRPr="007175A3">
              <w:rPr>
                <w:rFonts w:cs="Arial"/>
                <w:b/>
                <w:sz w:val="22"/>
                <w:szCs w:val="22"/>
                <w:lang w:eastAsia="en-US"/>
              </w:rPr>
              <w:t>Объекты систем теплоснабжения в обслуживании теплоснабжающей организации</w:t>
            </w:r>
          </w:p>
        </w:tc>
        <w:tc>
          <w:tcPr>
            <w:tcW w:w="2977" w:type="dxa"/>
            <w:shd w:val="clear" w:color="auto" w:fill="auto"/>
            <w:vAlign w:val="center"/>
          </w:tcPr>
          <w:p w:rsidR="007175A3" w:rsidRPr="007175A3" w:rsidRDefault="007175A3" w:rsidP="007175A3">
            <w:pPr>
              <w:ind w:right="-143"/>
              <w:jc w:val="center"/>
              <w:rPr>
                <w:rFonts w:cs="Arial"/>
                <w:b/>
                <w:sz w:val="22"/>
                <w:szCs w:val="22"/>
                <w:lang w:eastAsia="en-US"/>
              </w:rPr>
            </w:pPr>
            <w:r w:rsidRPr="007175A3">
              <w:rPr>
                <w:rFonts w:cs="Arial"/>
                <w:b/>
                <w:sz w:val="22"/>
                <w:szCs w:val="22"/>
                <w:lang w:eastAsia="en-US"/>
              </w:rPr>
              <w:t>Утвержденная ЕТО</w:t>
            </w:r>
          </w:p>
        </w:tc>
      </w:tr>
      <w:tr w:rsidR="007175A3" w:rsidRPr="007175A3" w:rsidTr="007175A3">
        <w:trPr>
          <w:trHeight w:val="381"/>
        </w:trPr>
        <w:tc>
          <w:tcPr>
            <w:tcW w:w="3402" w:type="dxa"/>
            <w:shd w:val="clear" w:color="auto" w:fill="auto"/>
            <w:vAlign w:val="center"/>
          </w:tcPr>
          <w:p w:rsidR="007175A3" w:rsidRPr="007175A3" w:rsidRDefault="007175A3" w:rsidP="007175A3">
            <w:pPr>
              <w:rPr>
                <w:rFonts w:eastAsia="Arial Unicode MS" w:cs="Arial"/>
                <w:sz w:val="22"/>
                <w:szCs w:val="22"/>
                <w:lang w:eastAsia="en-US"/>
              </w:rPr>
            </w:pPr>
            <w:r w:rsidRPr="007175A3">
              <w:rPr>
                <w:rFonts w:eastAsia="Arial Unicode MS" w:cs="Arial"/>
                <w:sz w:val="22"/>
                <w:szCs w:val="22"/>
                <w:lang w:eastAsia="en-US"/>
              </w:rPr>
              <w:t>Котельная № 3</w:t>
            </w:r>
          </w:p>
        </w:tc>
        <w:tc>
          <w:tcPr>
            <w:tcW w:w="3119" w:type="dxa"/>
            <w:shd w:val="clear" w:color="auto" w:fill="auto"/>
            <w:vAlign w:val="center"/>
          </w:tcPr>
          <w:p w:rsidR="007175A3" w:rsidRPr="007175A3" w:rsidRDefault="007175A3" w:rsidP="007175A3">
            <w:pPr>
              <w:ind w:right="-143"/>
              <w:jc w:val="center"/>
              <w:rPr>
                <w:rFonts w:cs="Arial"/>
                <w:sz w:val="22"/>
                <w:szCs w:val="22"/>
                <w:lang w:eastAsia="en-US"/>
              </w:rPr>
            </w:pPr>
            <w:r w:rsidRPr="007175A3">
              <w:rPr>
                <w:rFonts w:cs="Arial"/>
                <w:sz w:val="22"/>
                <w:szCs w:val="22"/>
                <w:lang w:eastAsia="en-US"/>
              </w:rPr>
              <w:t>котельная/</w:t>
            </w:r>
          </w:p>
          <w:p w:rsidR="007175A3" w:rsidRPr="007175A3" w:rsidRDefault="007175A3" w:rsidP="007175A3">
            <w:pPr>
              <w:ind w:right="-143"/>
              <w:jc w:val="center"/>
              <w:rPr>
                <w:rFonts w:cs="Arial"/>
                <w:sz w:val="22"/>
                <w:szCs w:val="22"/>
                <w:lang w:eastAsia="en-US"/>
              </w:rPr>
            </w:pPr>
            <w:r w:rsidRPr="007175A3">
              <w:rPr>
                <w:rFonts w:cs="Arial"/>
                <w:sz w:val="22"/>
                <w:szCs w:val="22"/>
                <w:lang w:eastAsia="en-US"/>
              </w:rPr>
              <w:t>тепловая сеть</w:t>
            </w:r>
          </w:p>
        </w:tc>
        <w:tc>
          <w:tcPr>
            <w:tcW w:w="2977" w:type="dxa"/>
            <w:shd w:val="clear" w:color="auto" w:fill="auto"/>
            <w:vAlign w:val="center"/>
          </w:tcPr>
          <w:p w:rsidR="007175A3" w:rsidRPr="007175A3" w:rsidRDefault="007175A3" w:rsidP="007175A3">
            <w:pPr>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rPr>
          <w:trHeight w:val="381"/>
        </w:trPr>
        <w:tc>
          <w:tcPr>
            <w:tcW w:w="3402" w:type="dxa"/>
            <w:shd w:val="clear" w:color="auto" w:fill="auto"/>
            <w:vAlign w:val="center"/>
          </w:tcPr>
          <w:p w:rsidR="007175A3" w:rsidRPr="007175A3" w:rsidRDefault="007175A3" w:rsidP="007175A3">
            <w:pPr>
              <w:rPr>
                <w:rFonts w:eastAsia="Arial Unicode MS" w:cs="Arial"/>
                <w:sz w:val="22"/>
                <w:szCs w:val="22"/>
                <w:lang w:eastAsia="en-US"/>
              </w:rPr>
            </w:pPr>
            <w:r w:rsidRPr="007175A3">
              <w:rPr>
                <w:rFonts w:eastAsia="Arial Unicode MS" w:cs="Arial"/>
                <w:sz w:val="22"/>
                <w:szCs w:val="22"/>
                <w:lang w:eastAsia="en-US"/>
              </w:rPr>
              <w:t>Теплопункт кот.3 ул. Садовая</w:t>
            </w:r>
          </w:p>
        </w:tc>
        <w:tc>
          <w:tcPr>
            <w:tcW w:w="3119" w:type="dxa"/>
            <w:shd w:val="clear" w:color="auto" w:fill="auto"/>
            <w:vAlign w:val="center"/>
          </w:tcPr>
          <w:p w:rsidR="007175A3" w:rsidRPr="007175A3" w:rsidRDefault="007175A3" w:rsidP="007175A3">
            <w:pPr>
              <w:ind w:right="-143"/>
              <w:jc w:val="center"/>
              <w:rPr>
                <w:rFonts w:cs="Arial"/>
                <w:sz w:val="22"/>
                <w:szCs w:val="22"/>
                <w:lang w:eastAsia="en-US"/>
              </w:rPr>
            </w:pPr>
            <w:r w:rsidRPr="007175A3">
              <w:rPr>
                <w:rFonts w:cs="Arial"/>
                <w:sz w:val="22"/>
                <w:szCs w:val="22"/>
                <w:lang w:eastAsia="en-US"/>
              </w:rPr>
              <w:t>котельная/</w:t>
            </w:r>
          </w:p>
          <w:p w:rsidR="007175A3" w:rsidRPr="007175A3" w:rsidRDefault="007175A3" w:rsidP="007175A3">
            <w:pPr>
              <w:ind w:right="-143"/>
              <w:jc w:val="center"/>
              <w:rPr>
                <w:rFonts w:cs="Arial"/>
                <w:sz w:val="22"/>
                <w:szCs w:val="22"/>
                <w:lang w:eastAsia="en-US"/>
              </w:rPr>
            </w:pPr>
            <w:r w:rsidRPr="007175A3">
              <w:rPr>
                <w:rFonts w:cs="Arial"/>
                <w:sz w:val="22"/>
                <w:szCs w:val="22"/>
                <w:lang w:eastAsia="en-US"/>
              </w:rPr>
              <w:t>тепловая сеть</w:t>
            </w:r>
          </w:p>
        </w:tc>
        <w:tc>
          <w:tcPr>
            <w:tcW w:w="2977" w:type="dxa"/>
            <w:shd w:val="clear" w:color="auto" w:fill="auto"/>
            <w:vAlign w:val="center"/>
          </w:tcPr>
          <w:p w:rsidR="007175A3" w:rsidRPr="007175A3" w:rsidRDefault="007175A3" w:rsidP="007175A3">
            <w:pPr>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rPr>
          <w:trHeight w:val="381"/>
        </w:trPr>
        <w:tc>
          <w:tcPr>
            <w:tcW w:w="3402" w:type="dxa"/>
            <w:shd w:val="clear" w:color="auto" w:fill="auto"/>
            <w:vAlign w:val="center"/>
          </w:tcPr>
          <w:p w:rsidR="007175A3" w:rsidRPr="007175A3" w:rsidRDefault="007175A3" w:rsidP="007175A3">
            <w:pPr>
              <w:rPr>
                <w:rFonts w:eastAsia="Arial Unicode MS" w:cs="Arial"/>
                <w:sz w:val="22"/>
                <w:szCs w:val="22"/>
                <w:lang w:eastAsia="en-US"/>
              </w:rPr>
            </w:pPr>
            <w:r w:rsidRPr="007175A3">
              <w:rPr>
                <w:rFonts w:eastAsia="Arial Unicode MS" w:cs="Arial"/>
                <w:sz w:val="22"/>
                <w:szCs w:val="22"/>
                <w:lang w:eastAsia="en-US"/>
              </w:rPr>
              <w:t>Тепловой пункт № 3</w:t>
            </w:r>
          </w:p>
        </w:tc>
        <w:tc>
          <w:tcPr>
            <w:tcW w:w="3119" w:type="dxa"/>
            <w:shd w:val="clear" w:color="auto" w:fill="auto"/>
            <w:vAlign w:val="center"/>
          </w:tcPr>
          <w:p w:rsidR="007175A3" w:rsidRPr="007175A3" w:rsidRDefault="007175A3" w:rsidP="007175A3">
            <w:pPr>
              <w:ind w:right="-143"/>
              <w:jc w:val="center"/>
              <w:rPr>
                <w:rFonts w:cs="Arial"/>
                <w:sz w:val="22"/>
                <w:szCs w:val="22"/>
                <w:lang w:eastAsia="en-US"/>
              </w:rPr>
            </w:pPr>
            <w:r w:rsidRPr="007175A3">
              <w:rPr>
                <w:rFonts w:cs="Arial"/>
                <w:sz w:val="22"/>
                <w:szCs w:val="22"/>
                <w:lang w:eastAsia="en-US"/>
              </w:rPr>
              <w:t>котельная/</w:t>
            </w:r>
          </w:p>
          <w:p w:rsidR="007175A3" w:rsidRPr="007175A3" w:rsidRDefault="007175A3" w:rsidP="007175A3">
            <w:pPr>
              <w:ind w:right="-143"/>
              <w:jc w:val="center"/>
              <w:rPr>
                <w:rFonts w:cs="Arial"/>
                <w:sz w:val="22"/>
                <w:szCs w:val="22"/>
                <w:lang w:eastAsia="en-US"/>
              </w:rPr>
            </w:pPr>
            <w:r w:rsidRPr="007175A3">
              <w:rPr>
                <w:rFonts w:cs="Arial"/>
                <w:sz w:val="22"/>
                <w:szCs w:val="22"/>
                <w:lang w:eastAsia="en-US"/>
              </w:rPr>
              <w:lastRenderedPageBreak/>
              <w:t>тепловая сеть</w:t>
            </w:r>
          </w:p>
        </w:tc>
        <w:tc>
          <w:tcPr>
            <w:tcW w:w="2977" w:type="dxa"/>
            <w:shd w:val="clear" w:color="auto" w:fill="auto"/>
            <w:vAlign w:val="center"/>
          </w:tcPr>
          <w:p w:rsidR="007175A3" w:rsidRPr="007175A3" w:rsidRDefault="007175A3" w:rsidP="007175A3">
            <w:pPr>
              <w:jc w:val="center"/>
              <w:rPr>
                <w:rFonts w:eastAsia="Arial Unicode MS" w:cs="Arial"/>
                <w:sz w:val="22"/>
                <w:szCs w:val="22"/>
                <w:lang w:eastAsia="en-US"/>
              </w:rPr>
            </w:pPr>
            <w:r w:rsidRPr="007175A3">
              <w:rPr>
                <w:rFonts w:eastAsia="Arial Unicode MS" w:cs="Arial"/>
                <w:sz w:val="22"/>
                <w:szCs w:val="22"/>
                <w:lang w:eastAsia="en-US"/>
              </w:rPr>
              <w:lastRenderedPageBreak/>
              <w:t xml:space="preserve">МУП ЧМР </w:t>
            </w:r>
            <w:r w:rsidRPr="007175A3">
              <w:rPr>
                <w:rFonts w:eastAsia="Arial Unicode MS" w:cs="Arial"/>
                <w:sz w:val="22"/>
                <w:szCs w:val="22"/>
                <w:lang w:eastAsia="en-US"/>
              </w:rPr>
              <w:lastRenderedPageBreak/>
              <w:t>«Теплоснабжение»</w:t>
            </w:r>
          </w:p>
        </w:tc>
      </w:tr>
      <w:tr w:rsidR="007175A3" w:rsidRPr="007175A3" w:rsidTr="007175A3">
        <w:trPr>
          <w:trHeight w:val="381"/>
        </w:trPr>
        <w:tc>
          <w:tcPr>
            <w:tcW w:w="3402" w:type="dxa"/>
            <w:shd w:val="clear" w:color="auto" w:fill="auto"/>
            <w:vAlign w:val="center"/>
          </w:tcPr>
          <w:p w:rsidR="007175A3" w:rsidRPr="007175A3" w:rsidRDefault="007175A3" w:rsidP="007175A3">
            <w:pPr>
              <w:rPr>
                <w:rFonts w:eastAsia="Arial Unicode MS" w:cs="Arial"/>
                <w:sz w:val="22"/>
                <w:szCs w:val="22"/>
                <w:lang w:eastAsia="en-US"/>
              </w:rPr>
            </w:pPr>
            <w:r w:rsidRPr="007175A3">
              <w:rPr>
                <w:rFonts w:eastAsia="Arial Unicode MS" w:cs="Arial"/>
                <w:sz w:val="22"/>
                <w:szCs w:val="22"/>
                <w:lang w:eastAsia="en-US"/>
              </w:rPr>
              <w:lastRenderedPageBreak/>
              <w:t>Котельная № 4</w:t>
            </w:r>
          </w:p>
        </w:tc>
        <w:tc>
          <w:tcPr>
            <w:tcW w:w="3119" w:type="dxa"/>
            <w:shd w:val="clear" w:color="auto" w:fill="auto"/>
            <w:vAlign w:val="center"/>
          </w:tcPr>
          <w:p w:rsidR="007175A3" w:rsidRPr="007175A3" w:rsidRDefault="007175A3" w:rsidP="007175A3">
            <w:pPr>
              <w:ind w:right="-143"/>
              <w:jc w:val="center"/>
              <w:rPr>
                <w:rFonts w:cs="Arial"/>
                <w:sz w:val="22"/>
                <w:szCs w:val="22"/>
                <w:lang w:eastAsia="en-US"/>
              </w:rPr>
            </w:pPr>
            <w:r w:rsidRPr="007175A3">
              <w:rPr>
                <w:rFonts w:cs="Arial"/>
                <w:sz w:val="22"/>
                <w:szCs w:val="22"/>
                <w:lang w:eastAsia="en-US"/>
              </w:rPr>
              <w:t>котельная/</w:t>
            </w:r>
          </w:p>
          <w:p w:rsidR="007175A3" w:rsidRPr="007175A3" w:rsidRDefault="007175A3" w:rsidP="007175A3">
            <w:pPr>
              <w:ind w:right="-143"/>
              <w:jc w:val="center"/>
              <w:rPr>
                <w:rFonts w:cs="Arial"/>
                <w:sz w:val="22"/>
                <w:szCs w:val="22"/>
                <w:lang w:eastAsia="en-US"/>
              </w:rPr>
            </w:pPr>
            <w:r w:rsidRPr="007175A3">
              <w:rPr>
                <w:rFonts w:cs="Arial"/>
                <w:sz w:val="22"/>
                <w:szCs w:val="22"/>
                <w:lang w:eastAsia="en-US"/>
              </w:rPr>
              <w:t>тепловая сеть</w:t>
            </w:r>
          </w:p>
        </w:tc>
        <w:tc>
          <w:tcPr>
            <w:tcW w:w="2977" w:type="dxa"/>
            <w:shd w:val="clear" w:color="auto" w:fill="auto"/>
            <w:vAlign w:val="center"/>
          </w:tcPr>
          <w:p w:rsidR="007175A3" w:rsidRPr="007175A3" w:rsidRDefault="007175A3" w:rsidP="007175A3">
            <w:pPr>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rPr>
          <w:trHeight w:val="381"/>
        </w:trPr>
        <w:tc>
          <w:tcPr>
            <w:tcW w:w="3402" w:type="dxa"/>
            <w:shd w:val="clear" w:color="auto" w:fill="auto"/>
            <w:vAlign w:val="center"/>
          </w:tcPr>
          <w:p w:rsidR="007175A3" w:rsidRPr="007175A3" w:rsidRDefault="007175A3" w:rsidP="007175A3">
            <w:pPr>
              <w:rPr>
                <w:rFonts w:eastAsia="Arial Unicode MS" w:cs="Arial"/>
                <w:sz w:val="22"/>
                <w:szCs w:val="22"/>
                <w:lang w:eastAsia="en-US"/>
              </w:rPr>
            </w:pPr>
            <w:r w:rsidRPr="007175A3">
              <w:rPr>
                <w:rFonts w:eastAsia="Arial Unicode MS" w:cs="Arial"/>
                <w:sz w:val="22"/>
                <w:szCs w:val="22"/>
                <w:lang w:eastAsia="en-US"/>
              </w:rPr>
              <w:t>Котельная № 5</w:t>
            </w:r>
          </w:p>
        </w:tc>
        <w:tc>
          <w:tcPr>
            <w:tcW w:w="3119" w:type="dxa"/>
            <w:shd w:val="clear" w:color="auto" w:fill="auto"/>
            <w:vAlign w:val="center"/>
          </w:tcPr>
          <w:p w:rsidR="007175A3" w:rsidRPr="007175A3" w:rsidRDefault="007175A3" w:rsidP="007175A3">
            <w:pPr>
              <w:ind w:right="-143"/>
              <w:jc w:val="center"/>
              <w:rPr>
                <w:rFonts w:cs="Arial"/>
                <w:sz w:val="22"/>
                <w:szCs w:val="22"/>
                <w:lang w:eastAsia="en-US"/>
              </w:rPr>
            </w:pPr>
            <w:r w:rsidRPr="007175A3">
              <w:rPr>
                <w:rFonts w:cs="Arial"/>
                <w:sz w:val="22"/>
                <w:szCs w:val="22"/>
                <w:lang w:eastAsia="en-US"/>
              </w:rPr>
              <w:t>котельная/</w:t>
            </w:r>
          </w:p>
          <w:p w:rsidR="007175A3" w:rsidRPr="007175A3" w:rsidRDefault="007175A3" w:rsidP="007175A3">
            <w:pPr>
              <w:ind w:right="-143"/>
              <w:jc w:val="center"/>
              <w:rPr>
                <w:rFonts w:cs="Arial"/>
                <w:sz w:val="22"/>
                <w:szCs w:val="22"/>
                <w:lang w:eastAsia="en-US"/>
              </w:rPr>
            </w:pPr>
            <w:r w:rsidRPr="007175A3">
              <w:rPr>
                <w:rFonts w:cs="Arial"/>
                <w:sz w:val="22"/>
                <w:szCs w:val="22"/>
                <w:lang w:eastAsia="en-US"/>
              </w:rPr>
              <w:t>тепловая сеть</w:t>
            </w:r>
          </w:p>
        </w:tc>
        <w:tc>
          <w:tcPr>
            <w:tcW w:w="2977" w:type="dxa"/>
            <w:shd w:val="clear" w:color="auto" w:fill="auto"/>
            <w:vAlign w:val="center"/>
          </w:tcPr>
          <w:p w:rsidR="007175A3" w:rsidRPr="007175A3" w:rsidRDefault="007175A3" w:rsidP="007175A3">
            <w:pPr>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rPr>
          <w:trHeight w:val="379"/>
        </w:trPr>
        <w:tc>
          <w:tcPr>
            <w:tcW w:w="3402" w:type="dxa"/>
            <w:shd w:val="clear" w:color="auto" w:fill="auto"/>
            <w:vAlign w:val="center"/>
          </w:tcPr>
          <w:p w:rsidR="007175A3" w:rsidRPr="007175A3" w:rsidRDefault="007175A3" w:rsidP="007175A3">
            <w:pPr>
              <w:rPr>
                <w:rFonts w:eastAsia="Arial Unicode MS" w:cs="Arial"/>
                <w:sz w:val="22"/>
                <w:szCs w:val="22"/>
                <w:lang w:eastAsia="en-US"/>
              </w:rPr>
            </w:pPr>
            <w:r w:rsidRPr="007175A3">
              <w:rPr>
                <w:rFonts w:eastAsia="Arial Unicode MS" w:cs="Arial"/>
                <w:sz w:val="22"/>
                <w:szCs w:val="22"/>
                <w:lang w:eastAsia="en-US"/>
              </w:rPr>
              <w:t>Котельная № 6</w:t>
            </w:r>
          </w:p>
        </w:tc>
        <w:tc>
          <w:tcPr>
            <w:tcW w:w="3119" w:type="dxa"/>
            <w:shd w:val="clear" w:color="auto" w:fill="auto"/>
            <w:vAlign w:val="center"/>
          </w:tcPr>
          <w:p w:rsidR="007175A3" w:rsidRPr="007175A3" w:rsidRDefault="007175A3" w:rsidP="007175A3">
            <w:pPr>
              <w:ind w:right="-143"/>
              <w:jc w:val="center"/>
              <w:rPr>
                <w:rFonts w:cs="Arial"/>
                <w:sz w:val="22"/>
                <w:szCs w:val="22"/>
                <w:lang w:eastAsia="en-US"/>
              </w:rPr>
            </w:pPr>
            <w:r w:rsidRPr="007175A3">
              <w:rPr>
                <w:rFonts w:cs="Arial"/>
                <w:sz w:val="22"/>
                <w:szCs w:val="22"/>
                <w:lang w:eastAsia="en-US"/>
              </w:rPr>
              <w:t>котельная/</w:t>
            </w:r>
          </w:p>
          <w:p w:rsidR="007175A3" w:rsidRPr="007175A3" w:rsidRDefault="007175A3" w:rsidP="007175A3">
            <w:pPr>
              <w:ind w:right="-143"/>
              <w:jc w:val="center"/>
              <w:rPr>
                <w:rFonts w:cs="Arial"/>
                <w:sz w:val="22"/>
                <w:szCs w:val="22"/>
                <w:lang w:eastAsia="en-US"/>
              </w:rPr>
            </w:pPr>
            <w:r w:rsidRPr="007175A3">
              <w:rPr>
                <w:rFonts w:cs="Arial"/>
                <w:sz w:val="22"/>
                <w:szCs w:val="22"/>
                <w:lang w:eastAsia="en-US"/>
              </w:rPr>
              <w:t>тепловая сеть</w:t>
            </w:r>
          </w:p>
        </w:tc>
        <w:tc>
          <w:tcPr>
            <w:tcW w:w="2977" w:type="dxa"/>
            <w:shd w:val="clear" w:color="auto" w:fill="auto"/>
            <w:vAlign w:val="center"/>
          </w:tcPr>
          <w:p w:rsidR="007175A3" w:rsidRPr="007175A3" w:rsidRDefault="007175A3" w:rsidP="007175A3">
            <w:pPr>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rPr>
          <w:trHeight w:val="381"/>
        </w:trPr>
        <w:tc>
          <w:tcPr>
            <w:tcW w:w="3402" w:type="dxa"/>
            <w:shd w:val="clear" w:color="auto" w:fill="auto"/>
            <w:vAlign w:val="center"/>
          </w:tcPr>
          <w:p w:rsidR="007175A3" w:rsidRPr="007175A3" w:rsidRDefault="007175A3" w:rsidP="007175A3">
            <w:pPr>
              <w:rPr>
                <w:rFonts w:eastAsia="Arial Unicode MS" w:cs="Arial"/>
                <w:sz w:val="22"/>
                <w:szCs w:val="22"/>
                <w:lang w:eastAsia="en-US"/>
              </w:rPr>
            </w:pPr>
            <w:r w:rsidRPr="007175A3">
              <w:rPr>
                <w:rFonts w:eastAsia="Arial Unicode MS" w:cs="Arial"/>
                <w:sz w:val="22"/>
                <w:szCs w:val="22"/>
                <w:lang w:eastAsia="en-US"/>
              </w:rPr>
              <w:t>Котельная № 8</w:t>
            </w:r>
          </w:p>
        </w:tc>
        <w:tc>
          <w:tcPr>
            <w:tcW w:w="3119" w:type="dxa"/>
            <w:shd w:val="clear" w:color="auto" w:fill="auto"/>
            <w:vAlign w:val="center"/>
          </w:tcPr>
          <w:p w:rsidR="007175A3" w:rsidRPr="007175A3" w:rsidRDefault="007175A3" w:rsidP="007175A3">
            <w:pPr>
              <w:ind w:right="-143"/>
              <w:jc w:val="center"/>
              <w:rPr>
                <w:rFonts w:cs="Arial"/>
                <w:sz w:val="22"/>
                <w:szCs w:val="22"/>
                <w:lang w:eastAsia="en-US"/>
              </w:rPr>
            </w:pPr>
            <w:r w:rsidRPr="007175A3">
              <w:rPr>
                <w:rFonts w:cs="Arial"/>
                <w:sz w:val="22"/>
                <w:szCs w:val="22"/>
                <w:lang w:eastAsia="en-US"/>
              </w:rPr>
              <w:t>котельная/</w:t>
            </w:r>
          </w:p>
          <w:p w:rsidR="007175A3" w:rsidRPr="007175A3" w:rsidRDefault="007175A3" w:rsidP="007175A3">
            <w:pPr>
              <w:ind w:right="-143"/>
              <w:jc w:val="center"/>
              <w:rPr>
                <w:rFonts w:cs="Arial"/>
                <w:sz w:val="22"/>
                <w:szCs w:val="22"/>
                <w:lang w:eastAsia="en-US"/>
              </w:rPr>
            </w:pPr>
            <w:r w:rsidRPr="007175A3">
              <w:rPr>
                <w:rFonts w:cs="Arial"/>
                <w:sz w:val="22"/>
                <w:szCs w:val="22"/>
                <w:lang w:eastAsia="en-US"/>
              </w:rPr>
              <w:t>тепловая сеть</w:t>
            </w:r>
          </w:p>
        </w:tc>
        <w:tc>
          <w:tcPr>
            <w:tcW w:w="2977" w:type="dxa"/>
            <w:shd w:val="clear" w:color="auto" w:fill="auto"/>
            <w:vAlign w:val="center"/>
          </w:tcPr>
          <w:p w:rsidR="007175A3" w:rsidRPr="007175A3" w:rsidRDefault="007175A3" w:rsidP="007175A3">
            <w:pPr>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bl>
    <w:p w:rsidR="007175A3" w:rsidRPr="007175A3" w:rsidRDefault="007175A3" w:rsidP="007175A3">
      <w:pPr>
        <w:widowControl w:val="0"/>
        <w:spacing w:line="276" w:lineRule="auto"/>
        <w:ind w:right="-235"/>
        <w:jc w:val="center"/>
        <w:rPr>
          <w:sz w:val="28"/>
          <w:szCs w:val="28"/>
        </w:rPr>
      </w:pPr>
    </w:p>
    <w:p w:rsidR="007175A3" w:rsidRPr="007175A3" w:rsidRDefault="007175A3" w:rsidP="007175A3">
      <w:pPr>
        <w:widowControl w:val="0"/>
        <w:spacing w:line="276" w:lineRule="auto"/>
        <w:ind w:right="-235"/>
        <w:jc w:val="center"/>
        <w:rPr>
          <w:b/>
          <w:sz w:val="28"/>
          <w:szCs w:val="28"/>
        </w:rPr>
      </w:pPr>
      <w:r w:rsidRPr="007175A3">
        <w:rPr>
          <w:b/>
          <w:sz w:val="28"/>
          <w:szCs w:val="28"/>
        </w:rPr>
        <w:t xml:space="preserve">10.3. Основания, в том числе критерии, в соответствии </w:t>
      </w:r>
    </w:p>
    <w:p w:rsidR="007175A3" w:rsidRPr="007175A3" w:rsidRDefault="007175A3" w:rsidP="007175A3">
      <w:pPr>
        <w:widowControl w:val="0"/>
        <w:spacing w:line="276" w:lineRule="auto"/>
        <w:ind w:right="-235"/>
        <w:jc w:val="center"/>
        <w:rPr>
          <w:b/>
          <w:sz w:val="28"/>
          <w:szCs w:val="28"/>
        </w:rPr>
      </w:pPr>
      <w:r w:rsidRPr="007175A3">
        <w:rPr>
          <w:b/>
          <w:sz w:val="28"/>
          <w:szCs w:val="28"/>
        </w:rPr>
        <w:t xml:space="preserve">с которыми теплоснабжающей организации присвоен статус </w:t>
      </w:r>
    </w:p>
    <w:p w:rsidR="007175A3" w:rsidRPr="007175A3" w:rsidRDefault="007175A3" w:rsidP="007175A3">
      <w:pPr>
        <w:widowControl w:val="0"/>
        <w:spacing w:line="276" w:lineRule="auto"/>
        <w:ind w:right="-235"/>
        <w:jc w:val="center"/>
        <w:rPr>
          <w:b/>
          <w:sz w:val="28"/>
          <w:szCs w:val="28"/>
        </w:rPr>
      </w:pPr>
      <w:r w:rsidRPr="007175A3">
        <w:rPr>
          <w:b/>
          <w:sz w:val="28"/>
          <w:szCs w:val="28"/>
        </w:rPr>
        <w:t>единой теплоснабжающей организации</w:t>
      </w:r>
    </w:p>
    <w:p w:rsidR="007175A3" w:rsidRPr="007175A3" w:rsidRDefault="007175A3" w:rsidP="007175A3">
      <w:pPr>
        <w:spacing w:line="276" w:lineRule="auto"/>
        <w:ind w:right="-235" w:firstLine="567"/>
        <w:jc w:val="both"/>
        <w:rPr>
          <w:rFonts w:eastAsia="Calibri"/>
          <w:sz w:val="28"/>
          <w:szCs w:val="28"/>
          <w:lang w:eastAsia="en-US"/>
        </w:rPr>
      </w:pPr>
      <w:r w:rsidRPr="007175A3">
        <w:rPr>
          <w:rFonts w:eastAsia="Calibri"/>
          <w:sz w:val="28"/>
          <w:szCs w:val="28"/>
          <w:lang w:eastAsia="en-US"/>
        </w:rPr>
        <w:t xml:space="preserve">Статус ЕТО присвоен МУП ЧМР «Теплоснабжение» в соответствии с п.11 Постановления Правительства РФ от 08.08.2012 г. № 808 «Об организации теплоснабжения в Российской Федерации…», так как указанные организации владеют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 </w:t>
      </w:r>
    </w:p>
    <w:p w:rsidR="007175A3" w:rsidRPr="007175A3" w:rsidRDefault="007175A3" w:rsidP="007175A3">
      <w:pPr>
        <w:spacing w:line="276" w:lineRule="auto"/>
        <w:ind w:right="-235" w:firstLine="567"/>
        <w:jc w:val="both"/>
        <w:rPr>
          <w:rFonts w:eastAsia="Calibri"/>
          <w:sz w:val="28"/>
          <w:szCs w:val="28"/>
          <w:lang w:eastAsia="en-US"/>
        </w:rPr>
      </w:pPr>
      <w:r w:rsidRPr="007175A3">
        <w:rPr>
          <w:rFonts w:eastAsia="Calibri"/>
          <w:sz w:val="28"/>
          <w:szCs w:val="28"/>
          <w:lang w:eastAsia="en-US"/>
        </w:rPr>
        <w:t>Критерии, в соответствии с которыми теплоснабжающей организации присвоен статус ЕТО, указаны в таблице 10.2.</w:t>
      </w:r>
    </w:p>
    <w:p w:rsidR="007175A3" w:rsidRPr="007175A3" w:rsidRDefault="007175A3" w:rsidP="007175A3">
      <w:pPr>
        <w:spacing w:after="120" w:line="276" w:lineRule="auto"/>
        <w:ind w:right="-235" w:firstLine="567"/>
        <w:jc w:val="both"/>
        <w:rPr>
          <w:rFonts w:eastAsia="Calibri"/>
          <w:sz w:val="28"/>
          <w:szCs w:val="28"/>
          <w:lang w:eastAsia="en-US"/>
        </w:rPr>
        <w:sectPr w:rsidR="007175A3" w:rsidRPr="007175A3" w:rsidSect="007175A3">
          <w:pgSz w:w="12240" w:h="15840"/>
          <w:pgMar w:top="851" w:right="851" w:bottom="567" w:left="1418" w:header="720" w:footer="720" w:gutter="0"/>
          <w:cols w:space="720"/>
          <w:docGrid w:linePitch="360"/>
        </w:sectPr>
      </w:pPr>
    </w:p>
    <w:p w:rsidR="007175A3" w:rsidRPr="007175A3" w:rsidRDefault="007175A3" w:rsidP="007175A3">
      <w:pPr>
        <w:spacing w:after="120" w:line="276" w:lineRule="auto"/>
        <w:ind w:firstLine="567"/>
        <w:jc w:val="both"/>
        <w:rPr>
          <w:rFonts w:eastAsia="Calibri"/>
          <w:sz w:val="28"/>
          <w:szCs w:val="28"/>
          <w:lang w:eastAsia="en-US"/>
        </w:rPr>
      </w:pPr>
    </w:p>
    <w:p w:rsidR="007175A3" w:rsidRPr="007175A3" w:rsidRDefault="007175A3" w:rsidP="007175A3">
      <w:pPr>
        <w:keepNext/>
        <w:widowControl w:val="0"/>
        <w:adjustRightInd w:val="0"/>
        <w:spacing w:before="120" w:line="276" w:lineRule="auto"/>
        <w:jc w:val="center"/>
        <w:textAlignment w:val="baseline"/>
        <w:rPr>
          <w:rFonts w:eastAsia="Calibri"/>
          <w:sz w:val="28"/>
          <w:szCs w:val="28"/>
          <w:lang w:eastAsia="en-US"/>
        </w:rPr>
      </w:pPr>
      <w:bookmarkStart w:id="25" w:name="_Toc136297316"/>
      <w:r w:rsidRPr="007175A3">
        <w:rPr>
          <w:rFonts w:eastAsia="Calibri"/>
          <w:sz w:val="28"/>
          <w:szCs w:val="28"/>
          <w:lang w:eastAsia="en-US"/>
        </w:rPr>
        <w:t xml:space="preserve">Таблица 10.2. - Критерии определения единых теплоснабжающих организаций (ЕТО) в </w:t>
      </w:r>
      <w:bookmarkEnd w:id="25"/>
      <w:r w:rsidRPr="007175A3">
        <w:rPr>
          <w:rFonts w:eastAsia="Calibri"/>
          <w:sz w:val="28"/>
          <w:szCs w:val="28"/>
          <w:lang w:eastAsia="en-US"/>
        </w:rPr>
        <w:t>р.п. Комсомольский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913"/>
        <w:gridCol w:w="41"/>
        <w:gridCol w:w="922"/>
        <w:gridCol w:w="1067"/>
        <w:gridCol w:w="1292"/>
        <w:gridCol w:w="833"/>
        <w:gridCol w:w="975"/>
        <w:gridCol w:w="969"/>
        <w:gridCol w:w="972"/>
        <w:gridCol w:w="1384"/>
        <w:gridCol w:w="975"/>
        <w:gridCol w:w="1114"/>
        <w:gridCol w:w="972"/>
        <w:gridCol w:w="1490"/>
      </w:tblGrid>
      <w:tr w:rsidR="007175A3" w:rsidRPr="007175A3" w:rsidTr="007175A3">
        <w:trPr>
          <w:cantSplit/>
          <w:trHeight w:val="267"/>
          <w:tblHeader/>
          <w:jc w:val="center"/>
        </w:trPr>
        <w:tc>
          <w:tcPr>
            <w:tcW w:w="303" w:type="pct"/>
            <w:vMerge w:val="restar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Код зоны</w:t>
            </w:r>
          </w:p>
          <w:p w:rsidR="007175A3" w:rsidRPr="007175A3" w:rsidRDefault="007175A3" w:rsidP="007175A3">
            <w:pPr>
              <w:spacing w:line="276" w:lineRule="auto"/>
              <w:ind w:left="-113" w:right="-109"/>
              <w:jc w:val="center"/>
              <w:rPr>
                <w:rFonts w:eastAsia="Calibri"/>
                <w:b/>
                <w:sz w:val="18"/>
                <w:szCs w:val="18"/>
              </w:rPr>
            </w:pPr>
            <w:r w:rsidRPr="007175A3">
              <w:rPr>
                <w:rFonts w:eastAsia="Calibri"/>
                <w:b/>
                <w:sz w:val="18"/>
                <w:szCs w:val="18"/>
              </w:rPr>
              <w:t>деятельн.</w:t>
            </w:r>
          </w:p>
        </w:tc>
        <w:tc>
          <w:tcPr>
            <w:tcW w:w="2039" w:type="pct"/>
            <w:gridSpan w:val="7"/>
            <w:shd w:val="clear" w:color="auto" w:fill="FFFFFF"/>
            <w:vAlign w:val="center"/>
          </w:tcPr>
          <w:p w:rsidR="007175A3" w:rsidRPr="007175A3" w:rsidRDefault="007175A3" w:rsidP="007175A3">
            <w:pPr>
              <w:spacing w:line="276" w:lineRule="auto"/>
              <w:ind w:left="-108" w:right="-108"/>
              <w:jc w:val="center"/>
              <w:rPr>
                <w:rFonts w:eastAsia="Calibri"/>
                <w:b/>
                <w:sz w:val="18"/>
                <w:szCs w:val="18"/>
              </w:rPr>
            </w:pPr>
            <w:r w:rsidRPr="007175A3">
              <w:rPr>
                <w:rFonts w:eastAsia="Calibri"/>
                <w:b/>
                <w:sz w:val="18"/>
                <w:szCs w:val="18"/>
              </w:rPr>
              <w:t>Источники тепловой энергии</w:t>
            </w:r>
          </w:p>
        </w:tc>
        <w:tc>
          <w:tcPr>
            <w:tcW w:w="1827" w:type="pct"/>
            <w:gridSpan w:val="5"/>
            <w:shd w:val="clear" w:color="auto" w:fill="FFFFFF"/>
            <w:vAlign w:val="center"/>
          </w:tcPr>
          <w:p w:rsidR="007175A3" w:rsidRPr="007175A3" w:rsidRDefault="007175A3" w:rsidP="007175A3">
            <w:pPr>
              <w:spacing w:line="276" w:lineRule="auto"/>
              <w:jc w:val="center"/>
              <w:rPr>
                <w:rFonts w:eastAsia="Calibri"/>
                <w:b/>
                <w:sz w:val="18"/>
                <w:szCs w:val="18"/>
              </w:rPr>
            </w:pPr>
            <w:r w:rsidRPr="007175A3">
              <w:rPr>
                <w:rFonts w:eastAsia="Calibri"/>
                <w:b/>
                <w:sz w:val="18"/>
                <w:szCs w:val="18"/>
              </w:rPr>
              <w:t>Тепловые сети</w:t>
            </w:r>
          </w:p>
        </w:tc>
        <w:tc>
          <w:tcPr>
            <w:tcW w:w="328" w:type="pct"/>
            <w:vMerge w:val="restar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Утвержденная ЕТО</w:t>
            </w:r>
          </w:p>
        </w:tc>
        <w:tc>
          <w:tcPr>
            <w:tcW w:w="503" w:type="pct"/>
            <w:vMerge w:val="restar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Основание для присвоения статуса ЕТО (пункт Правил организации теплоснабжения)</w:t>
            </w:r>
          </w:p>
        </w:tc>
      </w:tr>
      <w:tr w:rsidR="007175A3" w:rsidRPr="007175A3" w:rsidTr="007175A3">
        <w:trPr>
          <w:cantSplit/>
          <w:trHeight w:val="4381"/>
          <w:tblHeader/>
          <w:jc w:val="center"/>
        </w:trPr>
        <w:tc>
          <w:tcPr>
            <w:tcW w:w="303" w:type="pct"/>
            <w:vMerge/>
            <w:shd w:val="clear" w:color="auto" w:fill="FFFFFF"/>
          </w:tcPr>
          <w:p w:rsidR="007175A3" w:rsidRPr="007175A3" w:rsidRDefault="007175A3" w:rsidP="007175A3">
            <w:pPr>
              <w:spacing w:line="276" w:lineRule="auto"/>
              <w:jc w:val="both"/>
              <w:rPr>
                <w:rFonts w:eastAsia="Calibri"/>
                <w:b/>
                <w:sz w:val="18"/>
                <w:szCs w:val="18"/>
              </w:rPr>
            </w:pPr>
          </w:p>
        </w:tc>
        <w:tc>
          <w:tcPr>
            <w:tcW w:w="308" w:type="pct"/>
            <w:shd w:val="clear" w:color="auto" w:fill="FFFFFF"/>
            <w:textDirection w:val="btLr"/>
            <w:vAlign w:val="center"/>
          </w:tcPr>
          <w:p w:rsidR="007175A3" w:rsidRPr="007175A3" w:rsidRDefault="007175A3" w:rsidP="007175A3">
            <w:pPr>
              <w:spacing w:line="276" w:lineRule="auto"/>
              <w:ind w:left="-108" w:right="-108"/>
              <w:jc w:val="center"/>
              <w:rPr>
                <w:rFonts w:eastAsia="Calibri"/>
                <w:b/>
                <w:sz w:val="18"/>
                <w:szCs w:val="18"/>
              </w:rPr>
            </w:pPr>
            <w:r w:rsidRPr="007175A3">
              <w:rPr>
                <w:rFonts w:eastAsia="Calibri"/>
                <w:b/>
                <w:sz w:val="18"/>
                <w:szCs w:val="18"/>
              </w:rPr>
              <w:t>Наим-е источника тепловой энергии</w:t>
            </w:r>
          </w:p>
        </w:tc>
        <w:tc>
          <w:tcPr>
            <w:tcW w:w="325" w:type="pct"/>
            <w:gridSpan w:val="2"/>
            <w:shd w:val="clear" w:color="auto" w:fill="FFFFFF"/>
            <w:textDirection w:val="btLr"/>
            <w:vAlign w:val="center"/>
          </w:tcPr>
          <w:p w:rsidR="007175A3" w:rsidRPr="007175A3" w:rsidRDefault="007175A3" w:rsidP="007175A3">
            <w:pPr>
              <w:spacing w:line="276" w:lineRule="auto"/>
              <w:ind w:left="-108" w:right="-108"/>
              <w:jc w:val="center"/>
              <w:rPr>
                <w:rFonts w:eastAsia="Calibri"/>
                <w:b/>
                <w:sz w:val="18"/>
                <w:szCs w:val="18"/>
              </w:rPr>
            </w:pPr>
            <w:r w:rsidRPr="007175A3">
              <w:rPr>
                <w:rFonts w:eastAsia="Calibri"/>
                <w:b/>
                <w:sz w:val="18"/>
                <w:szCs w:val="18"/>
              </w:rPr>
              <w:t>Рабочая (располаг.) тепловая мощность, Гкал/ч</w:t>
            </w:r>
          </w:p>
        </w:tc>
        <w:tc>
          <w:tcPr>
            <w:tcW w:w="360" w:type="pct"/>
            <w:shd w:val="clear" w:color="auto" w:fill="FFFFFF"/>
            <w:textDirection w:val="btLr"/>
            <w:vAlign w:val="center"/>
          </w:tcPr>
          <w:p w:rsidR="007175A3" w:rsidRPr="007175A3" w:rsidRDefault="007175A3" w:rsidP="007175A3">
            <w:pPr>
              <w:spacing w:line="276" w:lineRule="auto"/>
              <w:ind w:left="-108" w:right="-108"/>
              <w:jc w:val="center"/>
              <w:rPr>
                <w:rFonts w:eastAsia="Calibri"/>
                <w:b/>
                <w:sz w:val="18"/>
                <w:szCs w:val="18"/>
              </w:rPr>
            </w:pPr>
            <w:r w:rsidRPr="007175A3">
              <w:rPr>
                <w:rFonts w:eastAsia="Calibri"/>
                <w:b/>
                <w:sz w:val="18"/>
                <w:szCs w:val="18"/>
              </w:rPr>
              <w:t>Наим-е организации</w:t>
            </w:r>
          </w:p>
        </w:tc>
        <w:tc>
          <w:tcPr>
            <w:tcW w:w="436" w:type="pct"/>
            <w:shd w:val="clear" w:color="auto" w:fill="FFFFFF"/>
            <w:textDirection w:val="btLr"/>
            <w:vAlign w:val="center"/>
          </w:tcPr>
          <w:p w:rsidR="007175A3" w:rsidRPr="007175A3" w:rsidRDefault="007175A3" w:rsidP="007175A3">
            <w:pPr>
              <w:spacing w:line="276" w:lineRule="auto"/>
              <w:ind w:left="113" w:right="-108"/>
              <w:jc w:val="center"/>
              <w:rPr>
                <w:rFonts w:eastAsia="Calibri"/>
                <w:b/>
                <w:sz w:val="18"/>
                <w:szCs w:val="18"/>
              </w:rPr>
            </w:pPr>
            <w:r w:rsidRPr="007175A3">
              <w:rPr>
                <w:rFonts w:eastAsia="Calibri"/>
                <w:b/>
                <w:sz w:val="18"/>
                <w:szCs w:val="18"/>
              </w:rPr>
              <w:t>Вид имущественного права (указывается: владеет на праве собственности, на праве аренды или указывается другое законное основание)</w:t>
            </w:r>
          </w:p>
        </w:tc>
        <w:tc>
          <w:tcPr>
            <w:tcW w:w="281" w:type="pct"/>
            <w:shd w:val="clear" w:color="auto" w:fill="FFFFFF"/>
            <w:textDirection w:val="btLr"/>
            <w:vAlign w:val="center"/>
          </w:tcPr>
          <w:p w:rsidR="007175A3" w:rsidRPr="007175A3" w:rsidRDefault="007175A3" w:rsidP="007175A3">
            <w:pPr>
              <w:spacing w:line="276" w:lineRule="auto"/>
              <w:ind w:left="-108" w:right="-108"/>
              <w:jc w:val="center"/>
              <w:rPr>
                <w:rFonts w:eastAsia="Calibri"/>
                <w:b/>
                <w:sz w:val="18"/>
                <w:szCs w:val="18"/>
              </w:rPr>
            </w:pPr>
            <w:r w:rsidRPr="007175A3">
              <w:rPr>
                <w:rFonts w:eastAsia="Calibri"/>
                <w:b/>
                <w:sz w:val="18"/>
                <w:szCs w:val="18"/>
              </w:rPr>
              <w:t>Размер собств. капитала, тыс. руб.</w:t>
            </w:r>
          </w:p>
        </w:tc>
        <w:tc>
          <w:tcPr>
            <w:tcW w:w="329" w:type="pct"/>
            <w:shd w:val="clear" w:color="auto" w:fill="FFFFFF"/>
            <w:textDirection w:val="btLr"/>
            <w:vAlign w:val="center"/>
          </w:tcPr>
          <w:p w:rsidR="007175A3" w:rsidRPr="007175A3" w:rsidRDefault="007175A3" w:rsidP="007175A3">
            <w:pPr>
              <w:spacing w:line="276" w:lineRule="auto"/>
              <w:ind w:left="-108" w:right="-108"/>
              <w:jc w:val="center"/>
              <w:rPr>
                <w:rFonts w:eastAsia="Calibri"/>
                <w:b/>
                <w:sz w:val="18"/>
                <w:szCs w:val="18"/>
              </w:rPr>
            </w:pPr>
            <w:r w:rsidRPr="007175A3">
              <w:rPr>
                <w:rFonts w:eastAsia="Calibri"/>
                <w:b/>
                <w:sz w:val="18"/>
                <w:szCs w:val="18"/>
              </w:rPr>
              <w:t>Информация о подаче заявки на присвоение статуса ЕТО</w:t>
            </w:r>
          </w:p>
        </w:tc>
        <w:tc>
          <w:tcPr>
            <w:tcW w:w="327" w:type="pc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Наим-е организации</w:t>
            </w:r>
          </w:p>
        </w:tc>
        <w:tc>
          <w:tcPr>
            <w:tcW w:w="328" w:type="pc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Емкость тепловых сетей, м</w:t>
            </w:r>
            <w:r w:rsidRPr="007175A3">
              <w:rPr>
                <w:rFonts w:eastAsia="Calibri"/>
                <w:b/>
                <w:sz w:val="18"/>
                <w:szCs w:val="18"/>
                <w:vertAlign w:val="superscript"/>
              </w:rPr>
              <w:t>3</w:t>
            </w:r>
            <w:r w:rsidRPr="007175A3">
              <w:rPr>
                <w:rFonts w:eastAsia="Calibri"/>
                <w:b/>
                <w:sz w:val="18"/>
                <w:szCs w:val="18"/>
              </w:rPr>
              <w:t>.</w:t>
            </w:r>
          </w:p>
        </w:tc>
        <w:tc>
          <w:tcPr>
            <w:tcW w:w="467" w:type="pc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Вид имущественного права (указывается: владеет на праве собственности, на праве аренды или указывается другое законное основание)</w:t>
            </w:r>
          </w:p>
        </w:tc>
        <w:tc>
          <w:tcPr>
            <w:tcW w:w="329" w:type="pc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Размер собств. капитала, тыс. руб.</w:t>
            </w:r>
          </w:p>
        </w:tc>
        <w:tc>
          <w:tcPr>
            <w:tcW w:w="376" w:type="pct"/>
            <w:shd w:val="clear" w:color="auto" w:fill="FFFFFF"/>
            <w:textDirection w:val="btLr"/>
            <w:vAlign w:val="center"/>
          </w:tcPr>
          <w:p w:rsidR="007175A3" w:rsidRPr="007175A3" w:rsidRDefault="007175A3" w:rsidP="007175A3">
            <w:pPr>
              <w:spacing w:line="276" w:lineRule="auto"/>
              <w:ind w:left="113" w:right="113"/>
              <w:jc w:val="center"/>
              <w:rPr>
                <w:rFonts w:eastAsia="Calibri"/>
                <w:b/>
                <w:sz w:val="18"/>
                <w:szCs w:val="18"/>
              </w:rPr>
            </w:pPr>
            <w:r w:rsidRPr="007175A3">
              <w:rPr>
                <w:rFonts w:eastAsia="Calibri"/>
                <w:b/>
                <w:sz w:val="18"/>
                <w:szCs w:val="18"/>
              </w:rPr>
              <w:t>Информация о подаче заявки на присвоение статуса ЕТО</w:t>
            </w:r>
          </w:p>
        </w:tc>
        <w:tc>
          <w:tcPr>
            <w:tcW w:w="328" w:type="pct"/>
            <w:vMerge/>
            <w:shd w:val="clear" w:color="auto" w:fill="FFFFFF"/>
            <w:textDirection w:val="btLr"/>
          </w:tcPr>
          <w:p w:rsidR="007175A3" w:rsidRPr="007175A3" w:rsidRDefault="007175A3" w:rsidP="007175A3">
            <w:pPr>
              <w:spacing w:line="276" w:lineRule="auto"/>
              <w:ind w:left="113" w:right="113"/>
              <w:jc w:val="both"/>
              <w:rPr>
                <w:rFonts w:eastAsia="Calibri"/>
                <w:b/>
                <w:sz w:val="18"/>
                <w:szCs w:val="18"/>
              </w:rPr>
            </w:pPr>
          </w:p>
        </w:tc>
        <w:tc>
          <w:tcPr>
            <w:tcW w:w="503" w:type="pct"/>
            <w:vMerge/>
            <w:shd w:val="clear" w:color="auto" w:fill="FFFFFF"/>
          </w:tcPr>
          <w:p w:rsidR="007175A3" w:rsidRPr="007175A3" w:rsidRDefault="007175A3" w:rsidP="007175A3">
            <w:pPr>
              <w:spacing w:line="276" w:lineRule="auto"/>
              <w:jc w:val="both"/>
              <w:rPr>
                <w:rFonts w:eastAsia="Calibri"/>
                <w:b/>
                <w:sz w:val="18"/>
                <w:szCs w:val="18"/>
              </w:rPr>
            </w:pPr>
          </w:p>
        </w:tc>
      </w:tr>
      <w:tr w:rsidR="007175A3" w:rsidRPr="007175A3" w:rsidTr="007175A3">
        <w:trPr>
          <w:cantSplit/>
          <w:trHeight w:val="1134"/>
          <w:jc w:val="center"/>
        </w:trPr>
        <w:tc>
          <w:tcPr>
            <w:tcW w:w="303" w:type="pct"/>
            <w:shd w:val="clear" w:color="auto" w:fill="auto"/>
            <w:vAlign w:val="center"/>
          </w:tcPr>
          <w:p w:rsidR="007175A3" w:rsidRPr="007175A3" w:rsidRDefault="007175A3" w:rsidP="007175A3">
            <w:pPr>
              <w:numPr>
                <w:ilvl w:val="0"/>
                <w:numId w:val="28"/>
              </w:numPr>
              <w:spacing w:after="200" w:line="276" w:lineRule="auto"/>
              <w:ind w:left="113"/>
              <w:jc w:val="center"/>
              <w:rPr>
                <w:rFonts w:eastAsia="Calibri"/>
                <w:sz w:val="20"/>
                <w:szCs w:val="20"/>
              </w:rPr>
            </w:pPr>
          </w:p>
        </w:tc>
        <w:tc>
          <w:tcPr>
            <w:tcW w:w="322" w:type="pct"/>
            <w:gridSpan w:val="2"/>
            <w:shd w:val="clear" w:color="auto" w:fill="auto"/>
            <w:vAlign w:val="center"/>
          </w:tcPr>
          <w:p w:rsidR="007175A3" w:rsidRPr="007175A3" w:rsidRDefault="007175A3" w:rsidP="007175A3">
            <w:pPr>
              <w:widowControl w:val="0"/>
              <w:rPr>
                <w:sz w:val="20"/>
                <w:szCs w:val="20"/>
              </w:rPr>
            </w:pPr>
            <w:r w:rsidRPr="007175A3">
              <w:rPr>
                <w:rFonts w:eastAsia="Arial Unicode MS"/>
                <w:sz w:val="20"/>
                <w:szCs w:val="20"/>
                <w:lang w:eastAsia="en-US"/>
              </w:rPr>
              <w:t>Котельная № 3</w:t>
            </w:r>
          </w:p>
        </w:tc>
        <w:tc>
          <w:tcPr>
            <w:tcW w:w="311" w:type="pct"/>
            <w:shd w:val="clear" w:color="auto" w:fill="auto"/>
            <w:vAlign w:val="center"/>
          </w:tcPr>
          <w:p w:rsidR="007175A3" w:rsidRPr="007175A3" w:rsidRDefault="007175A3" w:rsidP="007175A3">
            <w:pPr>
              <w:ind w:left="-128" w:right="-64"/>
              <w:jc w:val="center"/>
              <w:rPr>
                <w:sz w:val="20"/>
                <w:szCs w:val="20"/>
              </w:rPr>
            </w:pPr>
            <w:r w:rsidRPr="007175A3">
              <w:rPr>
                <w:rFonts w:eastAsia="Arial Unicode MS"/>
                <w:sz w:val="20"/>
                <w:szCs w:val="20"/>
                <w:lang w:eastAsia="en-US"/>
              </w:rPr>
              <w:t>11,911</w:t>
            </w:r>
          </w:p>
        </w:tc>
        <w:tc>
          <w:tcPr>
            <w:tcW w:w="360"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МУП ЧМР «Теплоснабжение»</w:t>
            </w:r>
          </w:p>
        </w:tc>
        <w:tc>
          <w:tcPr>
            <w:tcW w:w="436" w:type="pct"/>
            <w:shd w:val="clear" w:color="auto" w:fill="auto"/>
            <w:vAlign w:val="center"/>
          </w:tcPr>
          <w:p w:rsidR="007175A3" w:rsidRPr="007175A3" w:rsidRDefault="007175A3" w:rsidP="007175A3">
            <w:pPr>
              <w:ind w:left="-108" w:right="-108"/>
              <w:jc w:val="center"/>
              <w:rPr>
                <w:rFonts w:eastAsia="Calibri"/>
                <w:sz w:val="20"/>
                <w:szCs w:val="20"/>
              </w:rPr>
            </w:pPr>
          </w:p>
        </w:tc>
        <w:tc>
          <w:tcPr>
            <w:tcW w:w="281" w:type="pct"/>
            <w:shd w:val="clear" w:color="auto" w:fill="auto"/>
          </w:tcPr>
          <w:p w:rsidR="007175A3" w:rsidRPr="007175A3" w:rsidRDefault="007175A3" w:rsidP="007175A3">
            <w:pPr>
              <w:ind w:left="-108" w:right="-108"/>
              <w:jc w:val="center"/>
              <w:rPr>
                <w:rFonts w:eastAsia="Arial Unicode MS"/>
                <w:color w:val="000000"/>
                <w:sz w:val="20"/>
                <w:szCs w:val="20"/>
                <w:lang w:eastAsia="en-US"/>
              </w:rPr>
            </w:pPr>
          </w:p>
          <w:p w:rsidR="007175A3" w:rsidRPr="007175A3" w:rsidRDefault="007175A3" w:rsidP="007175A3">
            <w:pPr>
              <w:ind w:left="-108" w:right="-108"/>
              <w:jc w:val="center"/>
              <w:rPr>
                <w:rFonts w:eastAsia="Arial Unicode MS"/>
                <w:color w:val="000000"/>
                <w:sz w:val="20"/>
                <w:szCs w:val="20"/>
                <w:lang w:eastAsia="en-US"/>
              </w:rPr>
            </w:pPr>
          </w:p>
          <w:p w:rsidR="007175A3" w:rsidRPr="007175A3" w:rsidRDefault="007175A3" w:rsidP="007175A3">
            <w:pPr>
              <w:ind w:left="-108" w:right="-108"/>
              <w:jc w:val="center"/>
              <w:rPr>
                <w:rFonts w:eastAsia="Arial Unicode MS"/>
                <w:color w:val="000000"/>
                <w:sz w:val="20"/>
                <w:szCs w:val="20"/>
                <w:lang w:eastAsia="en-US"/>
              </w:rPr>
            </w:pPr>
          </w:p>
          <w:p w:rsidR="007175A3" w:rsidRPr="007175A3" w:rsidRDefault="007175A3" w:rsidP="007175A3">
            <w:pPr>
              <w:ind w:left="-108" w:right="-108"/>
              <w:jc w:val="center"/>
              <w:rPr>
                <w:rFonts w:eastAsia="Calibri"/>
                <w:color w:val="000000"/>
                <w:sz w:val="20"/>
                <w:szCs w:val="20"/>
              </w:rPr>
            </w:pPr>
            <w:r w:rsidRPr="007175A3">
              <w:rPr>
                <w:rFonts w:eastAsia="Arial Unicode MS"/>
                <w:color w:val="000000"/>
                <w:sz w:val="20"/>
                <w:szCs w:val="20"/>
                <w:lang w:eastAsia="en-US"/>
              </w:rPr>
              <w:t>1318,832</w:t>
            </w:r>
          </w:p>
        </w:tc>
        <w:tc>
          <w:tcPr>
            <w:tcW w:w="329"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w:t>
            </w:r>
          </w:p>
        </w:tc>
        <w:tc>
          <w:tcPr>
            <w:tcW w:w="327"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328" w:type="pct"/>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35,39</w:t>
            </w:r>
          </w:p>
        </w:tc>
        <w:tc>
          <w:tcPr>
            <w:tcW w:w="467" w:type="pct"/>
            <w:shd w:val="clear" w:color="auto" w:fill="auto"/>
            <w:vAlign w:val="center"/>
          </w:tcPr>
          <w:p w:rsidR="007175A3" w:rsidRPr="007175A3" w:rsidRDefault="007175A3" w:rsidP="007175A3">
            <w:pPr>
              <w:jc w:val="center"/>
              <w:rPr>
                <w:rFonts w:eastAsia="Calibri"/>
                <w:sz w:val="20"/>
                <w:szCs w:val="20"/>
              </w:rPr>
            </w:pPr>
          </w:p>
        </w:tc>
        <w:tc>
          <w:tcPr>
            <w:tcW w:w="329"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w:t>
            </w:r>
          </w:p>
        </w:tc>
        <w:tc>
          <w:tcPr>
            <w:tcW w:w="376"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w:t>
            </w:r>
          </w:p>
        </w:tc>
        <w:tc>
          <w:tcPr>
            <w:tcW w:w="328"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503"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Пункт 11 «Правила организации теплоснабжения», утвержденные ПП РФ от 08.08.2012г. № 808</w:t>
            </w:r>
          </w:p>
        </w:tc>
      </w:tr>
      <w:tr w:rsidR="007175A3" w:rsidRPr="007175A3" w:rsidTr="007175A3">
        <w:trPr>
          <w:cantSplit/>
          <w:trHeight w:val="1134"/>
          <w:jc w:val="center"/>
        </w:trPr>
        <w:tc>
          <w:tcPr>
            <w:tcW w:w="303" w:type="pct"/>
            <w:shd w:val="clear" w:color="auto" w:fill="auto"/>
            <w:vAlign w:val="center"/>
          </w:tcPr>
          <w:p w:rsidR="007175A3" w:rsidRPr="007175A3" w:rsidRDefault="007175A3" w:rsidP="007175A3">
            <w:pPr>
              <w:numPr>
                <w:ilvl w:val="0"/>
                <w:numId w:val="28"/>
              </w:numPr>
              <w:spacing w:after="200" w:line="276" w:lineRule="auto"/>
              <w:ind w:left="113"/>
              <w:jc w:val="center"/>
              <w:rPr>
                <w:rFonts w:eastAsia="Calibri"/>
                <w:sz w:val="20"/>
                <w:szCs w:val="20"/>
              </w:rPr>
            </w:pPr>
          </w:p>
        </w:tc>
        <w:tc>
          <w:tcPr>
            <w:tcW w:w="322" w:type="pct"/>
            <w:gridSpan w:val="2"/>
            <w:shd w:val="clear" w:color="auto" w:fill="auto"/>
            <w:vAlign w:val="center"/>
          </w:tcPr>
          <w:p w:rsidR="007175A3" w:rsidRPr="007175A3" w:rsidRDefault="007175A3" w:rsidP="007175A3">
            <w:pPr>
              <w:widowControl w:val="0"/>
              <w:rPr>
                <w:sz w:val="20"/>
                <w:szCs w:val="20"/>
              </w:rPr>
            </w:pPr>
            <w:r w:rsidRPr="007175A3">
              <w:rPr>
                <w:rFonts w:eastAsia="Arial Unicode MS"/>
                <w:sz w:val="20"/>
                <w:szCs w:val="20"/>
                <w:lang w:eastAsia="en-US"/>
              </w:rPr>
              <w:t>Теплопункт кот.3 ул. Садовая</w:t>
            </w:r>
          </w:p>
        </w:tc>
        <w:tc>
          <w:tcPr>
            <w:tcW w:w="311" w:type="pct"/>
            <w:shd w:val="clear" w:color="auto" w:fill="auto"/>
            <w:vAlign w:val="center"/>
          </w:tcPr>
          <w:p w:rsidR="007175A3" w:rsidRPr="007175A3" w:rsidRDefault="007175A3" w:rsidP="007175A3">
            <w:pPr>
              <w:ind w:left="-128" w:right="-64"/>
              <w:jc w:val="center"/>
              <w:rPr>
                <w:sz w:val="20"/>
                <w:szCs w:val="20"/>
              </w:rPr>
            </w:pPr>
            <w:r w:rsidRPr="007175A3">
              <w:rPr>
                <w:rFonts w:eastAsia="Arial Unicode MS"/>
                <w:sz w:val="20"/>
                <w:szCs w:val="20"/>
                <w:lang w:eastAsia="en-US"/>
              </w:rPr>
              <w:t>0,43</w:t>
            </w:r>
          </w:p>
        </w:tc>
        <w:tc>
          <w:tcPr>
            <w:tcW w:w="360"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МУП ЧМР «Теплоснабжение»</w:t>
            </w:r>
          </w:p>
        </w:tc>
        <w:tc>
          <w:tcPr>
            <w:tcW w:w="436" w:type="pct"/>
            <w:shd w:val="clear" w:color="auto" w:fill="auto"/>
            <w:vAlign w:val="center"/>
          </w:tcPr>
          <w:p w:rsidR="007175A3" w:rsidRPr="007175A3" w:rsidRDefault="007175A3" w:rsidP="007175A3">
            <w:pPr>
              <w:ind w:left="-108" w:right="-108"/>
              <w:jc w:val="center"/>
              <w:rPr>
                <w:rFonts w:eastAsia="Calibri"/>
                <w:sz w:val="20"/>
                <w:szCs w:val="20"/>
              </w:rPr>
            </w:pPr>
          </w:p>
        </w:tc>
        <w:tc>
          <w:tcPr>
            <w:tcW w:w="281" w:type="pct"/>
            <w:shd w:val="clear" w:color="auto" w:fill="auto"/>
          </w:tcPr>
          <w:p w:rsidR="007175A3" w:rsidRPr="007175A3" w:rsidRDefault="007175A3" w:rsidP="007175A3">
            <w:pPr>
              <w:ind w:left="-108" w:right="-108"/>
              <w:jc w:val="center"/>
              <w:rPr>
                <w:rFonts w:eastAsia="Arial Unicode MS"/>
                <w:color w:val="000000"/>
                <w:sz w:val="20"/>
                <w:szCs w:val="20"/>
                <w:lang w:eastAsia="en-US"/>
              </w:rPr>
            </w:pPr>
          </w:p>
          <w:p w:rsidR="007175A3" w:rsidRPr="007175A3" w:rsidRDefault="007175A3" w:rsidP="007175A3">
            <w:pPr>
              <w:ind w:left="-108" w:right="-108"/>
              <w:jc w:val="center"/>
              <w:rPr>
                <w:rFonts w:eastAsia="Arial Unicode MS"/>
                <w:color w:val="000000"/>
                <w:sz w:val="20"/>
                <w:szCs w:val="20"/>
                <w:lang w:eastAsia="en-US"/>
              </w:rPr>
            </w:pPr>
          </w:p>
          <w:p w:rsidR="007175A3" w:rsidRPr="007175A3" w:rsidRDefault="007175A3" w:rsidP="007175A3">
            <w:pPr>
              <w:ind w:left="-108" w:right="-108"/>
              <w:jc w:val="center"/>
              <w:rPr>
                <w:rFonts w:eastAsia="Calibri"/>
                <w:color w:val="000000"/>
                <w:sz w:val="20"/>
                <w:szCs w:val="20"/>
              </w:rPr>
            </w:pPr>
            <w:r w:rsidRPr="007175A3">
              <w:rPr>
                <w:rFonts w:eastAsia="Arial Unicode MS"/>
                <w:color w:val="000000"/>
                <w:sz w:val="20"/>
                <w:szCs w:val="20"/>
                <w:lang w:eastAsia="en-US"/>
              </w:rPr>
              <w:t>1318,832</w:t>
            </w:r>
          </w:p>
        </w:tc>
        <w:tc>
          <w:tcPr>
            <w:tcW w:w="329" w:type="pct"/>
            <w:shd w:val="clear" w:color="auto" w:fill="auto"/>
            <w:vAlign w:val="center"/>
          </w:tcPr>
          <w:p w:rsidR="007175A3" w:rsidRPr="007175A3" w:rsidRDefault="007175A3" w:rsidP="007175A3">
            <w:pPr>
              <w:ind w:left="-108" w:right="-108"/>
              <w:jc w:val="center"/>
              <w:rPr>
                <w:rFonts w:eastAsia="Calibri"/>
                <w:sz w:val="20"/>
                <w:szCs w:val="20"/>
              </w:rPr>
            </w:pPr>
          </w:p>
        </w:tc>
        <w:tc>
          <w:tcPr>
            <w:tcW w:w="327"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328" w:type="pct"/>
            <w:shd w:val="clear" w:color="auto" w:fill="auto"/>
            <w:vAlign w:val="center"/>
          </w:tcPr>
          <w:p w:rsidR="007175A3" w:rsidRPr="007175A3" w:rsidRDefault="007175A3" w:rsidP="007175A3">
            <w:pPr>
              <w:jc w:val="center"/>
              <w:rPr>
                <w:rFonts w:eastAsia="Arial Unicode MS"/>
                <w:color w:val="000000"/>
                <w:sz w:val="20"/>
                <w:szCs w:val="20"/>
                <w:lang w:eastAsia="en-US"/>
              </w:rPr>
            </w:pPr>
            <w:r w:rsidRPr="007175A3">
              <w:rPr>
                <w:rFonts w:eastAsia="Arial Unicode MS"/>
                <w:color w:val="000000"/>
                <w:sz w:val="20"/>
                <w:szCs w:val="20"/>
                <w:lang w:eastAsia="en-US"/>
              </w:rPr>
              <w:t>15,37</w:t>
            </w:r>
          </w:p>
        </w:tc>
        <w:tc>
          <w:tcPr>
            <w:tcW w:w="467" w:type="pct"/>
            <w:shd w:val="clear" w:color="auto" w:fill="auto"/>
            <w:vAlign w:val="center"/>
          </w:tcPr>
          <w:p w:rsidR="007175A3" w:rsidRPr="007175A3" w:rsidRDefault="007175A3" w:rsidP="007175A3">
            <w:pPr>
              <w:jc w:val="center"/>
              <w:rPr>
                <w:rFonts w:eastAsia="Calibri"/>
                <w:sz w:val="20"/>
                <w:szCs w:val="20"/>
              </w:rPr>
            </w:pPr>
          </w:p>
        </w:tc>
        <w:tc>
          <w:tcPr>
            <w:tcW w:w="329" w:type="pct"/>
            <w:shd w:val="clear" w:color="auto" w:fill="auto"/>
            <w:vAlign w:val="center"/>
          </w:tcPr>
          <w:p w:rsidR="007175A3" w:rsidRPr="007175A3" w:rsidRDefault="007175A3" w:rsidP="007175A3">
            <w:pPr>
              <w:jc w:val="center"/>
              <w:rPr>
                <w:rFonts w:eastAsia="Calibri"/>
                <w:sz w:val="20"/>
                <w:szCs w:val="20"/>
              </w:rPr>
            </w:pPr>
          </w:p>
        </w:tc>
        <w:tc>
          <w:tcPr>
            <w:tcW w:w="376" w:type="pct"/>
            <w:shd w:val="clear" w:color="auto" w:fill="auto"/>
            <w:vAlign w:val="center"/>
          </w:tcPr>
          <w:p w:rsidR="007175A3" w:rsidRPr="007175A3" w:rsidRDefault="007175A3" w:rsidP="007175A3">
            <w:pPr>
              <w:jc w:val="center"/>
              <w:rPr>
                <w:rFonts w:eastAsia="Calibri"/>
                <w:sz w:val="20"/>
                <w:szCs w:val="20"/>
              </w:rPr>
            </w:pPr>
          </w:p>
        </w:tc>
        <w:tc>
          <w:tcPr>
            <w:tcW w:w="328"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503"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Пункт 11 «Правила организации теплоснабжения», утвержденные ПП РФ от 08.08.2012г. № 808</w:t>
            </w:r>
          </w:p>
        </w:tc>
      </w:tr>
      <w:tr w:rsidR="007175A3" w:rsidRPr="007175A3" w:rsidTr="007175A3">
        <w:trPr>
          <w:cantSplit/>
          <w:trHeight w:val="1134"/>
          <w:jc w:val="center"/>
        </w:trPr>
        <w:tc>
          <w:tcPr>
            <w:tcW w:w="303" w:type="pct"/>
            <w:shd w:val="clear" w:color="auto" w:fill="auto"/>
            <w:vAlign w:val="center"/>
          </w:tcPr>
          <w:p w:rsidR="007175A3" w:rsidRPr="007175A3" w:rsidRDefault="007175A3" w:rsidP="007175A3">
            <w:pPr>
              <w:numPr>
                <w:ilvl w:val="0"/>
                <w:numId w:val="28"/>
              </w:numPr>
              <w:spacing w:after="200" w:line="276" w:lineRule="auto"/>
              <w:ind w:left="113"/>
              <w:jc w:val="center"/>
              <w:rPr>
                <w:rFonts w:eastAsia="Calibri"/>
                <w:sz w:val="20"/>
                <w:szCs w:val="20"/>
              </w:rPr>
            </w:pPr>
          </w:p>
        </w:tc>
        <w:tc>
          <w:tcPr>
            <w:tcW w:w="322" w:type="pct"/>
            <w:gridSpan w:val="2"/>
            <w:shd w:val="clear" w:color="auto" w:fill="auto"/>
            <w:vAlign w:val="center"/>
          </w:tcPr>
          <w:p w:rsidR="007175A3" w:rsidRPr="007175A3" w:rsidRDefault="007175A3" w:rsidP="007175A3">
            <w:pPr>
              <w:widowControl w:val="0"/>
              <w:rPr>
                <w:sz w:val="20"/>
                <w:szCs w:val="20"/>
              </w:rPr>
            </w:pPr>
            <w:r w:rsidRPr="007175A3">
              <w:rPr>
                <w:rFonts w:eastAsia="Arial Unicode MS"/>
                <w:sz w:val="20"/>
                <w:szCs w:val="20"/>
                <w:lang w:eastAsia="en-US"/>
              </w:rPr>
              <w:t>Тепловой пункт № 3</w:t>
            </w:r>
          </w:p>
        </w:tc>
        <w:tc>
          <w:tcPr>
            <w:tcW w:w="311" w:type="pct"/>
            <w:shd w:val="clear" w:color="auto" w:fill="auto"/>
            <w:vAlign w:val="center"/>
          </w:tcPr>
          <w:p w:rsidR="007175A3" w:rsidRPr="007175A3" w:rsidRDefault="007175A3" w:rsidP="007175A3">
            <w:pPr>
              <w:ind w:left="-128" w:right="-64"/>
              <w:jc w:val="center"/>
              <w:rPr>
                <w:sz w:val="20"/>
                <w:szCs w:val="20"/>
              </w:rPr>
            </w:pPr>
            <w:r w:rsidRPr="007175A3">
              <w:rPr>
                <w:rFonts w:eastAsia="Arial Unicode MS"/>
                <w:sz w:val="20"/>
                <w:szCs w:val="20"/>
                <w:lang w:eastAsia="en-US"/>
              </w:rPr>
              <w:t>1,608</w:t>
            </w:r>
          </w:p>
        </w:tc>
        <w:tc>
          <w:tcPr>
            <w:tcW w:w="360"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МУП ЧМР «Теплоснабжение»</w:t>
            </w:r>
          </w:p>
        </w:tc>
        <w:tc>
          <w:tcPr>
            <w:tcW w:w="436" w:type="pct"/>
            <w:shd w:val="clear" w:color="auto" w:fill="auto"/>
            <w:vAlign w:val="center"/>
          </w:tcPr>
          <w:p w:rsidR="007175A3" w:rsidRPr="007175A3" w:rsidRDefault="007175A3" w:rsidP="007175A3">
            <w:pPr>
              <w:ind w:left="-108" w:right="-108"/>
              <w:jc w:val="center"/>
              <w:rPr>
                <w:rFonts w:eastAsia="Calibri"/>
                <w:sz w:val="20"/>
                <w:szCs w:val="20"/>
              </w:rPr>
            </w:pPr>
          </w:p>
        </w:tc>
        <w:tc>
          <w:tcPr>
            <w:tcW w:w="281" w:type="pct"/>
            <w:shd w:val="clear" w:color="auto" w:fill="auto"/>
            <w:vAlign w:val="center"/>
          </w:tcPr>
          <w:p w:rsidR="007175A3" w:rsidRPr="007175A3" w:rsidRDefault="007175A3" w:rsidP="007175A3">
            <w:pPr>
              <w:ind w:left="-108" w:right="-108"/>
              <w:jc w:val="center"/>
              <w:rPr>
                <w:rFonts w:eastAsia="Calibri"/>
                <w:color w:val="000000"/>
                <w:sz w:val="20"/>
                <w:szCs w:val="20"/>
              </w:rPr>
            </w:pPr>
            <w:r w:rsidRPr="007175A3">
              <w:rPr>
                <w:rFonts w:eastAsia="Arial Unicode MS"/>
                <w:color w:val="000000"/>
                <w:sz w:val="20"/>
                <w:szCs w:val="20"/>
                <w:lang w:eastAsia="en-US"/>
              </w:rPr>
              <w:t>1318,832</w:t>
            </w:r>
          </w:p>
        </w:tc>
        <w:tc>
          <w:tcPr>
            <w:tcW w:w="329" w:type="pct"/>
            <w:shd w:val="clear" w:color="auto" w:fill="auto"/>
            <w:vAlign w:val="center"/>
          </w:tcPr>
          <w:p w:rsidR="007175A3" w:rsidRPr="007175A3" w:rsidRDefault="007175A3" w:rsidP="007175A3">
            <w:pPr>
              <w:ind w:left="-108" w:right="-108"/>
              <w:jc w:val="center"/>
              <w:rPr>
                <w:rFonts w:eastAsia="Calibri"/>
                <w:sz w:val="20"/>
                <w:szCs w:val="20"/>
              </w:rPr>
            </w:pPr>
          </w:p>
        </w:tc>
        <w:tc>
          <w:tcPr>
            <w:tcW w:w="327"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328" w:type="pct"/>
            <w:shd w:val="clear" w:color="auto" w:fill="auto"/>
            <w:vAlign w:val="center"/>
          </w:tcPr>
          <w:p w:rsidR="007175A3" w:rsidRPr="007175A3" w:rsidRDefault="007175A3" w:rsidP="007175A3">
            <w:pPr>
              <w:jc w:val="center"/>
              <w:rPr>
                <w:rFonts w:eastAsia="Arial Unicode MS"/>
                <w:color w:val="000000"/>
                <w:sz w:val="20"/>
                <w:szCs w:val="20"/>
                <w:lang w:eastAsia="en-US"/>
              </w:rPr>
            </w:pPr>
          </w:p>
        </w:tc>
        <w:tc>
          <w:tcPr>
            <w:tcW w:w="467" w:type="pct"/>
            <w:shd w:val="clear" w:color="auto" w:fill="auto"/>
            <w:vAlign w:val="center"/>
          </w:tcPr>
          <w:p w:rsidR="007175A3" w:rsidRPr="007175A3" w:rsidRDefault="007175A3" w:rsidP="007175A3">
            <w:pPr>
              <w:jc w:val="center"/>
              <w:rPr>
                <w:rFonts w:eastAsia="Calibri"/>
                <w:sz w:val="20"/>
                <w:szCs w:val="20"/>
              </w:rPr>
            </w:pPr>
          </w:p>
        </w:tc>
        <w:tc>
          <w:tcPr>
            <w:tcW w:w="329" w:type="pct"/>
            <w:shd w:val="clear" w:color="auto" w:fill="auto"/>
            <w:vAlign w:val="center"/>
          </w:tcPr>
          <w:p w:rsidR="007175A3" w:rsidRPr="007175A3" w:rsidRDefault="007175A3" w:rsidP="007175A3">
            <w:pPr>
              <w:jc w:val="center"/>
              <w:rPr>
                <w:rFonts w:eastAsia="Calibri"/>
                <w:sz w:val="20"/>
                <w:szCs w:val="20"/>
              </w:rPr>
            </w:pPr>
          </w:p>
        </w:tc>
        <w:tc>
          <w:tcPr>
            <w:tcW w:w="376" w:type="pct"/>
            <w:shd w:val="clear" w:color="auto" w:fill="auto"/>
            <w:vAlign w:val="center"/>
          </w:tcPr>
          <w:p w:rsidR="007175A3" w:rsidRPr="007175A3" w:rsidRDefault="007175A3" w:rsidP="007175A3">
            <w:pPr>
              <w:jc w:val="center"/>
              <w:rPr>
                <w:rFonts w:eastAsia="Calibri"/>
                <w:sz w:val="20"/>
                <w:szCs w:val="20"/>
              </w:rPr>
            </w:pPr>
          </w:p>
        </w:tc>
        <w:tc>
          <w:tcPr>
            <w:tcW w:w="328" w:type="pct"/>
            <w:shd w:val="clear" w:color="auto" w:fill="auto"/>
            <w:vAlign w:val="center"/>
          </w:tcPr>
          <w:p w:rsidR="007175A3" w:rsidRPr="007175A3" w:rsidRDefault="007175A3" w:rsidP="007175A3">
            <w:pPr>
              <w:jc w:val="center"/>
              <w:rPr>
                <w:rFonts w:eastAsia="Calibri"/>
                <w:sz w:val="20"/>
                <w:szCs w:val="20"/>
              </w:rPr>
            </w:pPr>
            <w:r w:rsidRPr="007175A3">
              <w:rPr>
                <w:rFonts w:eastAsia="Verdana"/>
                <w:sz w:val="20"/>
                <w:szCs w:val="20"/>
                <w:lang w:eastAsia="en-US"/>
              </w:rPr>
              <w:t>МУП ЧМР «Теплоснабжение»</w:t>
            </w:r>
          </w:p>
        </w:tc>
        <w:tc>
          <w:tcPr>
            <w:tcW w:w="503" w:type="pct"/>
            <w:shd w:val="clear" w:color="auto" w:fill="auto"/>
          </w:tcPr>
          <w:p w:rsidR="007175A3" w:rsidRPr="007175A3" w:rsidRDefault="007175A3" w:rsidP="007175A3">
            <w:pPr>
              <w:jc w:val="center"/>
              <w:rPr>
                <w:rFonts w:eastAsia="Calibri"/>
                <w:sz w:val="20"/>
                <w:szCs w:val="20"/>
              </w:rPr>
            </w:pPr>
            <w:r w:rsidRPr="007175A3">
              <w:rPr>
                <w:rFonts w:eastAsia="Arial Unicode MS"/>
                <w:bCs/>
                <w:sz w:val="20"/>
                <w:szCs w:val="20"/>
                <w:lang w:eastAsia="en-US"/>
              </w:rPr>
              <w:t>п. 11 постановления Правительства РФ от 8 августа 2012 г. N 808</w:t>
            </w:r>
          </w:p>
        </w:tc>
      </w:tr>
      <w:tr w:rsidR="007175A3" w:rsidRPr="007175A3" w:rsidTr="007175A3">
        <w:trPr>
          <w:cantSplit/>
          <w:trHeight w:val="1134"/>
          <w:jc w:val="center"/>
        </w:trPr>
        <w:tc>
          <w:tcPr>
            <w:tcW w:w="303" w:type="pct"/>
            <w:shd w:val="clear" w:color="auto" w:fill="auto"/>
            <w:vAlign w:val="center"/>
          </w:tcPr>
          <w:p w:rsidR="007175A3" w:rsidRPr="007175A3" w:rsidRDefault="007175A3" w:rsidP="007175A3">
            <w:pPr>
              <w:numPr>
                <w:ilvl w:val="0"/>
                <w:numId w:val="28"/>
              </w:numPr>
              <w:spacing w:after="200" w:line="276" w:lineRule="auto"/>
              <w:ind w:left="113"/>
              <w:jc w:val="center"/>
              <w:rPr>
                <w:rFonts w:eastAsia="Calibri"/>
                <w:sz w:val="20"/>
                <w:szCs w:val="20"/>
              </w:rPr>
            </w:pPr>
          </w:p>
        </w:tc>
        <w:tc>
          <w:tcPr>
            <w:tcW w:w="322" w:type="pct"/>
            <w:gridSpan w:val="2"/>
            <w:shd w:val="clear" w:color="auto" w:fill="auto"/>
            <w:vAlign w:val="center"/>
          </w:tcPr>
          <w:p w:rsidR="007175A3" w:rsidRPr="007175A3" w:rsidRDefault="007175A3" w:rsidP="007175A3">
            <w:pPr>
              <w:widowControl w:val="0"/>
              <w:rPr>
                <w:sz w:val="20"/>
                <w:szCs w:val="20"/>
              </w:rPr>
            </w:pPr>
            <w:r w:rsidRPr="007175A3">
              <w:rPr>
                <w:rFonts w:eastAsia="Arial Unicode MS"/>
                <w:sz w:val="20"/>
                <w:szCs w:val="20"/>
                <w:lang w:eastAsia="en-US"/>
              </w:rPr>
              <w:t>Котельная № 5</w:t>
            </w:r>
          </w:p>
        </w:tc>
        <w:tc>
          <w:tcPr>
            <w:tcW w:w="311" w:type="pct"/>
            <w:shd w:val="clear" w:color="auto" w:fill="auto"/>
            <w:vAlign w:val="center"/>
          </w:tcPr>
          <w:p w:rsidR="007175A3" w:rsidRPr="007175A3" w:rsidRDefault="007175A3" w:rsidP="007175A3">
            <w:pPr>
              <w:ind w:left="-128" w:right="-64"/>
              <w:jc w:val="center"/>
              <w:rPr>
                <w:sz w:val="20"/>
                <w:szCs w:val="20"/>
              </w:rPr>
            </w:pPr>
            <w:r w:rsidRPr="007175A3">
              <w:rPr>
                <w:rFonts w:eastAsia="Arial Unicode MS"/>
                <w:sz w:val="20"/>
                <w:szCs w:val="20"/>
                <w:lang w:eastAsia="en-US"/>
              </w:rPr>
              <w:t>1,935</w:t>
            </w:r>
          </w:p>
        </w:tc>
        <w:tc>
          <w:tcPr>
            <w:tcW w:w="360"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МУП ЧМР «Теплоснабжение»</w:t>
            </w:r>
          </w:p>
        </w:tc>
        <w:tc>
          <w:tcPr>
            <w:tcW w:w="436" w:type="pct"/>
            <w:shd w:val="clear" w:color="auto" w:fill="auto"/>
            <w:vAlign w:val="center"/>
          </w:tcPr>
          <w:p w:rsidR="007175A3" w:rsidRPr="007175A3" w:rsidRDefault="007175A3" w:rsidP="007175A3">
            <w:pPr>
              <w:ind w:left="-108" w:right="-108"/>
              <w:jc w:val="center"/>
              <w:rPr>
                <w:rFonts w:eastAsia="Calibri"/>
                <w:sz w:val="20"/>
                <w:szCs w:val="20"/>
              </w:rPr>
            </w:pPr>
          </w:p>
        </w:tc>
        <w:tc>
          <w:tcPr>
            <w:tcW w:w="281" w:type="pct"/>
            <w:shd w:val="clear" w:color="auto" w:fill="auto"/>
            <w:vAlign w:val="center"/>
          </w:tcPr>
          <w:p w:rsidR="007175A3" w:rsidRPr="007175A3" w:rsidRDefault="007175A3" w:rsidP="007175A3">
            <w:pPr>
              <w:ind w:left="-108" w:right="-108"/>
              <w:jc w:val="center"/>
              <w:rPr>
                <w:rFonts w:eastAsia="Calibri"/>
                <w:color w:val="000000"/>
                <w:sz w:val="20"/>
                <w:szCs w:val="20"/>
              </w:rPr>
            </w:pPr>
            <w:r w:rsidRPr="007175A3">
              <w:rPr>
                <w:rFonts w:eastAsia="Arial Unicode MS"/>
                <w:color w:val="000000"/>
                <w:sz w:val="20"/>
                <w:szCs w:val="20"/>
                <w:lang w:eastAsia="en-US"/>
              </w:rPr>
              <w:t>1318,832</w:t>
            </w:r>
          </w:p>
        </w:tc>
        <w:tc>
          <w:tcPr>
            <w:tcW w:w="329" w:type="pct"/>
            <w:shd w:val="clear" w:color="auto" w:fill="auto"/>
            <w:vAlign w:val="center"/>
          </w:tcPr>
          <w:p w:rsidR="007175A3" w:rsidRPr="007175A3" w:rsidRDefault="007175A3" w:rsidP="007175A3">
            <w:pPr>
              <w:ind w:left="-108" w:right="-108"/>
              <w:jc w:val="center"/>
              <w:rPr>
                <w:rFonts w:eastAsia="Calibri"/>
                <w:sz w:val="20"/>
                <w:szCs w:val="20"/>
              </w:rPr>
            </w:pPr>
          </w:p>
        </w:tc>
        <w:tc>
          <w:tcPr>
            <w:tcW w:w="327"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328" w:type="pct"/>
            <w:shd w:val="clear" w:color="auto" w:fill="auto"/>
            <w:vAlign w:val="center"/>
          </w:tcPr>
          <w:p w:rsidR="007175A3" w:rsidRPr="007175A3" w:rsidRDefault="007175A3" w:rsidP="007175A3">
            <w:pPr>
              <w:jc w:val="center"/>
              <w:rPr>
                <w:rFonts w:eastAsia="Arial Unicode MS"/>
                <w:color w:val="000000"/>
                <w:sz w:val="20"/>
                <w:szCs w:val="20"/>
                <w:lang w:eastAsia="en-US"/>
              </w:rPr>
            </w:pPr>
          </w:p>
        </w:tc>
        <w:tc>
          <w:tcPr>
            <w:tcW w:w="467" w:type="pct"/>
            <w:shd w:val="clear" w:color="auto" w:fill="auto"/>
            <w:vAlign w:val="center"/>
          </w:tcPr>
          <w:p w:rsidR="007175A3" w:rsidRPr="007175A3" w:rsidRDefault="007175A3" w:rsidP="007175A3">
            <w:pPr>
              <w:jc w:val="center"/>
              <w:rPr>
                <w:rFonts w:eastAsia="Calibri"/>
                <w:sz w:val="20"/>
                <w:szCs w:val="20"/>
              </w:rPr>
            </w:pPr>
          </w:p>
        </w:tc>
        <w:tc>
          <w:tcPr>
            <w:tcW w:w="329" w:type="pct"/>
            <w:shd w:val="clear" w:color="auto" w:fill="auto"/>
            <w:vAlign w:val="center"/>
          </w:tcPr>
          <w:p w:rsidR="007175A3" w:rsidRPr="007175A3" w:rsidRDefault="007175A3" w:rsidP="007175A3">
            <w:pPr>
              <w:jc w:val="center"/>
              <w:rPr>
                <w:rFonts w:eastAsia="Calibri"/>
                <w:sz w:val="20"/>
                <w:szCs w:val="20"/>
              </w:rPr>
            </w:pPr>
          </w:p>
        </w:tc>
        <w:tc>
          <w:tcPr>
            <w:tcW w:w="376" w:type="pct"/>
            <w:shd w:val="clear" w:color="auto" w:fill="auto"/>
            <w:vAlign w:val="center"/>
          </w:tcPr>
          <w:p w:rsidR="007175A3" w:rsidRPr="007175A3" w:rsidRDefault="007175A3" w:rsidP="007175A3">
            <w:pPr>
              <w:jc w:val="center"/>
              <w:rPr>
                <w:rFonts w:eastAsia="Calibri"/>
                <w:sz w:val="20"/>
                <w:szCs w:val="20"/>
              </w:rPr>
            </w:pPr>
          </w:p>
        </w:tc>
        <w:tc>
          <w:tcPr>
            <w:tcW w:w="328" w:type="pct"/>
            <w:shd w:val="clear" w:color="auto" w:fill="auto"/>
            <w:vAlign w:val="center"/>
          </w:tcPr>
          <w:p w:rsidR="007175A3" w:rsidRPr="007175A3" w:rsidRDefault="007175A3" w:rsidP="007175A3">
            <w:pPr>
              <w:jc w:val="center"/>
              <w:rPr>
                <w:rFonts w:eastAsia="Calibri"/>
                <w:sz w:val="20"/>
                <w:szCs w:val="20"/>
              </w:rPr>
            </w:pPr>
            <w:r w:rsidRPr="007175A3">
              <w:rPr>
                <w:rFonts w:eastAsia="Verdana"/>
                <w:sz w:val="20"/>
                <w:szCs w:val="20"/>
                <w:lang w:eastAsia="en-US"/>
              </w:rPr>
              <w:t>МУП ЧМР «Теплоснабжение»</w:t>
            </w:r>
          </w:p>
        </w:tc>
        <w:tc>
          <w:tcPr>
            <w:tcW w:w="503" w:type="pct"/>
            <w:shd w:val="clear" w:color="auto" w:fill="auto"/>
          </w:tcPr>
          <w:p w:rsidR="007175A3" w:rsidRPr="007175A3" w:rsidRDefault="007175A3" w:rsidP="007175A3">
            <w:pPr>
              <w:jc w:val="center"/>
              <w:rPr>
                <w:rFonts w:eastAsia="Calibri"/>
                <w:sz w:val="20"/>
                <w:szCs w:val="20"/>
              </w:rPr>
            </w:pPr>
            <w:r w:rsidRPr="007175A3">
              <w:rPr>
                <w:rFonts w:eastAsia="Arial Unicode MS"/>
                <w:bCs/>
                <w:sz w:val="20"/>
                <w:szCs w:val="20"/>
                <w:lang w:eastAsia="en-US"/>
              </w:rPr>
              <w:t>п. 11 постановления Правительства РФ от 8 августа 2012 г. N 808</w:t>
            </w:r>
          </w:p>
        </w:tc>
      </w:tr>
      <w:tr w:rsidR="007175A3" w:rsidRPr="007175A3" w:rsidTr="007175A3">
        <w:trPr>
          <w:cantSplit/>
          <w:trHeight w:val="1134"/>
          <w:jc w:val="center"/>
        </w:trPr>
        <w:tc>
          <w:tcPr>
            <w:tcW w:w="303" w:type="pct"/>
            <w:shd w:val="clear" w:color="auto" w:fill="auto"/>
            <w:vAlign w:val="center"/>
          </w:tcPr>
          <w:p w:rsidR="007175A3" w:rsidRPr="007175A3" w:rsidRDefault="007175A3" w:rsidP="007175A3">
            <w:pPr>
              <w:numPr>
                <w:ilvl w:val="0"/>
                <w:numId w:val="28"/>
              </w:numPr>
              <w:spacing w:after="200" w:line="276" w:lineRule="auto"/>
              <w:ind w:left="113"/>
              <w:jc w:val="center"/>
              <w:rPr>
                <w:rFonts w:eastAsia="Calibri"/>
                <w:sz w:val="20"/>
                <w:szCs w:val="20"/>
              </w:rPr>
            </w:pPr>
          </w:p>
        </w:tc>
        <w:tc>
          <w:tcPr>
            <w:tcW w:w="322" w:type="pct"/>
            <w:gridSpan w:val="2"/>
            <w:shd w:val="clear" w:color="auto" w:fill="auto"/>
            <w:vAlign w:val="center"/>
          </w:tcPr>
          <w:p w:rsidR="007175A3" w:rsidRPr="007175A3" w:rsidRDefault="007175A3" w:rsidP="007175A3">
            <w:pPr>
              <w:widowControl w:val="0"/>
              <w:rPr>
                <w:sz w:val="20"/>
                <w:szCs w:val="20"/>
              </w:rPr>
            </w:pPr>
            <w:r w:rsidRPr="007175A3">
              <w:rPr>
                <w:rFonts w:eastAsia="Arial Unicode MS"/>
                <w:sz w:val="20"/>
                <w:szCs w:val="20"/>
                <w:lang w:eastAsia="en-US"/>
              </w:rPr>
              <w:t>Котельная № 4</w:t>
            </w:r>
          </w:p>
        </w:tc>
        <w:tc>
          <w:tcPr>
            <w:tcW w:w="311" w:type="pct"/>
            <w:shd w:val="clear" w:color="auto" w:fill="auto"/>
            <w:vAlign w:val="center"/>
          </w:tcPr>
          <w:p w:rsidR="007175A3" w:rsidRPr="007175A3" w:rsidRDefault="007175A3" w:rsidP="007175A3">
            <w:pPr>
              <w:ind w:left="-128" w:right="-64"/>
              <w:jc w:val="center"/>
              <w:rPr>
                <w:sz w:val="20"/>
                <w:szCs w:val="20"/>
              </w:rPr>
            </w:pPr>
            <w:r w:rsidRPr="007175A3">
              <w:rPr>
                <w:rFonts w:eastAsia="Arial Unicode MS"/>
                <w:sz w:val="20"/>
                <w:szCs w:val="20"/>
                <w:lang w:eastAsia="en-US"/>
              </w:rPr>
              <w:t>1,792</w:t>
            </w:r>
          </w:p>
        </w:tc>
        <w:tc>
          <w:tcPr>
            <w:tcW w:w="360"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МУП ЧМР «Теплоснабжение»</w:t>
            </w:r>
          </w:p>
        </w:tc>
        <w:tc>
          <w:tcPr>
            <w:tcW w:w="436" w:type="pct"/>
            <w:shd w:val="clear" w:color="auto" w:fill="auto"/>
            <w:vAlign w:val="center"/>
          </w:tcPr>
          <w:p w:rsidR="007175A3" w:rsidRPr="007175A3" w:rsidRDefault="007175A3" w:rsidP="007175A3">
            <w:pPr>
              <w:ind w:left="-108" w:right="-108"/>
              <w:jc w:val="center"/>
              <w:rPr>
                <w:rFonts w:eastAsia="Calibri"/>
                <w:sz w:val="20"/>
                <w:szCs w:val="20"/>
              </w:rPr>
            </w:pPr>
          </w:p>
        </w:tc>
        <w:tc>
          <w:tcPr>
            <w:tcW w:w="281" w:type="pct"/>
            <w:shd w:val="clear" w:color="auto" w:fill="auto"/>
            <w:vAlign w:val="center"/>
          </w:tcPr>
          <w:p w:rsidR="007175A3" w:rsidRPr="007175A3" w:rsidRDefault="007175A3" w:rsidP="007175A3">
            <w:pPr>
              <w:ind w:left="-108" w:right="-108"/>
              <w:jc w:val="center"/>
              <w:rPr>
                <w:rFonts w:eastAsia="Calibri"/>
                <w:color w:val="000000"/>
                <w:sz w:val="20"/>
                <w:szCs w:val="20"/>
              </w:rPr>
            </w:pPr>
            <w:r w:rsidRPr="007175A3">
              <w:rPr>
                <w:rFonts w:eastAsia="Arial Unicode MS"/>
                <w:color w:val="000000"/>
                <w:sz w:val="20"/>
                <w:szCs w:val="20"/>
                <w:lang w:eastAsia="en-US"/>
              </w:rPr>
              <w:t>1318,832</w:t>
            </w:r>
          </w:p>
        </w:tc>
        <w:tc>
          <w:tcPr>
            <w:tcW w:w="329" w:type="pct"/>
            <w:shd w:val="clear" w:color="auto" w:fill="auto"/>
            <w:vAlign w:val="center"/>
          </w:tcPr>
          <w:p w:rsidR="007175A3" w:rsidRPr="007175A3" w:rsidRDefault="007175A3" w:rsidP="007175A3">
            <w:pPr>
              <w:ind w:left="-108" w:right="-108"/>
              <w:jc w:val="center"/>
              <w:rPr>
                <w:rFonts w:eastAsia="Calibri"/>
                <w:sz w:val="20"/>
                <w:szCs w:val="20"/>
              </w:rPr>
            </w:pPr>
          </w:p>
        </w:tc>
        <w:tc>
          <w:tcPr>
            <w:tcW w:w="327"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328" w:type="pct"/>
            <w:shd w:val="clear" w:color="auto" w:fill="auto"/>
            <w:vAlign w:val="center"/>
          </w:tcPr>
          <w:p w:rsidR="007175A3" w:rsidRPr="007175A3" w:rsidRDefault="007175A3" w:rsidP="007175A3">
            <w:pPr>
              <w:jc w:val="center"/>
              <w:rPr>
                <w:rFonts w:eastAsia="Arial Unicode MS"/>
                <w:color w:val="000000"/>
                <w:sz w:val="20"/>
                <w:szCs w:val="20"/>
                <w:lang w:eastAsia="en-US"/>
              </w:rPr>
            </w:pPr>
          </w:p>
        </w:tc>
        <w:tc>
          <w:tcPr>
            <w:tcW w:w="467" w:type="pct"/>
            <w:shd w:val="clear" w:color="auto" w:fill="auto"/>
            <w:vAlign w:val="center"/>
          </w:tcPr>
          <w:p w:rsidR="007175A3" w:rsidRPr="007175A3" w:rsidRDefault="007175A3" w:rsidP="007175A3">
            <w:pPr>
              <w:jc w:val="center"/>
              <w:rPr>
                <w:rFonts w:eastAsia="Calibri"/>
                <w:sz w:val="20"/>
                <w:szCs w:val="20"/>
              </w:rPr>
            </w:pPr>
          </w:p>
        </w:tc>
        <w:tc>
          <w:tcPr>
            <w:tcW w:w="329" w:type="pct"/>
            <w:shd w:val="clear" w:color="auto" w:fill="auto"/>
            <w:vAlign w:val="center"/>
          </w:tcPr>
          <w:p w:rsidR="007175A3" w:rsidRPr="007175A3" w:rsidRDefault="007175A3" w:rsidP="007175A3">
            <w:pPr>
              <w:jc w:val="center"/>
              <w:rPr>
                <w:rFonts w:eastAsia="Calibri"/>
                <w:sz w:val="20"/>
                <w:szCs w:val="20"/>
              </w:rPr>
            </w:pPr>
          </w:p>
        </w:tc>
        <w:tc>
          <w:tcPr>
            <w:tcW w:w="376" w:type="pct"/>
            <w:shd w:val="clear" w:color="auto" w:fill="auto"/>
            <w:vAlign w:val="center"/>
          </w:tcPr>
          <w:p w:rsidR="007175A3" w:rsidRPr="007175A3" w:rsidRDefault="007175A3" w:rsidP="007175A3">
            <w:pPr>
              <w:jc w:val="center"/>
              <w:rPr>
                <w:rFonts w:eastAsia="Calibri"/>
                <w:sz w:val="20"/>
                <w:szCs w:val="20"/>
              </w:rPr>
            </w:pPr>
          </w:p>
        </w:tc>
        <w:tc>
          <w:tcPr>
            <w:tcW w:w="328" w:type="pct"/>
            <w:shd w:val="clear" w:color="auto" w:fill="auto"/>
            <w:vAlign w:val="center"/>
          </w:tcPr>
          <w:p w:rsidR="007175A3" w:rsidRPr="007175A3" w:rsidRDefault="007175A3" w:rsidP="007175A3">
            <w:pPr>
              <w:jc w:val="center"/>
              <w:rPr>
                <w:rFonts w:eastAsia="Calibri"/>
                <w:sz w:val="20"/>
                <w:szCs w:val="20"/>
              </w:rPr>
            </w:pPr>
            <w:r w:rsidRPr="007175A3">
              <w:rPr>
                <w:rFonts w:eastAsia="Verdana"/>
                <w:sz w:val="20"/>
                <w:szCs w:val="20"/>
                <w:lang w:eastAsia="en-US"/>
              </w:rPr>
              <w:t>МУП ЧМР «Теплоснабжение»</w:t>
            </w:r>
          </w:p>
        </w:tc>
        <w:tc>
          <w:tcPr>
            <w:tcW w:w="503" w:type="pct"/>
            <w:shd w:val="clear" w:color="auto" w:fill="auto"/>
          </w:tcPr>
          <w:p w:rsidR="007175A3" w:rsidRPr="007175A3" w:rsidRDefault="007175A3" w:rsidP="007175A3">
            <w:pPr>
              <w:jc w:val="center"/>
              <w:rPr>
                <w:rFonts w:eastAsia="Calibri"/>
                <w:sz w:val="20"/>
                <w:szCs w:val="20"/>
              </w:rPr>
            </w:pPr>
            <w:r w:rsidRPr="007175A3">
              <w:rPr>
                <w:rFonts w:eastAsia="Arial Unicode MS"/>
                <w:bCs/>
                <w:sz w:val="20"/>
                <w:szCs w:val="20"/>
                <w:lang w:eastAsia="en-US"/>
              </w:rPr>
              <w:t>п. 11 постановления Правительства РФ от 8 августа 2012 г. N 808</w:t>
            </w:r>
          </w:p>
        </w:tc>
      </w:tr>
      <w:tr w:rsidR="007175A3" w:rsidRPr="007175A3" w:rsidTr="007175A3">
        <w:trPr>
          <w:cantSplit/>
          <w:trHeight w:val="1134"/>
          <w:jc w:val="center"/>
        </w:trPr>
        <w:tc>
          <w:tcPr>
            <w:tcW w:w="303" w:type="pct"/>
            <w:shd w:val="clear" w:color="auto" w:fill="auto"/>
            <w:vAlign w:val="center"/>
          </w:tcPr>
          <w:p w:rsidR="007175A3" w:rsidRPr="007175A3" w:rsidRDefault="007175A3" w:rsidP="007175A3">
            <w:pPr>
              <w:numPr>
                <w:ilvl w:val="0"/>
                <w:numId w:val="28"/>
              </w:numPr>
              <w:spacing w:after="200" w:line="276" w:lineRule="auto"/>
              <w:ind w:left="113"/>
              <w:jc w:val="center"/>
              <w:rPr>
                <w:rFonts w:eastAsia="Calibri"/>
                <w:sz w:val="20"/>
                <w:szCs w:val="20"/>
              </w:rPr>
            </w:pPr>
          </w:p>
        </w:tc>
        <w:tc>
          <w:tcPr>
            <w:tcW w:w="322" w:type="pct"/>
            <w:gridSpan w:val="2"/>
            <w:shd w:val="clear" w:color="auto" w:fill="auto"/>
            <w:vAlign w:val="center"/>
          </w:tcPr>
          <w:p w:rsidR="007175A3" w:rsidRPr="007175A3" w:rsidRDefault="007175A3" w:rsidP="007175A3">
            <w:pPr>
              <w:widowControl w:val="0"/>
              <w:rPr>
                <w:sz w:val="20"/>
                <w:szCs w:val="20"/>
              </w:rPr>
            </w:pPr>
            <w:r w:rsidRPr="007175A3">
              <w:rPr>
                <w:rFonts w:eastAsia="Arial Unicode MS"/>
                <w:sz w:val="20"/>
                <w:szCs w:val="20"/>
                <w:lang w:eastAsia="en-US"/>
              </w:rPr>
              <w:t>Котельная № 6</w:t>
            </w:r>
          </w:p>
        </w:tc>
        <w:tc>
          <w:tcPr>
            <w:tcW w:w="311" w:type="pct"/>
            <w:shd w:val="clear" w:color="auto" w:fill="auto"/>
            <w:vAlign w:val="center"/>
          </w:tcPr>
          <w:p w:rsidR="007175A3" w:rsidRPr="007175A3" w:rsidRDefault="007175A3" w:rsidP="007175A3">
            <w:pPr>
              <w:ind w:left="-128" w:right="-64"/>
              <w:jc w:val="center"/>
              <w:rPr>
                <w:sz w:val="20"/>
                <w:szCs w:val="20"/>
              </w:rPr>
            </w:pPr>
            <w:r w:rsidRPr="007175A3">
              <w:rPr>
                <w:sz w:val="20"/>
                <w:szCs w:val="20"/>
              </w:rPr>
              <w:t>25,198</w:t>
            </w:r>
          </w:p>
        </w:tc>
        <w:tc>
          <w:tcPr>
            <w:tcW w:w="360"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МУП ЧМР «Теплоснабжение»</w:t>
            </w:r>
          </w:p>
        </w:tc>
        <w:tc>
          <w:tcPr>
            <w:tcW w:w="436" w:type="pct"/>
            <w:shd w:val="clear" w:color="auto" w:fill="auto"/>
            <w:vAlign w:val="center"/>
          </w:tcPr>
          <w:p w:rsidR="007175A3" w:rsidRPr="007175A3" w:rsidRDefault="007175A3" w:rsidP="007175A3">
            <w:pPr>
              <w:ind w:left="-108" w:right="-108"/>
              <w:jc w:val="center"/>
              <w:rPr>
                <w:rFonts w:eastAsia="Calibri"/>
                <w:sz w:val="20"/>
                <w:szCs w:val="20"/>
              </w:rPr>
            </w:pPr>
          </w:p>
        </w:tc>
        <w:tc>
          <w:tcPr>
            <w:tcW w:w="281" w:type="pct"/>
            <w:shd w:val="clear" w:color="auto" w:fill="auto"/>
            <w:vAlign w:val="center"/>
          </w:tcPr>
          <w:p w:rsidR="007175A3" w:rsidRPr="007175A3" w:rsidRDefault="007175A3" w:rsidP="007175A3">
            <w:pPr>
              <w:ind w:left="-108" w:right="-108"/>
              <w:jc w:val="center"/>
              <w:rPr>
                <w:rFonts w:eastAsia="Calibri"/>
                <w:color w:val="000000"/>
                <w:sz w:val="20"/>
                <w:szCs w:val="20"/>
              </w:rPr>
            </w:pPr>
            <w:r w:rsidRPr="007175A3">
              <w:rPr>
                <w:rFonts w:eastAsia="Arial Unicode MS"/>
                <w:color w:val="000000"/>
                <w:sz w:val="20"/>
                <w:szCs w:val="20"/>
                <w:lang w:eastAsia="en-US"/>
              </w:rPr>
              <w:t>1318,832</w:t>
            </w:r>
          </w:p>
        </w:tc>
        <w:tc>
          <w:tcPr>
            <w:tcW w:w="329" w:type="pct"/>
            <w:shd w:val="clear" w:color="auto" w:fill="auto"/>
            <w:vAlign w:val="center"/>
          </w:tcPr>
          <w:p w:rsidR="007175A3" w:rsidRPr="007175A3" w:rsidRDefault="007175A3" w:rsidP="007175A3">
            <w:pPr>
              <w:ind w:left="-108" w:right="-108"/>
              <w:jc w:val="center"/>
              <w:rPr>
                <w:rFonts w:eastAsia="Calibri"/>
                <w:sz w:val="20"/>
                <w:szCs w:val="20"/>
              </w:rPr>
            </w:pPr>
          </w:p>
        </w:tc>
        <w:tc>
          <w:tcPr>
            <w:tcW w:w="327"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328" w:type="pct"/>
            <w:shd w:val="clear" w:color="auto" w:fill="auto"/>
            <w:vAlign w:val="center"/>
          </w:tcPr>
          <w:p w:rsidR="007175A3" w:rsidRPr="007175A3" w:rsidRDefault="007175A3" w:rsidP="007175A3">
            <w:pPr>
              <w:jc w:val="center"/>
              <w:rPr>
                <w:rFonts w:eastAsia="Arial Unicode MS"/>
                <w:color w:val="000000"/>
                <w:sz w:val="20"/>
                <w:szCs w:val="20"/>
                <w:lang w:eastAsia="en-US"/>
              </w:rPr>
            </w:pPr>
          </w:p>
        </w:tc>
        <w:tc>
          <w:tcPr>
            <w:tcW w:w="467" w:type="pct"/>
            <w:shd w:val="clear" w:color="auto" w:fill="auto"/>
            <w:vAlign w:val="center"/>
          </w:tcPr>
          <w:p w:rsidR="007175A3" w:rsidRPr="007175A3" w:rsidRDefault="007175A3" w:rsidP="007175A3">
            <w:pPr>
              <w:jc w:val="center"/>
              <w:rPr>
                <w:rFonts w:eastAsia="Calibri"/>
                <w:sz w:val="20"/>
                <w:szCs w:val="20"/>
              </w:rPr>
            </w:pPr>
          </w:p>
        </w:tc>
        <w:tc>
          <w:tcPr>
            <w:tcW w:w="329" w:type="pct"/>
            <w:shd w:val="clear" w:color="auto" w:fill="auto"/>
            <w:vAlign w:val="center"/>
          </w:tcPr>
          <w:p w:rsidR="007175A3" w:rsidRPr="007175A3" w:rsidRDefault="007175A3" w:rsidP="007175A3">
            <w:pPr>
              <w:jc w:val="center"/>
              <w:rPr>
                <w:rFonts w:eastAsia="Calibri"/>
                <w:sz w:val="20"/>
                <w:szCs w:val="20"/>
              </w:rPr>
            </w:pPr>
          </w:p>
        </w:tc>
        <w:tc>
          <w:tcPr>
            <w:tcW w:w="376" w:type="pct"/>
            <w:shd w:val="clear" w:color="auto" w:fill="auto"/>
            <w:vAlign w:val="center"/>
          </w:tcPr>
          <w:p w:rsidR="007175A3" w:rsidRPr="007175A3" w:rsidRDefault="007175A3" w:rsidP="007175A3">
            <w:pPr>
              <w:jc w:val="center"/>
              <w:rPr>
                <w:rFonts w:eastAsia="Calibri"/>
                <w:sz w:val="20"/>
                <w:szCs w:val="20"/>
              </w:rPr>
            </w:pPr>
          </w:p>
        </w:tc>
        <w:tc>
          <w:tcPr>
            <w:tcW w:w="328" w:type="pct"/>
            <w:shd w:val="clear" w:color="auto" w:fill="auto"/>
            <w:vAlign w:val="center"/>
          </w:tcPr>
          <w:p w:rsidR="007175A3" w:rsidRPr="007175A3" w:rsidRDefault="007175A3" w:rsidP="007175A3">
            <w:pPr>
              <w:jc w:val="center"/>
              <w:rPr>
                <w:rFonts w:eastAsia="Calibri"/>
                <w:sz w:val="20"/>
                <w:szCs w:val="20"/>
              </w:rPr>
            </w:pPr>
            <w:r w:rsidRPr="007175A3">
              <w:rPr>
                <w:rFonts w:eastAsia="Verdana"/>
                <w:sz w:val="20"/>
                <w:szCs w:val="20"/>
                <w:lang w:eastAsia="en-US"/>
              </w:rPr>
              <w:t>МУП ЧМР «Теплоснабжение»</w:t>
            </w:r>
          </w:p>
        </w:tc>
        <w:tc>
          <w:tcPr>
            <w:tcW w:w="503" w:type="pct"/>
            <w:shd w:val="clear" w:color="auto" w:fill="auto"/>
          </w:tcPr>
          <w:p w:rsidR="007175A3" w:rsidRPr="007175A3" w:rsidRDefault="007175A3" w:rsidP="007175A3">
            <w:pPr>
              <w:jc w:val="center"/>
              <w:rPr>
                <w:rFonts w:eastAsia="Calibri"/>
                <w:sz w:val="20"/>
                <w:szCs w:val="20"/>
              </w:rPr>
            </w:pPr>
            <w:r w:rsidRPr="007175A3">
              <w:rPr>
                <w:rFonts w:eastAsia="Arial Unicode MS"/>
                <w:bCs/>
                <w:sz w:val="20"/>
                <w:szCs w:val="20"/>
                <w:lang w:eastAsia="en-US"/>
              </w:rPr>
              <w:t>п. 11 постановления Правительства РФ от 8 августа 2012 г. N 808</w:t>
            </w:r>
          </w:p>
        </w:tc>
      </w:tr>
      <w:tr w:rsidR="007175A3" w:rsidRPr="007175A3" w:rsidTr="007175A3">
        <w:trPr>
          <w:cantSplit/>
          <w:trHeight w:val="1134"/>
          <w:jc w:val="center"/>
        </w:trPr>
        <w:tc>
          <w:tcPr>
            <w:tcW w:w="303" w:type="pct"/>
            <w:shd w:val="clear" w:color="auto" w:fill="auto"/>
            <w:vAlign w:val="center"/>
          </w:tcPr>
          <w:p w:rsidR="007175A3" w:rsidRPr="007175A3" w:rsidRDefault="007175A3" w:rsidP="007175A3">
            <w:pPr>
              <w:numPr>
                <w:ilvl w:val="0"/>
                <w:numId w:val="28"/>
              </w:numPr>
              <w:spacing w:after="200" w:line="276" w:lineRule="auto"/>
              <w:ind w:left="113"/>
              <w:jc w:val="center"/>
              <w:rPr>
                <w:rFonts w:eastAsia="Calibri"/>
                <w:sz w:val="20"/>
                <w:szCs w:val="20"/>
              </w:rPr>
            </w:pPr>
          </w:p>
        </w:tc>
        <w:tc>
          <w:tcPr>
            <w:tcW w:w="322" w:type="pct"/>
            <w:gridSpan w:val="2"/>
            <w:shd w:val="clear" w:color="auto" w:fill="auto"/>
            <w:vAlign w:val="center"/>
          </w:tcPr>
          <w:p w:rsidR="007175A3" w:rsidRPr="007175A3" w:rsidRDefault="007175A3" w:rsidP="007175A3">
            <w:pPr>
              <w:widowControl w:val="0"/>
              <w:rPr>
                <w:rFonts w:eastAsia="Arial Unicode MS"/>
                <w:bCs/>
                <w:sz w:val="20"/>
                <w:szCs w:val="20"/>
                <w:lang w:eastAsia="en-US"/>
              </w:rPr>
            </w:pPr>
            <w:r w:rsidRPr="007175A3">
              <w:rPr>
                <w:rFonts w:eastAsia="Arial Unicode MS"/>
                <w:sz w:val="20"/>
                <w:szCs w:val="20"/>
                <w:lang w:eastAsia="en-US"/>
              </w:rPr>
              <w:t>Котельная № 8</w:t>
            </w:r>
          </w:p>
        </w:tc>
        <w:tc>
          <w:tcPr>
            <w:tcW w:w="311" w:type="pct"/>
            <w:shd w:val="clear" w:color="auto" w:fill="auto"/>
            <w:vAlign w:val="center"/>
          </w:tcPr>
          <w:p w:rsidR="007175A3" w:rsidRPr="007175A3" w:rsidRDefault="007175A3" w:rsidP="007175A3">
            <w:pPr>
              <w:ind w:left="-128" w:right="-64"/>
              <w:jc w:val="center"/>
              <w:rPr>
                <w:sz w:val="20"/>
                <w:szCs w:val="20"/>
              </w:rPr>
            </w:pPr>
            <w:r w:rsidRPr="007175A3">
              <w:rPr>
                <w:sz w:val="20"/>
                <w:szCs w:val="20"/>
              </w:rPr>
              <w:t>3,096</w:t>
            </w:r>
          </w:p>
        </w:tc>
        <w:tc>
          <w:tcPr>
            <w:tcW w:w="360" w:type="pct"/>
            <w:shd w:val="clear" w:color="auto" w:fill="auto"/>
            <w:vAlign w:val="center"/>
          </w:tcPr>
          <w:p w:rsidR="007175A3" w:rsidRPr="007175A3" w:rsidRDefault="007175A3" w:rsidP="007175A3">
            <w:pPr>
              <w:ind w:left="-108" w:right="-108"/>
              <w:jc w:val="center"/>
              <w:rPr>
                <w:rFonts w:eastAsia="Calibri"/>
                <w:sz w:val="20"/>
                <w:szCs w:val="20"/>
              </w:rPr>
            </w:pPr>
            <w:r w:rsidRPr="007175A3">
              <w:rPr>
                <w:rFonts w:eastAsia="Calibri"/>
                <w:sz w:val="20"/>
                <w:szCs w:val="20"/>
              </w:rPr>
              <w:t>МУП ЧМР «Теплоснабжение»</w:t>
            </w:r>
          </w:p>
        </w:tc>
        <w:tc>
          <w:tcPr>
            <w:tcW w:w="436" w:type="pct"/>
            <w:shd w:val="clear" w:color="auto" w:fill="auto"/>
            <w:vAlign w:val="center"/>
          </w:tcPr>
          <w:p w:rsidR="007175A3" w:rsidRPr="007175A3" w:rsidRDefault="007175A3" w:rsidP="007175A3">
            <w:pPr>
              <w:ind w:left="-108" w:right="-108"/>
              <w:jc w:val="center"/>
              <w:rPr>
                <w:rFonts w:eastAsia="Calibri"/>
                <w:sz w:val="20"/>
                <w:szCs w:val="20"/>
              </w:rPr>
            </w:pPr>
          </w:p>
        </w:tc>
        <w:tc>
          <w:tcPr>
            <w:tcW w:w="281" w:type="pct"/>
            <w:shd w:val="clear" w:color="auto" w:fill="auto"/>
            <w:vAlign w:val="center"/>
          </w:tcPr>
          <w:p w:rsidR="007175A3" w:rsidRPr="007175A3" w:rsidRDefault="007175A3" w:rsidP="007175A3">
            <w:pPr>
              <w:ind w:left="-108" w:right="-108"/>
              <w:jc w:val="center"/>
              <w:rPr>
                <w:rFonts w:eastAsia="Arial Unicode MS"/>
                <w:color w:val="000000"/>
                <w:sz w:val="20"/>
                <w:szCs w:val="20"/>
                <w:lang w:eastAsia="en-US"/>
              </w:rPr>
            </w:pPr>
            <w:r w:rsidRPr="007175A3">
              <w:rPr>
                <w:rFonts w:eastAsia="Arial Unicode MS"/>
                <w:color w:val="000000"/>
                <w:sz w:val="20"/>
                <w:szCs w:val="20"/>
                <w:lang w:eastAsia="en-US"/>
              </w:rPr>
              <w:t>1318,832</w:t>
            </w:r>
          </w:p>
        </w:tc>
        <w:tc>
          <w:tcPr>
            <w:tcW w:w="329" w:type="pct"/>
            <w:shd w:val="clear" w:color="auto" w:fill="auto"/>
            <w:vAlign w:val="center"/>
          </w:tcPr>
          <w:p w:rsidR="007175A3" w:rsidRPr="007175A3" w:rsidRDefault="007175A3" w:rsidP="007175A3">
            <w:pPr>
              <w:ind w:left="-108" w:right="-108"/>
              <w:jc w:val="center"/>
              <w:rPr>
                <w:rFonts w:eastAsia="Calibri"/>
                <w:sz w:val="20"/>
                <w:szCs w:val="20"/>
              </w:rPr>
            </w:pPr>
          </w:p>
        </w:tc>
        <w:tc>
          <w:tcPr>
            <w:tcW w:w="327" w:type="pct"/>
            <w:shd w:val="clear" w:color="auto" w:fill="auto"/>
            <w:vAlign w:val="center"/>
          </w:tcPr>
          <w:p w:rsidR="007175A3" w:rsidRPr="007175A3" w:rsidRDefault="007175A3" w:rsidP="007175A3">
            <w:pPr>
              <w:jc w:val="center"/>
              <w:rPr>
                <w:rFonts w:eastAsia="Calibri"/>
                <w:sz w:val="20"/>
                <w:szCs w:val="20"/>
              </w:rPr>
            </w:pPr>
            <w:r w:rsidRPr="007175A3">
              <w:rPr>
                <w:rFonts w:eastAsia="Calibri"/>
                <w:sz w:val="20"/>
                <w:szCs w:val="20"/>
              </w:rPr>
              <w:t>МУП ЧМР «Теплоснабжение»</w:t>
            </w:r>
          </w:p>
        </w:tc>
        <w:tc>
          <w:tcPr>
            <w:tcW w:w="328" w:type="pct"/>
            <w:shd w:val="clear" w:color="auto" w:fill="auto"/>
            <w:vAlign w:val="center"/>
          </w:tcPr>
          <w:p w:rsidR="007175A3" w:rsidRPr="007175A3" w:rsidRDefault="007175A3" w:rsidP="007175A3">
            <w:pPr>
              <w:jc w:val="center"/>
              <w:rPr>
                <w:rFonts w:eastAsia="Arial Unicode MS"/>
                <w:color w:val="000000"/>
                <w:sz w:val="20"/>
                <w:szCs w:val="20"/>
                <w:lang w:eastAsia="en-US"/>
              </w:rPr>
            </w:pPr>
          </w:p>
        </w:tc>
        <w:tc>
          <w:tcPr>
            <w:tcW w:w="467" w:type="pct"/>
            <w:shd w:val="clear" w:color="auto" w:fill="auto"/>
            <w:vAlign w:val="center"/>
          </w:tcPr>
          <w:p w:rsidR="007175A3" w:rsidRPr="007175A3" w:rsidRDefault="007175A3" w:rsidP="007175A3">
            <w:pPr>
              <w:jc w:val="center"/>
              <w:rPr>
                <w:rFonts w:eastAsia="Calibri"/>
                <w:sz w:val="20"/>
                <w:szCs w:val="20"/>
              </w:rPr>
            </w:pPr>
          </w:p>
        </w:tc>
        <w:tc>
          <w:tcPr>
            <w:tcW w:w="329" w:type="pct"/>
            <w:shd w:val="clear" w:color="auto" w:fill="auto"/>
            <w:vAlign w:val="center"/>
          </w:tcPr>
          <w:p w:rsidR="007175A3" w:rsidRPr="007175A3" w:rsidRDefault="007175A3" w:rsidP="007175A3">
            <w:pPr>
              <w:jc w:val="center"/>
              <w:rPr>
                <w:rFonts w:eastAsia="Calibri"/>
                <w:sz w:val="20"/>
                <w:szCs w:val="20"/>
              </w:rPr>
            </w:pPr>
          </w:p>
        </w:tc>
        <w:tc>
          <w:tcPr>
            <w:tcW w:w="376" w:type="pct"/>
            <w:shd w:val="clear" w:color="auto" w:fill="auto"/>
            <w:vAlign w:val="center"/>
          </w:tcPr>
          <w:p w:rsidR="007175A3" w:rsidRPr="007175A3" w:rsidRDefault="007175A3" w:rsidP="007175A3">
            <w:pPr>
              <w:jc w:val="center"/>
              <w:rPr>
                <w:rFonts w:eastAsia="Calibri"/>
                <w:sz w:val="20"/>
                <w:szCs w:val="20"/>
              </w:rPr>
            </w:pPr>
          </w:p>
        </w:tc>
        <w:tc>
          <w:tcPr>
            <w:tcW w:w="328" w:type="pct"/>
            <w:shd w:val="clear" w:color="auto" w:fill="auto"/>
            <w:vAlign w:val="center"/>
          </w:tcPr>
          <w:p w:rsidR="007175A3" w:rsidRPr="007175A3" w:rsidRDefault="007175A3" w:rsidP="007175A3">
            <w:pPr>
              <w:jc w:val="center"/>
              <w:rPr>
                <w:rFonts w:eastAsia="Verdana"/>
                <w:sz w:val="20"/>
                <w:szCs w:val="20"/>
                <w:lang w:eastAsia="en-US"/>
              </w:rPr>
            </w:pPr>
            <w:r w:rsidRPr="007175A3">
              <w:rPr>
                <w:rFonts w:eastAsia="Verdana"/>
                <w:sz w:val="20"/>
                <w:szCs w:val="20"/>
                <w:lang w:eastAsia="en-US"/>
              </w:rPr>
              <w:t>МУП ЧМР «Теплоснабжение»</w:t>
            </w:r>
          </w:p>
        </w:tc>
        <w:tc>
          <w:tcPr>
            <w:tcW w:w="503" w:type="pct"/>
            <w:shd w:val="clear" w:color="auto" w:fill="auto"/>
          </w:tcPr>
          <w:p w:rsidR="007175A3" w:rsidRPr="007175A3" w:rsidRDefault="007175A3" w:rsidP="007175A3">
            <w:pPr>
              <w:jc w:val="center"/>
              <w:rPr>
                <w:rFonts w:eastAsia="Arial Unicode MS"/>
                <w:bCs/>
                <w:sz w:val="20"/>
                <w:szCs w:val="20"/>
                <w:lang w:eastAsia="en-US"/>
              </w:rPr>
            </w:pPr>
            <w:r w:rsidRPr="007175A3">
              <w:rPr>
                <w:rFonts w:eastAsia="Arial Unicode MS"/>
                <w:bCs/>
                <w:sz w:val="20"/>
                <w:szCs w:val="20"/>
                <w:lang w:eastAsia="en-US"/>
              </w:rPr>
              <w:t>п. 11 постановления Правительства РФ от 8 августа 2012 г. N 808</w:t>
            </w:r>
          </w:p>
        </w:tc>
      </w:tr>
    </w:tbl>
    <w:p w:rsidR="007175A3" w:rsidRPr="007175A3" w:rsidRDefault="007175A3" w:rsidP="007175A3">
      <w:pPr>
        <w:spacing w:line="276" w:lineRule="auto"/>
        <w:jc w:val="center"/>
        <w:rPr>
          <w:rFonts w:eastAsia="Arial Unicode MS"/>
          <w:b/>
          <w:sz w:val="28"/>
          <w:szCs w:val="28"/>
        </w:rPr>
        <w:sectPr w:rsidR="007175A3" w:rsidRPr="007175A3" w:rsidSect="007175A3">
          <w:pgSz w:w="15840" w:h="12240" w:orient="landscape"/>
          <w:pgMar w:top="1418" w:right="531" w:bottom="851" w:left="709" w:header="720" w:footer="720" w:gutter="0"/>
          <w:cols w:space="720"/>
          <w:docGrid w:linePitch="360"/>
        </w:sectPr>
      </w:pP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lastRenderedPageBreak/>
        <w:t>10.4. Информация о поданных теплоснабжающими организациями заявках на присвоение статуса единой теплоснабжающей организации</w:t>
      </w:r>
    </w:p>
    <w:p w:rsidR="007175A3" w:rsidRPr="007175A3" w:rsidRDefault="007175A3" w:rsidP="007175A3">
      <w:pPr>
        <w:spacing w:line="276" w:lineRule="auto"/>
        <w:ind w:firstLine="567"/>
        <w:jc w:val="both"/>
        <w:rPr>
          <w:rFonts w:eastAsia="Calibri"/>
          <w:sz w:val="28"/>
          <w:szCs w:val="28"/>
          <w:lang w:eastAsia="en-US"/>
        </w:rPr>
      </w:pPr>
      <w:r w:rsidRPr="007175A3">
        <w:rPr>
          <w:rFonts w:eastAsia="Calibri"/>
          <w:sz w:val="28"/>
          <w:szCs w:val="28"/>
          <w:lang w:eastAsia="en-US"/>
        </w:rPr>
        <w:t>Заявок на присвоение статуса ЕТО в зоне действия котельной СТ-1-СТ-7 не поступало.</w:t>
      </w:r>
    </w:p>
    <w:p w:rsidR="007175A3" w:rsidRPr="007175A3" w:rsidRDefault="007175A3" w:rsidP="007175A3">
      <w:pPr>
        <w:spacing w:line="276" w:lineRule="auto"/>
        <w:jc w:val="center"/>
        <w:rPr>
          <w:rFonts w:eastAsia="Arial Unicode MS"/>
          <w:b/>
          <w:sz w:val="28"/>
          <w:szCs w:val="28"/>
        </w:rPr>
      </w:pPr>
      <w:r w:rsidRPr="007175A3">
        <w:rPr>
          <w:rFonts w:eastAsia="Arial Unicode MS"/>
          <w:b/>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p w:rsidR="007175A3" w:rsidRPr="007175A3" w:rsidRDefault="007175A3" w:rsidP="007175A3">
      <w:pPr>
        <w:spacing w:line="276" w:lineRule="auto"/>
        <w:jc w:val="right"/>
        <w:rPr>
          <w:rFonts w:eastAsia="Arial Unicode MS"/>
          <w:sz w:val="28"/>
          <w:szCs w:val="28"/>
        </w:rPr>
      </w:pPr>
      <w:r w:rsidRPr="007175A3">
        <w:rPr>
          <w:rFonts w:eastAsia="Arial Unicode MS"/>
          <w:sz w:val="28"/>
          <w:szCs w:val="28"/>
        </w:rPr>
        <w:t>Таблица 10.3.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1591"/>
        <w:gridCol w:w="1668"/>
        <w:gridCol w:w="1360"/>
        <w:gridCol w:w="2835"/>
      </w:tblGrid>
      <w:tr w:rsidR="007175A3" w:rsidRPr="007175A3" w:rsidTr="007175A3">
        <w:trPr>
          <w:trHeight w:val="386"/>
        </w:trPr>
        <w:tc>
          <w:tcPr>
            <w:tcW w:w="2581" w:type="dxa"/>
            <w:vMerge w:val="restart"/>
            <w:vAlign w:val="center"/>
          </w:tcPr>
          <w:p w:rsidR="007175A3" w:rsidRPr="007175A3" w:rsidRDefault="007175A3" w:rsidP="007175A3">
            <w:pPr>
              <w:jc w:val="center"/>
              <w:rPr>
                <w:rFonts w:eastAsia="Arial Unicode MS" w:cs="Arial"/>
                <w:sz w:val="22"/>
                <w:szCs w:val="22"/>
              </w:rPr>
            </w:pPr>
            <w:r w:rsidRPr="007175A3">
              <w:rPr>
                <w:rFonts w:eastAsia="Arial Unicode MS" w:cs="Arial"/>
                <w:b/>
                <w:sz w:val="22"/>
                <w:szCs w:val="22"/>
              </w:rPr>
              <w:t>Наименование источника тепловой энергии</w:t>
            </w:r>
          </w:p>
        </w:tc>
        <w:tc>
          <w:tcPr>
            <w:tcW w:w="1492" w:type="dxa"/>
            <w:vMerge w:val="restart"/>
            <w:vAlign w:val="center"/>
          </w:tcPr>
          <w:p w:rsidR="007175A3" w:rsidRPr="007175A3" w:rsidRDefault="007175A3" w:rsidP="007175A3">
            <w:pPr>
              <w:jc w:val="center"/>
              <w:rPr>
                <w:rFonts w:eastAsia="Arial Unicode MS" w:cs="Arial"/>
                <w:b/>
                <w:sz w:val="22"/>
                <w:szCs w:val="22"/>
              </w:rPr>
            </w:pPr>
            <w:r w:rsidRPr="007175A3">
              <w:rPr>
                <w:rFonts w:eastAsia="Arial Unicode MS" w:cs="Arial"/>
                <w:b/>
                <w:sz w:val="22"/>
                <w:szCs w:val="22"/>
              </w:rPr>
              <w:t>Тепловая мощность, Гкал /час</w:t>
            </w:r>
          </w:p>
        </w:tc>
        <w:tc>
          <w:tcPr>
            <w:tcW w:w="2839" w:type="dxa"/>
            <w:gridSpan w:val="2"/>
            <w:vAlign w:val="center"/>
          </w:tcPr>
          <w:p w:rsidR="007175A3" w:rsidRPr="007175A3" w:rsidRDefault="007175A3" w:rsidP="007175A3">
            <w:pPr>
              <w:ind w:left="-104"/>
              <w:jc w:val="center"/>
              <w:rPr>
                <w:rFonts w:eastAsia="Arial Unicode MS" w:cs="Arial"/>
                <w:b/>
                <w:sz w:val="22"/>
                <w:szCs w:val="22"/>
              </w:rPr>
            </w:pPr>
            <w:r w:rsidRPr="007175A3">
              <w:rPr>
                <w:rFonts w:eastAsia="Arial Unicode MS" w:cs="Arial"/>
                <w:b/>
                <w:sz w:val="22"/>
                <w:szCs w:val="22"/>
              </w:rPr>
              <w:t xml:space="preserve">Протяженность сетей в 2-х трубном исполнении, м </w:t>
            </w:r>
          </w:p>
        </w:tc>
        <w:tc>
          <w:tcPr>
            <w:tcW w:w="2659" w:type="dxa"/>
            <w:vMerge w:val="restart"/>
            <w:vAlign w:val="center"/>
          </w:tcPr>
          <w:p w:rsidR="007175A3" w:rsidRPr="007175A3" w:rsidRDefault="007175A3" w:rsidP="007175A3">
            <w:pPr>
              <w:jc w:val="center"/>
              <w:rPr>
                <w:rFonts w:eastAsia="Arial Unicode MS" w:cs="Arial"/>
                <w:sz w:val="22"/>
                <w:szCs w:val="22"/>
              </w:rPr>
            </w:pPr>
            <w:r w:rsidRPr="007175A3">
              <w:rPr>
                <w:rFonts w:eastAsia="Arial Unicode MS" w:cs="Arial"/>
                <w:b/>
                <w:sz w:val="22"/>
                <w:szCs w:val="22"/>
              </w:rPr>
              <w:t>Наименование теплоснабжающей организации</w:t>
            </w:r>
          </w:p>
        </w:tc>
      </w:tr>
      <w:tr w:rsidR="007175A3" w:rsidRPr="007175A3" w:rsidTr="007175A3">
        <w:trPr>
          <w:trHeight w:val="386"/>
        </w:trPr>
        <w:tc>
          <w:tcPr>
            <w:tcW w:w="2581" w:type="dxa"/>
            <w:vMerge/>
            <w:vAlign w:val="center"/>
          </w:tcPr>
          <w:p w:rsidR="007175A3" w:rsidRPr="007175A3" w:rsidRDefault="007175A3" w:rsidP="007175A3">
            <w:pPr>
              <w:ind w:right="-143"/>
              <w:jc w:val="center"/>
              <w:rPr>
                <w:rFonts w:eastAsia="Arial Unicode MS" w:cs="Arial"/>
                <w:b/>
                <w:sz w:val="22"/>
                <w:szCs w:val="22"/>
              </w:rPr>
            </w:pPr>
          </w:p>
        </w:tc>
        <w:tc>
          <w:tcPr>
            <w:tcW w:w="1492" w:type="dxa"/>
            <w:vMerge/>
            <w:vAlign w:val="center"/>
          </w:tcPr>
          <w:p w:rsidR="007175A3" w:rsidRPr="007175A3" w:rsidRDefault="007175A3" w:rsidP="007175A3">
            <w:pPr>
              <w:ind w:right="-143"/>
              <w:jc w:val="center"/>
              <w:rPr>
                <w:rFonts w:eastAsia="Arial Unicode MS" w:cs="Arial"/>
                <w:b/>
                <w:sz w:val="22"/>
                <w:szCs w:val="22"/>
              </w:rPr>
            </w:pPr>
          </w:p>
        </w:tc>
        <w:tc>
          <w:tcPr>
            <w:tcW w:w="1564" w:type="dxa"/>
            <w:vAlign w:val="center"/>
          </w:tcPr>
          <w:p w:rsidR="007175A3" w:rsidRPr="007175A3" w:rsidRDefault="007175A3" w:rsidP="007175A3">
            <w:pPr>
              <w:ind w:right="-143"/>
              <w:jc w:val="center"/>
              <w:rPr>
                <w:rFonts w:eastAsia="Arial Unicode MS" w:cs="Arial"/>
                <w:b/>
                <w:sz w:val="22"/>
                <w:szCs w:val="22"/>
              </w:rPr>
            </w:pPr>
            <w:r w:rsidRPr="007175A3">
              <w:rPr>
                <w:rFonts w:eastAsia="Arial Unicode MS" w:cs="Arial"/>
                <w:b/>
                <w:sz w:val="22"/>
                <w:szCs w:val="22"/>
              </w:rPr>
              <w:t>отопление</w:t>
            </w:r>
          </w:p>
        </w:tc>
        <w:tc>
          <w:tcPr>
            <w:tcW w:w="1275" w:type="dxa"/>
            <w:vAlign w:val="center"/>
          </w:tcPr>
          <w:p w:rsidR="007175A3" w:rsidRPr="007175A3" w:rsidRDefault="007175A3" w:rsidP="007175A3">
            <w:pPr>
              <w:ind w:left="-104"/>
              <w:jc w:val="center"/>
              <w:rPr>
                <w:rFonts w:eastAsia="Arial Unicode MS" w:cs="Arial"/>
                <w:b/>
                <w:sz w:val="22"/>
                <w:szCs w:val="22"/>
              </w:rPr>
            </w:pPr>
            <w:r w:rsidRPr="007175A3">
              <w:rPr>
                <w:rFonts w:eastAsia="Arial Unicode MS" w:cs="Arial"/>
                <w:b/>
                <w:sz w:val="22"/>
                <w:szCs w:val="22"/>
              </w:rPr>
              <w:t>ГВС</w:t>
            </w:r>
          </w:p>
        </w:tc>
        <w:tc>
          <w:tcPr>
            <w:tcW w:w="2659" w:type="dxa"/>
            <w:vMerge/>
            <w:vAlign w:val="center"/>
          </w:tcPr>
          <w:p w:rsidR="007175A3" w:rsidRPr="007175A3" w:rsidRDefault="007175A3" w:rsidP="007175A3">
            <w:pPr>
              <w:ind w:right="-143"/>
              <w:jc w:val="center"/>
              <w:rPr>
                <w:rFonts w:eastAsia="Arial Unicode MS" w:cs="Arial"/>
                <w:b/>
                <w:sz w:val="22"/>
                <w:szCs w:val="22"/>
              </w:rPr>
            </w:pPr>
          </w:p>
        </w:tc>
      </w:tr>
      <w:tr w:rsidR="007175A3" w:rsidRPr="007175A3" w:rsidTr="007175A3">
        <w:tc>
          <w:tcPr>
            <w:tcW w:w="2581" w:type="dxa"/>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Котельная № 3</w:t>
            </w:r>
          </w:p>
        </w:tc>
        <w:tc>
          <w:tcPr>
            <w:tcW w:w="1492"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ascii="Calibri" w:eastAsia="Arial Unicode MS" w:hAnsi="Calibri" w:cs="Arial"/>
                <w:sz w:val="22"/>
                <w:szCs w:val="22"/>
                <w:lang w:eastAsia="en-US"/>
              </w:rPr>
              <w:t>11,911</w:t>
            </w:r>
          </w:p>
        </w:tc>
        <w:tc>
          <w:tcPr>
            <w:tcW w:w="1564" w:type="dxa"/>
            <w:vAlign w:val="center"/>
          </w:tcPr>
          <w:p w:rsidR="007175A3" w:rsidRPr="007175A3" w:rsidRDefault="007175A3" w:rsidP="007175A3">
            <w:pPr>
              <w:spacing w:line="276" w:lineRule="auto"/>
              <w:ind w:right="-143"/>
              <w:jc w:val="center"/>
              <w:rPr>
                <w:rFonts w:eastAsia="Arial Unicode MS" w:cs="Arial"/>
                <w:sz w:val="22"/>
                <w:szCs w:val="22"/>
                <w:lang w:val="en-US"/>
              </w:rPr>
            </w:pPr>
            <w:r w:rsidRPr="007175A3">
              <w:rPr>
                <w:rFonts w:eastAsia="Arial Unicode MS" w:cs="Arial"/>
                <w:sz w:val="22"/>
                <w:szCs w:val="22"/>
                <w:lang w:val="en-US"/>
              </w:rPr>
              <w:t>6646</w:t>
            </w:r>
          </w:p>
        </w:tc>
        <w:tc>
          <w:tcPr>
            <w:tcW w:w="1275" w:type="dxa"/>
            <w:vAlign w:val="center"/>
          </w:tcPr>
          <w:p w:rsidR="007175A3" w:rsidRPr="007175A3" w:rsidRDefault="007175A3" w:rsidP="007175A3">
            <w:pPr>
              <w:spacing w:line="276" w:lineRule="auto"/>
              <w:ind w:right="-143"/>
              <w:jc w:val="center"/>
              <w:rPr>
                <w:rFonts w:eastAsia="Arial Unicode MS" w:cs="Arial"/>
                <w:sz w:val="22"/>
                <w:szCs w:val="22"/>
              </w:rPr>
            </w:pPr>
          </w:p>
        </w:tc>
        <w:tc>
          <w:tcPr>
            <w:tcW w:w="2659"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c>
          <w:tcPr>
            <w:tcW w:w="2581" w:type="dxa"/>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Теплопункт кот.3 ул. Садовая</w:t>
            </w:r>
          </w:p>
        </w:tc>
        <w:tc>
          <w:tcPr>
            <w:tcW w:w="1492"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ascii="Calibri" w:eastAsia="Arial Unicode MS" w:hAnsi="Calibri" w:cs="Arial"/>
                <w:bCs/>
                <w:sz w:val="22"/>
                <w:szCs w:val="22"/>
                <w:lang w:eastAsia="en-US"/>
              </w:rPr>
              <w:t>0,43</w:t>
            </w:r>
          </w:p>
        </w:tc>
        <w:tc>
          <w:tcPr>
            <w:tcW w:w="1564" w:type="dxa"/>
            <w:vAlign w:val="center"/>
          </w:tcPr>
          <w:p w:rsidR="007175A3" w:rsidRPr="007175A3" w:rsidRDefault="007175A3" w:rsidP="007175A3">
            <w:pPr>
              <w:spacing w:line="276" w:lineRule="auto"/>
              <w:ind w:right="-143"/>
              <w:jc w:val="center"/>
              <w:rPr>
                <w:rFonts w:eastAsia="Arial Unicode MS" w:cs="Arial"/>
                <w:sz w:val="22"/>
                <w:szCs w:val="22"/>
              </w:rPr>
            </w:pPr>
          </w:p>
        </w:tc>
        <w:tc>
          <w:tcPr>
            <w:tcW w:w="1275" w:type="dxa"/>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164</w:t>
            </w:r>
          </w:p>
        </w:tc>
        <w:tc>
          <w:tcPr>
            <w:tcW w:w="2659"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c>
          <w:tcPr>
            <w:tcW w:w="2581" w:type="dxa"/>
            <w:vAlign w:val="center"/>
          </w:tcPr>
          <w:p w:rsidR="007175A3" w:rsidRPr="007175A3" w:rsidRDefault="007175A3" w:rsidP="007175A3">
            <w:pPr>
              <w:spacing w:line="276" w:lineRule="auto"/>
              <w:rPr>
                <w:rFonts w:eastAsia="Arial Unicode MS" w:cs="Arial"/>
                <w:b/>
                <w:sz w:val="22"/>
                <w:szCs w:val="22"/>
                <w:lang w:eastAsia="en-US"/>
              </w:rPr>
            </w:pPr>
            <w:r w:rsidRPr="007175A3">
              <w:rPr>
                <w:rFonts w:eastAsia="Arial Unicode MS" w:cs="Arial"/>
                <w:sz w:val="22"/>
                <w:szCs w:val="22"/>
                <w:lang w:eastAsia="en-US"/>
              </w:rPr>
              <w:t>Тепловой пункт № 3</w:t>
            </w:r>
          </w:p>
        </w:tc>
        <w:tc>
          <w:tcPr>
            <w:tcW w:w="1492"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ascii="Calibri" w:eastAsia="Arial Unicode MS" w:hAnsi="Calibri" w:cs="Arial"/>
                <w:bCs/>
                <w:sz w:val="22"/>
                <w:szCs w:val="22"/>
                <w:lang w:eastAsia="en-US"/>
              </w:rPr>
              <w:t>1,608</w:t>
            </w:r>
          </w:p>
        </w:tc>
        <w:tc>
          <w:tcPr>
            <w:tcW w:w="1564" w:type="dxa"/>
            <w:vAlign w:val="center"/>
          </w:tcPr>
          <w:p w:rsidR="007175A3" w:rsidRPr="007175A3" w:rsidRDefault="007175A3" w:rsidP="007175A3">
            <w:pPr>
              <w:spacing w:line="276" w:lineRule="auto"/>
              <w:ind w:right="-143"/>
              <w:jc w:val="center"/>
              <w:rPr>
                <w:rFonts w:eastAsia="Arial Unicode MS" w:cs="Arial"/>
                <w:sz w:val="22"/>
                <w:szCs w:val="22"/>
              </w:rPr>
            </w:pPr>
          </w:p>
        </w:tc>
        <w:tc>
          <w:tcPr>
            <w:tcW w:w="1275" w:type="dxa"/>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1375</w:t>
            </w:r>
          </w:p>
        </w:tc>
        <w:tc>
          <w:tcPr>
            <w:tcW w:w="2659"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c>
          <w:tcPr>
            <w:tcW w:w="2581" w:type="dxa"/>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Котельная № 5</w:t>
            </w:r>
          </w:p>
        </w:tc>
        <w:tc>
          <w:tcPr>
            <w:tcW w:w="1492"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ascii="Calibri" w:eastAsia="Arial Unicode MS" w:hAnsi="Calibri" w:cs="Arial"/>
                <w:bCs/>
                <w:sz w:val="22"/>
                <w:szCs w:val="22"/>
                <w:lang w:eastAsia="en-US"/>
              </w:rPr>
              <w:t>1,935</w:t>
            </w:r>
          </w:p>
        </w:tc>
        <w:tc>
          <w:tcPr>
            <w:tcW w:w="1564" w:type="dxa"/>
            <w:vAlign w:val="center"/>
          </w:tcPr>
          <w:p w:rsidR="007175A3" w:rsidRPr="007175A3" w:rsidRDefault="007175A3" w:rsidP="007175A3">
            <w:pPr>
              <w:spacing w:line="276" w:lineRule="auto"/>
              <w:ind w:right="-143"/>
              <w:jc w:val="center"/>
              <w:rPr>
                <w:rFonts w:eastAsia="Arial Unicode MS" w:cs="Arial"/>
                <w:sz w:val="22"/>
                <w:szCs w:val="22"/>
              </w:rPr>
            </w:pPr>
          </w:p>
        </w:tc>
        <w:tc>
          <w:tcPr>
            <w:tcW w:w="1275" w:type="dxa"/>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2246</w:t>
            </w:r>
          </w:p>
        </w:tc>
        <w:tc>
          <w:tcPr>
            <w:tcW w:w="2659"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c>
          <w:tcPr>
            <w:tcW w:w="2581" w:type="dxa"/>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Котельная № 4</w:t>
            </w:r>
          </w:p>
        </w:tc>
        <w:tc>
          <w:tcPr>
            <w:tcW w:w="1492"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ascii="Calibri" w:eastAsia="Arial Unicode MS" w:hAnsi="Calibri" w:cs="Arial"/>
                <w:bCs/>
                <w:sz w:val="22"/>
                <w:szCs w:val="22"/>
                <w:lang w:eastAsia="en-US"/>
              </w:rPr>
              <w:t>1,792</w:t>
            </w:r>
          </w:p>
        </w:tc>
        <w:tc>
          <w:tcPr>
            <w:tcW w:w="1564" w:type="dxa"/>
            <w:vAlign w:val="center"/>
          </w:tcPr>
          <w:p w:rsidR="007175A3" w:rsidRPr="007175A3" w:rsidRDefault="007175A3" w:rsidP="007175A3">
            <w:pPr>
              <w:spacing w:line="276" w:lineRule="auto"/>
              <w:ind w:right="-143"/>
              <w:jc w:val="center"/>
              <w:rPr>
                <w:rFonts w:eastAsia="Arial Unicode MS" w:cs="Arial"/>
                <w:sz w:val="22"/>
                <w:szCs w:val="22"/>
                <w:lang w:val="en-US"/>
              </w:rPr>
            </w:pPr>
            <w:r w:rsidRPr="007175A3">
              <w:rPr>
                <w:rFonts w:eastAsia="Arial Unicode MS" w:cs="Arial"/>
                <w:sz w:val="22"/>
                <w:szCs w:val="22"/>
                <w:lang w:val="en-US"/>
              </w:rPr>
              <w:t>646</w:t>
            </w:r>
          </w:p>
        </w:tc>
        <w:tc>
          <w:tcPr>
            <w:tcW w:w="1275" w:type="dxa"/>
            <w:vAlign w:val="center"/>
          </w:tcPr>
          <w:p w:rsidR="007175A3" w:rsidRPr="007175A3" w:rsidRDefault="007175A3" w:rsidP="007175A3">
            <w:pPr>
              <w:spacing w:line="276" w:lineRule="auto"/>
              <w:ind w:right="-143"/>
              <w:jc w:val="center"/>
              <w:rPr>
                <w:rFonts w:eastAsia="Arial Unicode MS" w:cs="Arial"/>
                <w:sz w:val="22"/>
                <w:szCs w:val="22"/>
              </w:rPr>
            </w:pPr>
            <w:r w:rsidRPr="007175A3">
              <w:rPr>
                <w:rFonts w:eastAsia="Arial Unicode MS" w:cs="Arial"/>
                <w:sz w:val="22"/>
                <w:szCs w:val="22"/>
              </w:rPr>
              <w:t>346</w:t>
            </w:r>
          </w:p>
        </w:tc>
        <w:tc>
          <w:tcPr>
            <w:tcW w:w="2659"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c>
          <w:tcPr>
            <w:tcW w:w="2581" w:type="dxa"/>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Котельная № 6</w:t>
            </w:r>
          </w:p>
        </w:tc>
        <w:tc>
          <w:tcPr>
            <w:tcW w:w="1492"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sz w:val="18"/>
                <w:szCs w:val="18"/>
              </w:rPr>
              <w:t>25,198</w:t>
            </w:r>
          </w:p>
        </w:tc>
        <w:tc>
          <w:tcPr>
            <w:tcW w:w="1564" w:type="dxa"/>
            <w:vAlign w:val="center"/>
          </w:tcPr>
          <w:p w:rsidR="007175A3" w:rsidRPr="007175A3" w:rsidRDefault="007175A3" w:rsidP="007175A3">
            <w:pPr>
              <w:spacing w:line="276" w:lineRule="auto"/>
              <w:ind w:right="-143"/>
              <w:jc w:val="center"/>
              <w:rPr>
                <w:rFonts w:eastAsia="Arial Unicode MS" w:cs="Arial"/>
                <w:sz w:val="22"/>
                <w:szCs w:val="22"/>
                <w:lang w:val="en-US"/>
              </w:rPr>
            </w:pPr>
            <w:r w:rsidRPr="007175A3">
              <w:rPr>
                <w:rFonts w:eastAsia="Arial Unicode MS" w:cs="Arial"/>
                <w:sz w:val="22"/>
                <w:szCs w:val="22"/>
                <w:lang w:val="en-US"/>
              </w:rPr>
              <w:t>4693</w:t>
            </w:r>
          </w:p>
        </w:tc>
        <w:tc>
          <w:tcPr>
            <w:tcW w:w="1275" w:type="dxa"/>
            <w:vAlign w:val="center"/>
          </w:tcPr>
          <w:p w:rsidR="007175A3" w:rsidRPr="007175A3" w:rsidRDefault="007175A3" w:rsidP="007175A3">
            <w:pPr>
              <w:spacing w:line="276" w:lineRule="auto"/>
              <w:ind w:right="-143"/>
              <w:jc w:val="center"/>
              <w:rPr>
                <w:rFonts w:eastAsia="Arial Unicode MS" w:cs="Arial"/>
                <w:sz w:val="22"/>
                <w:szCs w:val="22"/>
                <w:highlight w:val="yellow"/>
              </w:rPr>
            </w:pPr>
          </w:p>
        </w:tc>
        <w:tc>
          <w:tcPr>
            <w:tcW w:w="2659"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r w:rsidR="007175A3" w:rsidRPr="007175A3" w:rsidTr="007175A3">
        <w:tc>
          <w:tcPr>
            <w:tcW w:w="2581" w:type="dxa"/>
            <w:vAlign w:val="center"/>
          </w:tcPr>
          <w:p w:rsidR="007175A3" w:rsidRPr="007175A3" w:rsidRDefault="007175A3" w:rsidP="007175A3">
            <w:pPr>
              <w:spacing w:line="276" w:lineRule="auto"/>
              <w:rPr>
                <w:rFonts w:eastAsia="Arial Unicode MS" w:cs="Arial"/>
                <w:sz w:val="22"/>
                <w:szCs w:val="22"/>
                <w:lang w:eastAsia="en-US"/>
              </w:rPr>
            </w:pPr>
            <w:r w:rsidRPr="007175A3">
              <w:rPr>
                <w:rFonts w:eastAsia="Arial Unicode MS" w:cs="Arial"/>
                <w:sz w:val="22"/>
                <w:szCs w:val="22"/>
                <w:lang w:eastAsia="en-US"/>
              </w:rPr>
              <w:t>Котельная № 8</w:t>
            </w:r>
          </w:p>
        </w:tc>
        <w:tc>
          <w:tcPr>
            <w:tcW w:w="1492"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sz w:val="18"/>
                <w:szCs w:val="18"/>
              </w:rPr>
              <w:t>3,096</w:t>
            </w:r>
          </w:p>
        </w:tc>
        <w:tc>
          <w:tcPr>
            <w:tcW w:w="1564" w:type="dxa"/>
            <w:vAlign w:val="center"/>
          </w:tcPr>
          <w:p w:rsidR="007175A3" w:rsidRPr="007175A3" w:rsidRDefault="007175A3" w:rsidP="007175A3">
            <w:pPr>
              <w:spacing w:line="276" w:lineRule="auto"/>
              <w:ind w:right="-143"/>
              <w:jc w:val="center"/>
              <w:rPr>
                <w:rFonts w:eastAsia="Arial Unicode MS" w:cs="Arial"/>
                <w:sz w:val="22"/>
                <w:szCs w:val="22"/>
                <w:lang w:val="en-US"/>
              </w:rPr>
            </w:pPr>
            <w:r w:rsidRPr="007175A3">
              <w:rPr>
                <w:rFonts w:eastAsia="Arial Unicode MS" w:cs="Arial"/>
                <w:sz w:val="22"/>
                <w:szCs w:val="22"/>
                <w:lang w:val="en-US"/>
              </w:rPr>
              <w:t>3862</w:t>
            </w:r>
          </w:p>
        </w:tc>
        <w:tc>
          <w:tcPr>
            <w:tcW w:w="1275" w:type="dxa"/>
            <w:vAlign w:val="center"/>
          </w:tcPr>
          <w:p w:rsidR="007175A3" w:rsidRPr="007175A3" w:rsidRDefault="007175A3" w:rsidP="007175A3">
            <w:pPr>
              <w:spacing w:line="276" w:lineRule="auto"/>
              <w:ind w:right="-143"/>
              <w:jc w:val="center"/>
              <w:rPr>
                <w:rFonts w:eastAsia="Arial Unicode MS" w:cs="Arial"/>
                <w:sz w:val="22"/>
                <w:szCs w:val="22"/>
                <w:highlight w:val="yellow"/>
              </w:rPr>
            </w:pPr>
          </w:p>
        </w:tc>
        <w:tc>
          <w:tcPr>
            <w:tcW w:w="2659" w:type="dxa"/>
            <w:vAlign w:val="center"/>
          </w:tcPr>
          <w:p w:rsidR="007175A3" w:rsidRPr="007175A3" w:rsidRDefault="007175A3" w:rsidP="007175A3">
            <w:pPr>
              <w:spacing w:line="276" w:lineRule="auto"/>
              <w:jc w:val="center"/>
              <w:rPr>
                <w:rFonts w:eastAsia="Arial Unicode MS" w:cs="Arial"/>
                <w:sz w:val="22"/>
                <w:szCs w:val="22"/>
                <w:lang w:eastAsia="en-US"/>
              </w:rPr>
            </w:pPr>
            <w:r w:rsidRPr="007175A3">
              <w:rPr>
                <w:rFonts w:eastAsia="Arial Unicode MS" w:cs="Arial"/>
                <w:sz w:val="22"/>
                <w:szCs w:val="22"/>
                <w:lang w:eastAsia="en-US"/>
              </w:rPr>
              <w:t>МУП ЧМР «Теплоснабжение»</w:t>
            </w:r>
          </w:p>
        </w:tc>
      </w:tr>
    </w:tbl>
    <w:p w:rsidR="007175A3" w:rsidRPr="007175A3" w:rsidRDefault="007175A3" w:rsidP="007175A3">
      <w:pPr>
        <w:spacing w:line="276" w:lineRule="auto"/>
        <w:ind w:right="-235"/>
        <w:jc w:val="center"/>
        <w:rPr>
          <w:rFonts w:eastAsia="Arial Unicode MS"/>
          <w:b/>
          <w:sz w:val="28"/>
          <w:szCs w:val="28"/>
        </w:rPr>
      </w:pPr>
    </w:p>
    <w:p w:rsidR="007175A3" w:rsidRPr="007175A3" w:rsidRDefault="007175A3" w:rsidP="007175A3">
      <w:pPr>
        <w:spacing w:line="276" w:lineRule="auto"/>
        <w:ind w:right="-235"/>
        <w:jc w:val="center"/>
        <w:rPr>
          <w:rFonts w:eastAsia="Arial Unicode MS"/>
          <w:b/>
          <w:sz w:val="28"/>
          <w:szCs w:val="28"/>
        </w:rPr>
      </w:pPr>
      <w:r w:rsidRPr="007175A3">
        <w:rPr>
          <w:rFonts w:eastAsia="Arial Unicode MS"/>
          <w:b/>
          <w:sz w:val="28"/>
          <w:szCs w:val="28"/>
        </w:rPr>
        <w:t>РАЗДЕЛ 11. РЕШЕНИЯ О РАСПРЕДЕЛЕНИИ ТЕПЛОВОЙ НАГРУЗКИ МЕЖДУ ИСТОЧНИКАМИ ТЕПЛОВОЙ ЭНЕРГИИ</w:t>
      </w:r>
    </w:p>
    <w:p w:rsidR="007175A3" w:rsidRPr="007175A3" w:rsidRDefault="007175A3" w:rsidP="007175A3">
      <w:pPr>
        <w:widowControl w:val="0"/>
        <w:spacing w:line="276" w:lineRule="auto"/>
        <w:ind w:right="-143" w:firstLine="708"/>
        <w:jc w:val="both"/>
        <w:rPr>
          <w:rFonts w:cs="Arial"/>
          <w:sz w:val="28"/>
          <w:szCs w:val="28"/>
        </w:rPr>
      </w:pPr>
      <w:r w:rsidRPr="007175A3">
        <w:rPr>
          <w:rFonts w:cs="Arial"/>
          <w:sz w:val="28"/>
          <w:szCs w:val="28"/>
        </w:rPr>
        <w:t>На территории Комсомольского городского поселения расположены семь источников теплоснабжения, на которых наблюдается резерв мощности. В связи с этим распределение тепловой энергии между котельными не рационально.</w:t>
      </w:r>
    </w:p>
    <w:p w:rsidR="007175A3" w:rsidRPr="007175A3" w:rsidRDefault="007175A3" w:rsidP="007175A3">
      <w:pPr>
        <w:spacing w:line="276" w:lineRule="auto"/>
        <w:ind w:right="-235"/>
        <w:jc w:val="center"/>
        <w:rPr>
          <w:rFonts w:eastAsia="Arial Unicode MS"/>
          <w:b/>
          <w:sz w:val="28"/>
          <w:szCs w:val="28"/>
        </w:rPr>
      </w:pPr>
      <w:r w:rsidRPr="007175A3">
        <w:rPr>
          <w:rFonts w:eastAsia="Arial Unicode MS"/>
          <w:b/>
          <w:sz w:val="28"/>
          <w:szCs w:val="28"/>
        </w:rPr>
        <w:t>РАЗДЕЛ 12. РЕШЕНИЯ ПО БЕСХОЗЯЙНЫМ ТЕПЛОВЫМ СЕТЯМ</w:t>
      </w:r>
    </w:p>
    <w:p w:rsidR="007175A3" w:rsidRPr="007175A3" w:rsidRDefault="007175A3" w:rsidP="007175A3">
      <w:pPr>
        <w:widowControl w:val="0"/>
        <w:spacing w:line="276" w:lineRule="auto"/>
        <w:ind w:right="-235" w:firstLine="709"/>
        <w:jc w:val="both"/>
        <w:rPr>
          <w:sz w:val="28"/>
          <w:szCs w:val="28"/>
        </w:rPr>
      </w:pPr>
      <w:r w:rsidRPr="007175A3">
        <w:rPr>
          <w:sz w:val="28"/>
          <w:szCs w:val="28"/>
        </w:rPr>
        <w:t xml:space="preserve">В соответствии с пунктом 6 статьи 15 Федерального закона от 27 июля 2010 г. № 190-ФЗ (в редакции от 25.06.2012 г.) «О теплоснабжении»: </w:t>
      </w:r>
    </w:p>
    <w:p w:rsidR="007175A3" w:rsidRPr="007175A3" w:rsidRDefault="007175A3" w:rsidP="007175A3">
      <w:pPr>
        <w:widowControl w:val="0"/>
        <w:spacing w:line="276" w:lineRule="auto"/>
        <w:ind w:right="-235" w:firstLine="709"/>
        <w:jc w:val="both"/>
        <w:rPr>
          <w:sz w:val="28"/>
          <w:szCs w:val="28"/>
        </w:rPr>
      </w:pPr>
      <w:r w:rsidRPr="007175A3">
        <w:rPr>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w:t>
      </w:r>
      <w:r w:rsidRPr="007175A3">
        <w:rPr>
          <w:sz w:val="28"/>
          <w:szCs w:val="28"/>
        </w:rPr>
        <w:lastRenderedPageBreak/>
        <w:t>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175A3" w:rsidRPr="007175A3" w:rsidRDefault="007175A3" w:rsidP="007175A3">
      <w:pPr>
        <w:widowControl w:val="0"/>
        <w:spacing w:line="276" w:lineRule="auto"/>
        <w:ind w:right="-143" w:firstLine="709"/>
        <w:jc w:val="both"/>
        <w:rPr>
          <w:rFonts w:cs="Arial"/>
          <w:sz w:val="28"/>
          <w:szCs w:val="28"/>
        </w:rPr>
      </w:pPr>
      <w:r w:rsidRPr="007175A3">
        <w:rPr>
          <w:rFonts w:cs="Arial"/>
          <w:sz w:val="28"/>
          <w:szCs w:val="28"/>
        </w:rPr>
        <w:t>На территории Комсомольского городского поселения на момент разработки схемы теплоснабжения бесхозяйные сети отсутствуют.</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rPr>
      </w:pPr>
      <w:r w:rsidRPr="007175A3">
        <w:rPr>
          <w:rFonts w:eastAsia="Arial Unicode MS"/>
          <w:b/>
          <w:sz w:val="28"/>
          <w:szCs w:val="28"/>
        </w:rPr>
        <w:t xml:space="preserve">РАЗДЕЛ 13. СИНХРОНИЗАЦИЯ СХЕМЫ ТЕПЛОСНАБЖЕНИЯ </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rPr>
      </w:pPr>
      <w:r w:rsidRPr="007175A3">
        <w:rPr>
          <w:rFonts w:eastAsia="Arial Unicode MS"/>
          <w:b/>
          <w:sz w:val="28"/>
          <w:szCs w:val="28"/>
        </w:rPr>
        <w:t xml:space="preserve">СО СХЕМОЙ ГАЗОСНАБЖЕНИЯ И ГАЗИФИКАЦИИ Р.П. КОМСОМОЛЬСКИЙ, СХЕМОЙ </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rPr>
      </w:pPr>
      <w:r w:rsidRPr="007175A3">
        <w:rPr>
          <w:rFonts w:eastAsia="Arial Unicode MS"/>
          <w:b/>
          <w:sz w:val="28"/>
          <w:szCs w:val="28"/>
        </w:rPr>
        <w:t>И ПРОГРАММОЙ РАЗВИТИЯ ЭЛЕКТРОЭНЕРГЕТИЧЕСКИХ СИСТЕМ РОССИИ, А ТАКЖЕ СО СХЕМОЙ ВОДОСНАБЖЕНИЯ И ВОДООТВЕДЕНИЯ Р.П. КОМСОМОЛЬСКИЙ</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lang w:eastAsia="en-US"/>
        </w:rPr>
      </w:pPr>
      <w:r w:rsidRPr="007175A3">
        <w:rPr>
          <w:rFonts w:eastAsia="Arial Unicode MS"/>
          <w:b/>
          <w:sz w:val="28"/>
          <w:szCs w:val="28"/>
          <w:lang w:eastAsia="en-US"/>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lang w:eastAsia="en-US"/>
        </w:rPr>
      </w:pPr>
      <w:r w:rsidRPr="007175A3">
        <w:rPr>
          <w:rFonts w:eastAsia="Arial Unicode MS"/>
          <w:b/>
          <w:sz w:val="28"/>
          <w:szCs w:val="28"/>
          <w:lang w:eastAsia="en-US"/>
        </w:rPr>
        <w:t>топливом источников тепловой энергии</w:t>
      </w:r>
    </w:p>
    <w:p w:rsidR="007175A3" w:rsidRPr="007175A3" w:rsidRDefault="007175A3" w:rsidP="007175A3">
      <w:pPr>
        <w:autoSpaceDE w:val="0"/>
        <w:autoSpaceDN w:val="0"/>
        <w:adjustRightInd w:val="0"/>
        <w:spacing w:line="276" w:lineRule="auto"/>
        <w:ind w:right="-143" w:firstLine="709"/>
        <w:contextualSpacing/>
        <w:jc w:val="both"/>
        <w:rPr>
          <w:rFonts w:eastAsia="Arial Unicode MS" w:cs="Arial"/>
          <w:sz w:val="28"/>
          <w:szCs w:val="28"/>
          <w:lang w:eastAsia="en-US"/>
        </w:rPr>
      </w:pPr>
      <w:r w:rsidRPr="007175A3">
        <w:rPr>
          <w:rFonts w:eastAsia="Arial Unicode MS" w:cs="Arial"/>
          <w:sz w:val="28"/>
          <w:szCs w:val="28"/>
          <w:lang w:eastAsia="en-US"/>
        </w:rPr>
        <w:t>В Комсомольском городском поселении котельные работают на природном газе. Присоединение новых потребителей не планируется.</w:t>
      </w:r>
    </w:p>
    <w:p w:rsidR="007175A3" w:rsidRPr="007175A3" w:rsidRDefault="007175A3" w:rsidP="007175A3">
      <w:pPr>
        <w:autoSpaceDE w:val="0"/>
        <w:autoSpaceDN w:val="0"/>
        <w:adjustRightInd w:val="0"/>
        <w:spacing w:line="276" w:lineRule="auto"/>
        <w:ind w:right="-235" w:firstLine="709"/>
        <w:contextualSpacing/>
        <w:jc w:val="center"/>
        <w:rPr>
          <w:rFonts w:eastAsia="Arial Unicode MS"/>
          <w:b/>
          <w:sz w:val="28"/>
          <w:szCs w:val="28"/>
          <w:lang w:eastAsia="en-US"/>
        </w:rPr>
      </w:pPr>
      <w:r w:rsidRPr="007175A3">
        <w:rPr>
          <w:rFonts w:eastAsia="Arial Unicode MS"/>
          <w:b/>
          <w:sz w:val="28"/>
          <w:szCs w:val="28"/>
          <w:lang w:eastAsia="en-US"/>
        </w:rPr>
        <w:t>13.2. Описание проблем организации газоснабжения источников тепловой энергии</w:t>
      </w:r>
    </w:p>
    <w:p w:rsidR="007175A3" w:rsidRPr="007175A3" w:rsidRDefault="007175A3" w:rsidP="007175A3">
      <w:pPr>
        <w:autoSpaceDE w:val="0"/>
        <w:autoSpaceDN w:val="0"/>
        <w:adjustRightInd w:val="0"/>
        <w:spacing w:line="276" w:lineRule="auto"/>
        <w:ind w:right="-143" w:firstLine="709"/>
        <w:contextualSpacing/>
        <w:rPr>
          <w:rFonts w:eastAsia="Arial Unicode MS" w:cs="Arial"/>
          <w:sz w:val="28"/>
          <w:szCs w:val="28"/>
          <w:lang w:eastAsia="en-US"/>
        </w:rPr>
      </w:pPr>
      <w:r w:rsidRPr="007175A3">
        <w:rPr>
          <w:rFonts w:eastAsia="Arial Unicode MS" w:cs="Arial"/>
          <w:sz w:val="28"/>
          <w:szCs w:val="28"/>
          <w:lang w:eastAsia="en-US"/>
        </w:rPr>
        <w:t>Проблемы организации газоснабжения отсутствуют.</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lang w:eastAsia="en-US"/>
        </w:rPr>
      </w:pPr>
      <w:r w:rsidRPr="007175A3">
        <w:rPr>
          <w:rFonts w:eastAsia="Arial Unicode MS"/>
          <w:b/>
          <w:sz w:val="28"/>
          <w:szCs w:val="28"/>
          <w:lang w:eastAsia="en-US"/>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lang w:eastAsia="en-US"/>
        </w:rPr>
      </w:pPr>
      <w:r w:rsidRPr="007175A3">
        <w:rPr>
          <w:rFonts w:eastAsia="Arial Unicode MS"/>
          <w:b/>
          <w:sz w:val="28"/>
          <w:szCs w:val="28"/>
          <w:lang w:eastAsia="en-US"/>
        </w:rPr>
        <w:t>и систем теплоснабжения</w:t>
      </w:r>
    </w:p>
    <w:p w:rsidR="007175A3" w:rsidRPr="007175A3" w:rsidRDefault="007175A3" w:rsidP="007175A3">
      <w:pPr>
        <w:autoSpaceDE w:val="0"/>
        <w:autoSpaceDN w:val="0"/>
        <w:adjustRightInd w:val="0"/>
        <w:spacing w:line="276" w:lineRule="auto"/>
        <w:ind w:right="-143" w:firstLine="709"/>
        <w:contextualSpacing/>
        <w:jc w:val="both"/>
        <w:rPr>
          <w:rFonts w:eastAsia="Arial Unicode MS" w:cs="Arial"/>
          <w:sz w:val="28"/>
          <w:szCs w:val="28"/>
          <w:lang w:eastAsia="en-US"/>
        </w:rPr>
      </w:pPr>
      <w:r w:rsidRPr="007175A3">
        <w:rPr>
          <w:rFonts w:eastAsia="Arial Unicode MS" w:cs="Arial"/>
          <w:sz w:val="28"/>
          <w:szCs w:val="28"/>
          <w:lang w:eastAsia="en-US"/>
        </w:rPr>
        <w:t>На расчетный срок в Комсомольском городском поселении не планируется строительство многоквартирных домов. На расчетный срок теплоснабжение индивидуальных домов планируется от индивидуальных источников теплоснабжения.</w:t>
      </w:r>
    </w:p>
    <w:p w:rsidR="007175A3" w:rsidRPr="007175A3" w:rsidRDefault="007175A3" w:rsidP="007175A3">
      <w:pPr>
        <w:autoSpaceDE w:val="0"/>
        <w:autoSpaceDN w:val="0"/>
        <w:adjustRightInd w:val="0"/>
        <w:ind w:right="-235"/>
        <w:contextualSpacing/>
        <w:jc w:val="center"/>
        <w:rPr>
          <w:rFonts w:eastAsia="Arial Unicode MS"/>
          <w:b/>
          <w:color w:val="000000"/>
          <w:sz w:val="28"/>
          <w:szCs w:val="28"/>
          <w:lang w:eastAsia="en-US"/>
        </w:rPr>
      </w:pPr>
      <w:r w:rsidRPr="007175A3">
        <w:rPr>
          <w:rFonts w:eastAsia="Arial Unicode MS"/>
          <w:b/>
          <w:color w:val="000000"/>
          <w:sz w:val="28"/>
          <w:szCs w:val="28"/>
          <w:lang w:eastAsia="en-US"/>
        </w:rPr>
        <w:t xml:space="preserve">13.4. </w:t>
      </w:r>
      <w:r w:rsidRPr="007175A3">
        <w:rPr>
          <w:rFonts w:eastAsia="Arial Unicode MS"/>
          <w:b/>
          <w:color w:val="000000"/>
          <w:sz w:val="28"/>
          <w:szCs w:val="28"/>
          <w:shd w:val="clear" w:color="auto" w:fill="FFFFFF"/>
          <w:lang w:eastAsia="en-US"/>
        </w:rPr>
        <w:t xml:space="preserve">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w:t>
      </w:r>
      <w:r w:rsidRPr="007175A3">
        <w:rPr>
          <w:rFonts w:eastAsia="Arial Unicode MS"/>
          <w:b/>
          <w:color w:val="000000"/>
          <w:sz w:val="28"/>
          <w:szCs w:val="28"/>
          <w:shd w:val="clear" w:color="auto" w:fill="FFFFFF"/>
          <w:lang w:eastAsia="en-US"/>
        </w:rPr>
        <w:lastRenderedPageBreak/>
        <w:t>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7175A3" w:rsidRPr="007175A3" w:rsidRDefault="007175A3" w:rsidP="007175A3">
      <w:pPr>
        <w:autoSpaceDE w:val="0"/>
        <w:autoSpaceDN w:val="0"/>
        <w:adjustRightInd w:val="0"/>
        <w:spacing w:line="276" w:lineRule="auto"/>
        <w:ind w:right="-143" w:firstLine="709"/>
        <w:contextualSpacing/>
        <w:jc w:val="both"/>
        <w:rPr>
          <w:rFonts w:eastAsia="Arial Unicode MS" w:cs="Arial"/>
          <w:sz w:val="28"/>
          <w:szCs w:val="28"/>
          <w:lang w:eastAsia="en-US"/>
        </w:rPr>
      </w:pPr>
      <w:r w:rsidRPr="007175A3">
        <w:rPr>
          <w:rFonts w:eastAsia="Arial Unicode MS" w:cs="Arial"/>
          <w:sz w:val="28"/>
          <w:szCs w:val="28"/>
          <w:lang w:eastAsia="en-US"/>
        </w:rPr>
        <w:t>Комбинированная выработка электрической и тепловой энергии в Комсомольском городском поселении отсутствует.</w:t>
      </w:r>
    </w:p>
    <w:p w:rsidR="007175A3" w:rsidRPr="007175A3" w:rsidRDefault="007175A3" w:rsidP="007175A3">
      <w:pPr>
        <w:autoSpaceDE w:val="0"/>
        <w:autoSpaceDN w:val="0"/>
        <w:adjustRightInd w:val="0"/>
        <w:ind w:right="-235"/>
        <w:contextualSpacing/>
        <w:jc w:val="center"/>
        <w:rPr>
          <w:rFonts w:eastAsia="Arial Unicode MS"/>
          <w:b/>
          <w:color w:val="000000"/>
          <w:sz w:val="28"/>
          <w:szCs w:val="28"/>
          <w:lang w:eastAsia="en-US"/>
        </w:rPr>
      </w:pPr>
      <w:r w:rsidRPr="007175A3">
        <w:rPr>
          <w:rFonts w:eastAsia="Arial Unicode MS"/>
          <w:b/>
          <w:color w:val="000000"/>
          <w:sz w:val="28"/>
          <w:szCs w:val="28"/>
          <w:lang w:eastAsia="en-US"/>
        </w:rPr>
        <w:t xml:space="preserve">13.5. </w:t>
      </w:r>
      <w:r w:rsidRPr="007175A3">
        <w:rPr>
          <w:rFonts w:eastAsia="Arial Unicode MS"/>
          <w:b/>
          <w:color w:val="000000"/>
          <w:sz w:val="28"/>
          <w:szCs w:val="28"/>
          <w:shd w:val="clear" w:color="auto" w:fill="FFFFFF"/>
          <w:lang w:eastAsia="en-US"/>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p>
    <w:p w:rsidR="007175A3" w:rsidRPr="007175A3" w:rsidRDefault="007175A3" w:rsidP="007175A3">
      <w:pPr>
        <w:autoSpaceDE w:val="0"/>
        <w:autoSpaceDN w:val="0"/>
        <w:adjustRightInd w:val="0"/>
        <w:spacing w:line="276" w:lineRule="auto"/>
        <w:ind w:right="-143" w:firstLine="709"/>
        <w:contextualSpacing/>
        <w:jc w:val="both"/>
        <w:rPr>
          <w:rFonts w:eastAsia="Arial Unicode MS" w:cs="Arial"/>
          <w:sz w:val="28"/>
          <w:szCs w:val="28"/>
          <w:lang w:eastAsia="en-US"/>
        </w:rPr>
      </w:pPr>
      <w:r w:rsidRPr="007175A3">
        <w:rPr>
          <w:rFonts w:eastAsia="Arial Unicode MS" w:cs="Arial"/>
          <w:sz w:val="28"/>
          <w:szCs w:val="28"/>
          <w:lang w:eastAsia="en-US"/>
        </w:rPr>
        <w:t>Комбинированная выработка электрической и тепловой энергии в Комсомольском городском поселении отсутствует.</w:t>
      </w:r>
    </w:p>
    <w:p w:rsidR="007175A3" w:rsidRPr="007175A3" w:rsidRDefault="007175A3" w:rsidP="007175A3">
      <w:pPr>
        <w:autoSpaceDE w:val="0"/>
        <w:autoSpaceDN w:val="0"/>
        <w:adjustRightInd w:val="0"/>
        <w:spacing w:line="276" w:lineRule="auto"/>
        <w:ind w:right="-235"/>
        <w:contextualSpacing/>
        <w:jc w:val="center"/>
        <w:rPr>
          <w:rFonts w:eastAsia="Arial Unicode MS"/>
          <w:b/>
          <w:sz w:val="28"/>
          <w:szCs w:val="28"/>
          <w:shd w:val="clear" w:color="auto" w:fill="FFFFFF"/>
          <w:lang w:eastAsia="en-US"/>
        </w:rPr>
      </w:pPr>
      <w:r w:rsidRPr="007175A3">
        <w:rPr>
          <w:rFonts w:eastAsia="Arial Unicode MS"/>
          <w:b/>
          <w:sz w:val="28"/>
          <w:szCs w:val="28"/>
          <w:lang w:eastAsia="en-US"/>
        </w:rPr>
        <w:t xml:space="preserve">13.6. </w:t>
      </w:r>
      <w:r w:rsidRPr="007175A3">
        <w:rPr>
          <w:rFonts w:eastAsia="Arial Unicode MS"/>
          <w:b/>
          <w:sz w:val="28"/>
          <w:szCs w:val="28"/>
          <w:shd w:val="clear" w:color="auto" w:fill="FFFFFF"/>
          <w:lang w:eastAsia="en-US"/>
        </w:rPr>
        <w:t>Описание решений (вырабатываемых с учетом положений утвержденной схемы водоснабжения Комсомольского городского поселения) о развитии соответствующей системы водоснабжения в части, относящейся к системам теплоснабжения</w:t>
      </w:r>
    </w:p>
    <w:p w:rsidR="007175A3" w:rsidRPr="007175A3" w:rsidRDefault="007175A3" w:rsidP="007175A3">
      <w:pPr>
        <w:autoSpaceDE w:val="0"/>
        <w:autoSpaceDN w:val="0"/>
        <w:adjustRightInd w:val="0"/>
        <w:spacing w:line="276" w:lineRule="auto"/>
        <w:ind w:right="-143" w:firstLine="709"/>
        <w:contextualSpacing/>
        <w:jc w:val="both"/>
        <w:rPr>
          <w:rFonts w:eastAsia="Arial Unicode MS" w:cs="Arial"/>
          <w:sz w:val="28"/>
          <w:szCs w:val="28"/>
          <w:lang w:eastAsia="en-US"/>
        </w:rPr>
      </w:pPr>
      <w:bookmarkStart w:id="26" w:name="_Toc136296547"/>
      <w:r w:rsidRPr="007175A3">
        <w:rPr>
          <w:rFonts w:eastAsia="Arial Unicode MS" w:cs="Arial"/>
          <w:sz w:val="28"/>
          <w:szCs w:val="28"/>
          <w:lang w:eastAsia="en-US"/>
        </w:rPr>
        <w:t>На территории Комсомольского городского поселения не планируется строительство новых котельных. В связи с этим, изменение схемы водоснабжения, относящейся к системам теплоснабжения, не планируется.</w:t>
      </w:r>
    </w:p>
    <w:p w:rsidR="007175A3" w:rsidRPr="007175A3" w:rsidRDefault="007175A3" w:rsidP="007175A3">
      <w:pPr>
        <w:keepNext/>
        <w:keepLines/>
        <w:widowControl w:val="0"/>
        <w:numPr>
          <w:ilvl w:val="1"/>
          <w:numId w:val="0"/>
        </w:numPr>
        <w:suppressAutoHyphens/>
        <w:spacing w:after="120" w:line="276" w:lineRule="auto"/>
        <w:ind w:left="567" w:right="-235" w:firstLine="567"/>
        <w:jc w:val="both"/>
        <w:textAlignment w:val="baseline"/>
        <w:outlineLvl w:val="1"/>
        <w:rPr>
          <w:rFonts w:eastAsia="Microsoft YaHei"/>
          <w:b/>
          <w:bCs/>
          <w:color w:val="000000"/>
          <w:spacing w:val="-10"/>
          <w:kern w:val="28"/>
          <w:sz w:val="28"/>
          <w:szCs w:val="28"/>
          <w:lang w:eastAsia="en-US"/>
        </w:rPr>
      </w:pPr>
      <w:r w:rsidRPr="007175A3">
        <w:rPr>
          <w:rFonts w:eastAsia="Microsoft YaHei"/>
          <w:b/>
          <w:bCs/>
          <w:color w:val="000000"/>
          <w:spacing w:val="-10"/>
          <w:kern w:val="28"/>
          <w:sz w:val="28"/>
          <w:szCs w:val="28"/>
          <w:lang w:eastAsia="en-US"/>
        </w:rPr>
        <w:t>13.7. Предложения по корректировке утвержденной (разработке) схемы водоснабжения Комсомольского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
    </w:p>
    <w:p w:rsidR="007175A3" w:rsidRPr="007175A3" w:rsidRDefault="007175A3" w:rsidP="007175A3">
      <w:pPr>
        <w:spacing w:after="120" w:line="276" w:lineRule="auto"/>
        <w:ind w:right="-235" w:firstLine="567"/>
        <w:jc w:val="both"/>
        <w:rPr>
          <w:rFonts w:eastAsia="Calibri"/>
          <w:sz w:val="28"/>
          <w:szCs w:val="28"/>
          <w:lang w:eastAsia="en-US"/>
        </w:rPr>
      </w:pPr>
      <w:r w:rsidRPr="007175A3">
        <w:rPr>
          <w:rFonts w:eastAsia="Calibri"/>
          <w:sz w:val="28"/>
          <w:szCs w:val="28"/>
          <w:lang w:eastAsia="en-US"/>
        </w:rPr>
        <w:t xml:space="preserve">Предложения по корректировке «Схемы водоснабжения и водоотведения» </w:t>
      </w:r>
      <w:r w:rsidRPr="007175A3">
        <w:rPr>
          <w:rFonts w:eastAsia="Arial Unicode MS" w:cs="Arial"/>
          <w:sz w:val="28"/>
          <w:szCs w:val="28"/>
          <w:lang w:eastAsia="en-US"/>
        </w:rPr>
        <w:t xml:space="preserve">Комсомольского городского поселения </w:t>
      </w:r>
      <w:r w:rsidRPr="007175A3">
        <w:rPr>
          <w:rFonts w:eastAsia="Calibri"/>
          <w:sz w:val="28"/>
          <w:szCs w:val="28"/>
          <w:lang w:eastAsia="en-US"/>
        </w:rPr>
        <w:t>в части, относящейся к развитию системы теплоснабжения, отсутствуют.</w:t>
      </w:r>
    </w:p>
    <w:p w:rsidR="007175A3" w:rsidRPr="007175A3" w:rsidRDefault="007175A3" w:rsidP="007175A3">
      <w:pPr>
        <w:autoSpaceDE w:val="0"/>
        <w:autoSpaceDN w:val="0"/>
        <w:adjustRightInd w:val="0"/>
        <w:spacing w:line="276" w:lineRule="auto"/>
        <w:contextualSpacing/>
        <w:jc w:val="both"/>
        <w:rPr>
          <w:rFonts w:eastAsia="Arial Unicode MS"/>
          <w:sz w:val="28"/>
          <w:szCs w:val="28"/>
          <w:lang w:eastAsia="en-US"/>
        </w:rPr>
      </w:pPr>
    </w:p>
    <w:p w:rsidR="007175A3" w:rsidRPr="007175A3" w:rsidRDefault="007175A3" w:rsidP="007175A3">
      <w:pPr>
        <w:autoSpaceDE w:val="0"/>
        <w:autoSpaceDN w:val="0"/>
        <w:adjustRightInd w:val="0"/>
        <w:spacing w:line="276" w:lineRule="auto"/>
        <w:contextualSpacing/>
        <w:rPr>
          <w:rFonts w:eastAsia="Arial Unicode MS"/>
          <w:b/>
          <w:sz w:val="28"/>
          <w:szCs w:val="28"/>
          <w:lang w:eastAsia="en-US"/>
        </w:rPr>
        <w:sectPr w:rsidR="007175A3" w:rsidRPr="007175A3" w:rsidSect="007175A3">
          <w:pgSz w:w="12240" w:h="15840"/>
          <w:pgMar w:top="851" w:right="851" w:bottom="567" w:left="1418" w:header="720" w:footer="720" w:gutter="0"/>
          <w:cols w:space="720"/>
          <w:docGrid w:linePitch="360"/>
        </w:sectPr>
      </w:pPr>
    </w:p>
    <w:p w:rsidR="007175A3" w:rsidRPr="007175A3" w:rsidRDefault="007175A3" w:rsidP="007175A3">
      <w:pPr>
        <w:autoSpaceDE w:val="0"/>
        <w:autoSpaceDN w:val="0"/>
        <w:adjustRightInd w:val="0"/>
        <w:spacing w:line="276" w:lineRule="auto"/>
        <w:ind w:firstLine="709"/>
        <w:contextualSpacing/>
        <w:jc w:val="center"/>
        <w:rPr>
          <w:rFonts w:eastAsia="Arial Unicode MS"/>
          <w:b/>
          <w:sz w:val="28"/>
          <w:szCs w:val="28"/>
          <w:lang w:eastAsia="en-US"/>
        </w:rPr>
      </w:pPr>
      <w:r w:rsidRPr="007175A3">
        <w:rPr>
          <w:rFonts w:eastAsia="Arial Unicode MS"/>
          <w:b/>
          <w:sz w:val="28"/>
          <w:szCs w:val="28"/>
          <w:lang w:eastAsia="en-US"/>
        </w:rPr>
        <w:lastRenderedPageBreak/>
        <w:t xml:space="preserve">РАЗДЕЛ 14. ИНДИКАТОРЫ РАЗВИТИЯ СИСТЕМ ТЕПЛОСНАБЖЕНИЯ </w:t>
      </w:r>
    </w:p>
    <w:p w:rsidR="007175A3" w:rsidRPr="007175A3" w:rsidRDefault="007175A3" w:rsidP="007175A3">
      <w:pPr>
        <w:autoSpaceDE w:val="0"/>
        <w:autoSpaceDN w:val="0"/>
        <w:adjustRightInd w:val="0"/>
        <w:spacing w:line="276" w:lineRule="auto"/>
        <w:ind w:firstLine="709"/>
        <w:contextualSpacing/>
        <w:jc w:val="center"/>
        <w:rPr>
          <w:rFonts w:eastAsia="Arial Unicode MS"/>
          <w:b/>
          <w:sz w:val="28"/>
          <w:szCs w:val="28"/>
          <w:lang w:eastAsia="en-US"/>
        </w:rPr>
      </w:pPr>
      <w:r w:rsidRPr="007175A3">
        <w:rPr>
          <w:rFonts w:eastAsia="Arial Unicode MS"/>
          <w:b/>
          <w:sz w:val="28"/>
          <w:szCs w:val="28"/>
          <w:lang w:eastAsia="en-US"/>
        </w:rPr>
        <w:t xml:space="preserve">КОМСОМОЛЬСКОГО ГОРОДСКОГО ПОСЕЛЕНИЯ </w:t>
      </w:r>
    </w:p>
    <w:p w:rsidR="007175A3" w:rsidRPr="007175A3" w:rsidRDefault="007175A3" w:rsidP="007175A3">
      <w:pPr>
        <w:spacing w:line="276" w:lineRule="auto"/>
        <w:ind w:firstLine="567"/>
        <w:jc w:val="center"/>
        <w:rPr>
          <w:spacing w:val="-5"/>
          <w:sz w:val="28"/>
          <w:szCs w:val="28"/>
        </w:rPr>
      </w:pPr>
      <w:bookmarkStart w:id="27" w:name="_Toc136297318"/>
      <w:r w:rsidRPr="007175A3">
        <w:rPr>
          <w:sz w:val="28"/>
          <w:szCs w:val="28"/>
        </w:rPr>
        <w:t>Таблица 14.1.</w:t>
      </w:r>
      <w:r w:rsidRPr="007175A3">
        <w:rPr>
          <w:spacing w:val="-5"/>
          <w:sz w:val="28"/>
          <w:szCs w:val="28"/>
        </w:rPr>
        <w:t xml:space="preserve"> - Индикаторы развития систем теплоснабжения </w:t>
      </w:r>
      <w:bookmarkEnd w:id="27"/>
      <w:r w:rsidRPr="007175A3">
        <w:rPr>
          <w:spacing w:val="-5"/>
          <w:sz w:val="28"/>
          <w:szCs w:val="28"/>
        </w:rPr>
        <w:t>Комсомольского городского поселения</w:t>
      </w:r>
    </w:p>
    <w:tbl>
      <w:tblPr>
        <w:tblW w:w="1530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64"/>
        <w:gridCol w:w="1062"/>
        <w:gridCol w:w="1061"/>
        <w:gridCol w:w="1061"/>
        <w:gridCol w:w="1061"/>
        <w:gridCol w:w="1213"/>
        <w:gridCol w:w="1213"/>
        <w:gridCol w:w="2274"/>
      </w:tblGrid>
      <w:tr w:rsidR="007175A3" w:rsidRPr="007175A3" w:rsidTr="007175A3">
        <w:tc>
          <w:tcPr>
            <w:tcW w:w="6364" w:type="dxa"/>
            <w:vMerge w:val="restart"/>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Наименование</w:t>
            </w:r>
          </w:p>
        </w:tc>
        <w:tc>
          <w:tcPr>
            <w:tcW w:w="1062" w:type="dxa"/>
            <w:vMerge w:val="restart"/>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Ед. изм.</w:t>
            </w:r>
          </w:p>
        </w:tc>
        <w:tc>
          <w:tcPr>
            <w:tcW w:w="7883" w:type="dxa"/>
            <w:gridSpan w:val="6"/>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Год</w:t>
            </w:r>
          </w:p>
        </w:tc>
      </w:tr>
      <w:tr w:rsidR="007175A3" w:rsidRPr="007175A3" w:rsidTr="007175A3">
        <w:tc>
          <w:tcPr>
            <w:tcW w:w="6364" w:type="dxa"/>
            <w:vMerge/>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b/>
                <w:sz w:val="22"/>
                <w:szCs w:val="22"/>
                <w:lang w:eastAsia="en-US"/>
              </w:rPr>
            </w:pPr>
          </w:p>
        </w:tc>
        <w:tc>
          <w:tcPr>
            <w:tcW w:w="1062" w:type="dxa"/>
            <w:vMerge/>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p>
        </w:tc>
        <w:tc>
          <w:tcPr>
            <w:tcW w:w="1061"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2025</w:t>
            </w:r>
          </w:p>
        </w:tc>
        <w:tc>
          <w:tcPr>
            <w:tcW w:w="1061"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2026</w:t>
            </w:r>
          </w:p>
        </w:tc>
        <w:tc>
          <w:tcPr>
            <w:tcW w:w="1061"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2027</w:t>
            </w:r>
          </w:p>
        </w:tc>
        <w:tc>
          <w:tcPr>
            <w:tcW w:w="1213"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2028</w:t>
            </w:r>
          </w:p>
        </w:tc>
        <w:tc>
          <w:tcPr>
            <w:tcW w:w="1213"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2029</w:t>
            </w:r>
          </w:p>
        </w:tc>
        <w:tc>
          <w:tcPr>
            <w:tcW w:w="2274"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2030-2038</w:t>
            </w:r>
          </w:p>
        </w:tc>
      </w:tr>
      <w:tr w:rsidR="007175A3" w:rsidRPr="007175A3" w:rsidTr="007175A3">
        <w:tc>
          <w:tcPr>
            <w:tcW w:w="15309" w:type="dxa"/>
            <w:gridSpan w:val="8"/>
            <w:tcBorders>
              <w:bottom w:val="single" w:sz="12" w:space="0" w:color="auto"/>
            </w:tcBorders>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Котельная №3, Теплопункт котельная ул. Садовая, Тепловой пункт №3</w:t>
            </w:r>
          </w:p>
        </w:tc>
      </w:tr>
      <w:tr w:rsidR="007175A3" w:rsidRPr="007175A3" w:rsidTr="007175A3">
        <w:tc>
          <w:tcPr>
            <w:tcW w:w="6364"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повреждений тепловых сетей</w:t>
            </w:r>
          </w:p>
        </w:tc>
        <w:tc>
          <w:tcPr>
            <w:tcW w:w="1062"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прекращений подачи тепловой энергии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rPr>
          <w:trHeight w:val="887"/>
        </w:trPr>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кг.у.т./Гкал</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48,75</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48,75</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48,75</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48,75</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48,75</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48,75</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кВт.час/Гкал</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bottom w:val="single" w:sz="2" w:space="0" w:color="auto"/>
            </w:tcBorders>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Средневзвешенный (по материальной характеристике) срок эксплуатации тепловых сетей (для каждой системы </w:t>
            </w:r>
            <w:r w:rsidRPr="007175A3">
              <w:rPr>
                <w:rFonts w:eastAsia="Arial Unicode MS"/>
                <w:sz w:val="22"/>
                <w:szCs w:val="22"/>
                <w:lang w:eastAsia="en-US"/>
              </w:rPr>
              <w:lastRenderedPageBreak/>
              <w:t>теплоснабжения).</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lastRenderedPageBreak/>
              <w:t>лет</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17</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18</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19</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21</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22-32</w:t>
            </w:r>
          </w:p>
        </w:tc>
      </w:tr>
      <w:tr w:rsidR="007175A3" w:rsidRPr="007175A3" w:rsidTr="007175A3">
        <w:trPr>
          <w:trHeight w:val="287"/>
        </w:trPr>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15309" w:type="dxa"/>
            <w:gridSpan w:val="8"/>
            <w:tcBorders>
              <w:top w:val="single" w:sz="2" w:space="0" w:color="auto"/>
            </w:tcBorders>
          </w:tcPr>
          <w:p w:rsidR="007175A3" w:rsidRPr="007175A3" w:rsidRDefault="007175A3" w:rsidP="007175A3">
            <w:pPr>
              <w:autoSpaceDE w:val="0"/>
              <w:autoSpaceDN w:val="0"/>
              <w:adjustRightInd w:val="0"/>
              <w:spacing w:line="276" w:lineRule="auto"/>
              <w:contextualSpacing/>
              <w:jc w:val="center"/>
              <w:rPr>
                <w:rFonts w:eastAsia="Arial Unicode MS"/>
                <w:sz w:val="22"/>
                <w:szCs w:val="22"/>
                <w:highlight w:val="yellow"/>
                <w:lang w:eastAsia="en-US"/>
              </w:rPr>
            </w:pPr>
            <w:r w:rsidRPr="007175A3">
              <w:rPr>
                <w:rFonts w:eastAsia="Arial Unicode MS"/>
                <w:b/>
                <w:sz w:val="22"/>
                <w:szCs w:val="22"/>
                <w:lang w:eastAsia="en-US"/>
              </w:rPr>
              <w:t xml:space="preserve">Котельная №4   </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повреждений тепловых сетей</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прекращений подачи тепловой энергии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кг.у.т./Гкал</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32,2</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32,2</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32,2</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32,2</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32,2</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32,2</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кВт.час/Гкал</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tcBorders>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Средневзвешенный (по материальной характеристике) срок эксплуатации тепловых сетей (для каждой системы </w:t>
            </w:r>
            <w:r w:rsidRPr="007175A3">
              <w:rPr>
                <w:rFonts w:eastAsia="Arial Unicode MS"/>
                <w:sz w:val="22"/>
                <w:szCs w:val="22"/>
                <w:lang w:eastAsia="en-US"/>
              </w:rPr>
              <w:lastRenderedPageBreak/>
              <w:t>теплоснабжения).</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lastRenderedPageBreak/>
              <w:t>лет</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17</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18</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19</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21</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22-32</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15309" w:type="dxa"/>
            <w:gridSpan w:val="8"/>
            <w:tcBorders>
              <w:top w:val="single" w:sz="2" w:space="0" w:color="auto"/>
            </w:tcBorders>
          </w:tcPr>
          <w:p w:rsidR="007175A3" w:rsidRPr="007175A3" w:rsidRDefault="007175A3" w:rsidP="007175A3">
            <w:pPr>
              <w:autoSpaceDE w:val="0"/>
              <w:autoSpaceDN w:val="0"/>
              <w:adjustRightInd w:val="0"/>
              <w:spacing w:line="276" w:lineRule="auto"/>
              <w:contextualSpacing/>
              <w:jc w:val="center"/>
              <w:rPr>
                <w:rFonts w:eastAsia="Arial Unicode MS"/>
                <w:sz w:val="22"/>
                <w:szCs w:val="22"/>
                <w:highlight w:val="yellow"/>
                <w:lang w:eastAsia="en-US"/>
              </w:rPr>
            </w:pPr>
            <w:r w:rsidRPr="007175A3">
              <w:rPr>
                <w:rFonts w:eastAsia="Arial Unicode MS"/>
                <w:b/>
                <w:sz w:val="22"/>
                <w:szCs w:val="22"/>
                <w:lang w:eastAsia="en-US"/>
              </w:rPr>
              <w:t xml:space="preserve">Котельная №5, </w:t>
            </w:r>
            <w:r w:rsidRPr="007175A3">
              <w:rPr>
                <w:b/>
                <w:lang w:eastAsia="en-US"/>
              </w:rPr>
              <w:t xml:space="preserve">Котельная №6  </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повреждений тепловых сетей</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прекращений подачи тепловой энергии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кг.у.т./Гкал</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31,99</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31,99</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31,99</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31,99</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31,99</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31,99</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кВт.час/Гкал</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tcBorders>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Средневзвешенный (по материальной характеристике) срок эксплуатации тепловых сетей (для каждой системы </w:t>
            </w:r>
            <w:r w:rsidRPr="007175A3">
              <w:rPr>
                <w:rFonts w:eastAsia="Arial Unicode MS"/>
                <w:sz w:val="22"/>
                <w:szCs w:val="22"/>
                <w:lang w:eastAsia="en-US"/>
              </w:rPr>
              <w:lastRenderedPageBreak/>
              <w:t>теплоснабжения).</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lastRenderedPageBreak/>
              <w:t>лет</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17</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18</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19</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21</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22-32</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15309" w:type="dxa"/>
            <w:gridSpan w:val="8"/>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b/>
                <w:sz w:val="22"/>
                <w:szCs w:val="22"/>
                <w:lang w:eastAsia="en-US"/>
              </w:rPr>
            </w:pPr>
            <w:r w:rsidRPr="007175A3">
              <w:rPr>
                <w:rFonts w:eastAsia="Arial Unicode MS"/>
                <w:b/>
                <w:sz w:val="22"/>
                <w:szCs w:val="22"/>
                <w:lang w:eastAsia="en-US"/>
              </w:rPr>
              <w:t xml:space="preserve">Котельная №8 </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повреждений тепловых сетей</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Кол-во прекращений подачи тепловой энергии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Ед/км</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Удельный расход условного топлива на единицу тепловой энергии, отпускаемой с коллекторов источников тепловой энергии </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кг.у.т./Гкал</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155,476</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установленной тепловой мощности.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31,51</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31,51</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31,51</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31,51</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31,51</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31,51</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Удельный расход условного топлива на отпуск электрической энергии.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кВт.час/Гкал</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50,4</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62" w:type="dxa"/>
            <w:tcBorders>
              <w:top w:val="single" w:sz="2" w:space="0" w:color="auto"/>
              <w:bottom w:val="single" w:sz="2" w:space="0" w:color="auto"/>
            </w:tcBorders>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7883" w:type="dxa"/>
            <w:gridSpan w:val="6"/>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Показатель не предусмотрен, в связи с отсутствием тепловой энергии, выработанной в комбинированном режиме.</w:t>
            </w:r>
          </w:p>
        </w:tc>
      </w:tr>
      <w:tr w:rsidR="007175A3" w:rsidRPr="007175A3" w:rsidTr="007175A3">
        <w:tc>
          <w:tcPr>
            <w:tcW w:w="636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062"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bottom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t>Средневзвешенный (по материальной характеристике) срок эксплуатации тепловых сетей (для каждой системы теплоснабжения).</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лет</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17</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18</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19</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21</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ind w:right="49"/>
              <w:contextualSpacing/>
              <w:jc w:val="center"/>
              <w:rPr>
                <w:rFonts w:eastAsia="Arial Unicode MS"/>
                <w:sz w:val="22"/>
                <w:szCs w:val="22"/>
                <w:lang w:eastAsia="en-US"/>
              </w:rPr>
            </w:pPr>
            <w:r w:rsidRPr="007175A3">
              <w:rPr>
                <w:rFonts w:eastAsia="Arial Unicode MS"/>
                <w:sz w:val="22"/>
                <w:szCs w:val="22"/>
                <w:lang w:eastAsia="en-US"/>
              </w:rPr>
              <w:t>22-32</w:t>
            </w:r>
          </w:p>
        </w:tc>
      </w:tr>
      <w:tr w:rsidR="007175A3" w:rsidRPr="007175A3" w:rsidTr="007175A3">
        <w:tc>
          <w:tcPr>
            <w:tcW w:w="636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rPr>
                <w:rFonts w:eastAsia="Arial Unicode MS"/>
                <w:sz w:val="22"/>
                <w:szCs w:val="22"/>
                <w:lang w:eastAsia="en-US"/>
              </w:rPr>
            </w:pPr>
            <w:r w:rsidRPr="007175A3">
              <w:rPr>
                <w:rFonts w:eastAsia="Arial Unicode MS"/>
                <w:sz w:val="22"/>
                <w:szCs w:val="22"/>
                <w:lang w:eastAsia="en-US"/>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1062"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061"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0,166</w:t>
            </w:r>
          </w:p>
        </w:tc>
        <w:tc>
          <w:tcPr>
            <w:tcW w:w="1213"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c>
          <w:tcPr>
            <w:tcW w:w="2274" w:type="dxa"/>
            <w:tcBorders>
              <w:top w:val="single" w:sz="2" w:space="0" w:color="auto"/>
            </w:tcBorders>
            <w:vAlign w:val="center"/>
          </w:tcPr>
          <w:p w:rsidR="007175A3" w:rsidRPr="007175A3" w:rsidRDefault="007175A3" w:rsidP="007175A3">
            <w:pPr>
              <w:autoSpaceDE w:val="0"/>
              <w:autoSpaceDN w:val="0"/>
              <w:adjustRightInd w:val="0"/>
              <w:spacing w:line="276" w:lineRule="auto"/>
              <w:contextualSpacing/>
              <w:jc w:val="center"/>
              <w:rPr>
                <w:rFonts w:eastAsia="Arial Unicode MS"/>
                <w:sz w:val="22"/>
                <w:szCs w:val="22"/>
                <w:lang w:eastAsia="en-US"/>
              </w:rPr>
            </w:pPr>
            <w:r w:rsidRPr="007175A3">
              <w:rPr>
                <w:rFonts w:eastAsia="Arial Unicode MS"/>
                <w:sz w:val="22"/>
                <w:szCs w:val="22"/>
                <w:lang w:eastAsia="en-US"/>
              </w:rPr>
              <w:t>0</w:t>
            </w:r>
          </w:p>
        </w:tc>
      </w:tr>
    </w:tbl>
    <w:p w:rsidR="007175A3" w:rsidRPr="007175A3" w:rsidRDefault="007175A3" w:rsidP="007175A3">
      <w:pPr>
        <w:spacing w:line="276" w:lineRule="auto"/>
        <w:rPr>
          <w:rFonts w:eastAsia="Arial Unicode MS"/>
          <w:b/>
          <w:sz w:val="28"/>
          <w:szCs w:val="28"/>
          <w:lang w:eastAsia="en-US"/>
        </w:rPr>
        <w:sectPr w:rsidR="007175A3" w:rsidRPr="007175A3" w:rsidSect="007175A3">
          <w:pgSz w:w="16840" w:h="11907" w:orient="landscape" w:code="9"/>
          <w:pgMar w:top="1588" w:right="851" w:bottom="1701" w:left="567" w:header="720" w:footer="720" w:gutter="0"/>
          <w:cols w:space="720"/>
          <w:docGrid w:linePitch="360"/>
        </w:sectPr>
      </w:pPr>
    </w:p>
    <w:p w:rsidR="007175A3" w:rsidRPr="007175A3" w:rsidRDefault="007175A3" w:rsidP="007175A3">
      <w:pPr>
        <w:spacing w:line="276" w:lineRule="auto"/>
        <w:jc w:val="center"/>
        <w:rPr>
          <w:rFonts w:eastAsia="Arial Unicode MS"/>
          <w:sz w:val="28"/>
          <w:szCs w:val="28"/>
          <w:lang w:eastAsia="en-US"/>
        </w:rPr>
      </w:pPr>
    </w:p>
    <w:p w:rsidR="007175A3" w:rsidRPr="007175A3" w:rsidRDefault="007175A3" w:rsidP="007175A3">
      <w:pPr>
        <w:spacing w:line="276" w:lineRule="auto"/>
        <w:jc w:val="center"/>
        <w:rPr>
          <w:rFonts w:eastAsia="Arial Unicode MS"/>
          <w:b/>
          <w:sz w:val="28"/>
          <w:szCs w:val="28"/>
          <w:lang w:eastAsia="en-US"/>
        </w:rPr>
      </w:pPr>
      <w:r w:rsidRPr="007175A3">
        <w:rPr>
          <w:rFonts w:eastAsia="Arial Unicode MS"/>
          <w:b/>
          <w:sz w:val="28"/>
          <w:szCs w:val="28"/>
          <w:lang w:eastAsia="en-US"/>
        </w:rPr>
        <w:t>РАЗДЕЛ 15. ЦЕНОВЫЕ (ТАРИФНЫЕ) ПОСЛЕДСТВИЯ</w:t>
      </w:r>
    </w:p>
    <w:p w:rsidR="007175A3" w:rsidRPr="007175A3" w:rsidRDefault="007175A3" w:rsidP="007175A3">
      <w:pPr>
        <w:spacing w:line="276" w:lineRule="auto"/>
        <w:ind w:right="-235" w:firstLine="709"/>
        <w:contextualSpacing/>
        <w:jc w:val="both"/>
        <w:rPr>
          <w:rFonts w:eastAsia="Arial Unicode MS" w:cs="Arial"/>
          <w:bCs/>
          <w:sz w:val="28"/>
          <w:szCs w:val="28"/>
          <w:lang w:eastAsia="en-US"/>
        </w:rPr>
      </w:pPr>
      <w:r w:rsidRPr="007175A3">
        <w:rPr>
          <w:rFonts w:eastAsia="Arial Unicode MS" w:cs="Arial"/>
          <w:bCs/>
          <w:sz w:val="28"/>
          <w:szCs w:val="28"/>
          <w:lang w:eastAsia="en-US"/>
        </w:rPr>
        <w:t>В соответствии с действующем в сфере государственного ценового регулирования законодательством тариф на тепловую энергию, отпускаемую организациями,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 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 организаций.</w:t>
      </w:r>
    </w:p>
    <w:p w:rsidR="007175A3" w:rsidRPr="007175A3" w:rsidRDefault="007175A3" w:rsidP="007175A3">
      <w:pPr>
        <w:spacing w:line="276" w:lineRule="auto"/>
        <w:ind w:right="-235" w:firstLine="709"/>
        <w:contextualSpacing/>
        <w:jc w:val="both"/>
        <w:rPr>
          <w:rFonts w:eastAsia="Arial Unicode MS" w:cs="Arial"/>
          <w:bCs/>
          <w:sz w:val="28"/>
          <w:szCs w:val="28"/>
          <w:lang w:eastAsia="en-US"/>
        </w:rPr>
      </w:pPr>
      <w:r w:rsidRPr="007175A3">
        <w:rPr>
          <w:rFonts w:eastAsia="Arial Unicode MS" w:cs="Arial"/>
          <w:bCs/>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теплоснабжение для организаций путем установления ежегодных предельных индексов роста. Средний индекс роста 4% в год.</w:t>
      </w:r>
    </w:p>
    <w:p w:rsidR="007175A3" w:rsidRPr="007175A3" w:rsidRDefault="007175A3" w:rsidP="007175A3">
      <w:pPr>
        <w:spacing w:line="276" w:lineRule="auto"/>
        <w:ind w:right="-235" w:firstLine="708"/>
        <w:jc w:val="both"/>
        <w:rPr>
          <w:rFonts w:eastAsia="Arial Unicode MS" w:cs="Arial"/>
          <w:sz w:val="28"/>
          <w:szCs w:val="28"/>
          <w:lang w:eastAsia="en-US"/>
        </w:rPr>
      </w:pPr>
      <w:r w:rsidRPr="007175A3">
        <w:rPr>
          <w:rFonts w:eastAsia="Arial Unicode MS" w:cs="Arial"/>
          <w:bCs/>
          <w:sz w:val="28"/>
          <w:szCs w:val="28"/>
          <w:lang w:eastAsia="en-US"/>
        </w:rPr>
        <w:t>Инвестирование в систему теплоснабжения не планируется, в связи с этим изменение тарифа предполагается только в связи с изменением инфляционных процессов.</w:t>
      </w:r>
    </w:p>
    <w:p w:rsidR="007175A3" w:rsidRPr="007175A3" w:rsidRDefault="007175A3" w:rsidP="007175A3">
      <w:pPr>
        <w:spacing w:line="276" w:lineRule="auto"/>
        <w:rPr>
          <w:rFonts w:eastAsia="Arial Unicode MS"/>
          <w:sz w:val="28"/>
          <w:szCs w:val="28"/>
          <w:lang w:eastAsia="en-US"/>
        </w:rPr>
      </w:pPr>
    </w:p>
    <w:p w:rsidR="00063BE7" w:rsidRDefault="00063BE7"/>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Default="002D12D1"/>
    <w:p w:rsidR="002D12D1" w:rsidRPr="002D12D1" w:rsidRDefault="002D12D1" w:rsidP="002D12D1">
      <w:pPr>
        <w:rPr>
          <w:rFonts w:eastAsia="Tahoma"/>
          <w:lang w:eastAsia="en-US"/>
        </w:rPr>
      </w:pPr>
      <w:r w:rsidRPr="002D12D1">
        <w:rPr>
          <w:rFonts w:eastAsia="Tahoma"/>
          <w:lang w:eastAsia="en-US"/>
        </w:rPr>
        <w:t>схема теплоснабжения</w:t>
      </w:r>
    </w:p>
    <w:p w:rsidR="002D12D1" w:rsidRPr="002D12D1" w:rsidRDefault="002D12D1" w:rsidP="002D12D1">
      <w:pPr>
        <w:rPr>
          <w:rFonts w:eastAsia="Tahoma"/>
        </w:rPr>
      </w:pPr>
      <w:r w:rsidRPr="002D12D1">
        <w:rPr>
          <w:rFonts w:eastAsia="Microsoft YaHei"/>
        </w:rPr>
        <w:t xml:space="preserve">Комсомольского городского поселения </w:t>
      </w:r>
      <w:r w:rsidRPr="002D12D1">
        <w:rPr>
          <w:rFonts w:eastAsia="Tahoma"/>
        </w:rPr>
        <w:t>ЧАМЗИНСкого МУНИЦИПАЛЬНого РАЙОНа</w:t>
      </w:r>
    </w:p>
    <w:p w:rsidR="002D12D1" w:rsidRPr="002D12D1" w:rsidRDefault="002D12D1" w:rsidP="002D12D1">
      <w:pPr>
        <w:rPr>
          <w:rFonts w:eastAsia="Tahoma"/>
          <w:lang w:eastAsia="en-US"/>
        </w:rPr>
      </w:pPr>
      <w:r w:rsidRPr="002D12D1">
        <w:rPr>
          <w:rFonts w:eastAsia="Tahoma"/>
        </w:rPr>
        <w:lastRenderedPageBreak/>
        <w:t>РЕСПУБЛИКИ МОРДОВИЯ</w:t>
      </w:r>
    </w:p>
    <w:p w:rsidR="002D12D1" w:rsidRPr="002D12D1" w:rsidRDefault="002D12D1" w:rsidP="002D12D1">
      <w:pPr>
        <w:rPr>
          <w:rFonts w:eastAsia="Tahoma"/>
          <w:lang w:eastAsia="en-US"/>
        </w:rPr>
      </w:pPr>
      <w:r w:rsidRPr="002D12D1">
        <w:rPr>
          <w:rFonts w:eastAsia="Tahoma"/>
          <w:lang w:eastAsia="en-US"/>
        </w:rPr>
        <w:t>НА ПЕРИОД ДО 2038 ГОДА</w:t>
      </w:r>
    </w:p>
    <w:p w:rsidR="002D12D1" w:rsidRPr="002D12D1" w:rsidRDefault="002D12D1" w:rsidP="002D12D1">
      <w:pPr>
        <w:rPr>
          <w:rFonts w:eastAsia="Arial Unicode MS"/>
          <w:lang w:eastAsia="en-US"/>
        </w:rPr>
      </w:pPr>
      <w:r w:rsidRPr="002D12D1">
        <w:rPr>
          <w:rFonts w:eastAsia="Arial Unicode MS"/>
          <w:lang w:eastAsia="en-US"/>
        </w:rPr>
        <w:t>(АКТУАЛИЗАЦИЯ НА 2026 ГОД)</w:t>
      </w:r>
    </w:p>
    <w:p w:rsidR="002D12D1" w:rsidRPr="002D12D1" w:rsidRDefault="002D12D1" w:rsidP="002D12D1">
      <w:pPr>
        <w:rPr>
          <w:rFonts w:eastAsia="Microsoft YaHei"/>
        </w:rPr>
      </w:pPr>
    </w:p>
    <w:p w:rsidR="002D12D1" w:rsidRPr="002D12D1" w:rsidRDefault="002D12D1" w:rsidP="002D12D1">
      <w:r w:rsidRPr="002D12D1">
        <w:t>ОБОСНОВЫВАЮЩИЕ МАТЕРИАЛЫ</w:t>
      </w:r>
    </w:p>
    <w:p w:rsidR="002D12D1" w:rsidRPr="002D12D1" w:rsidRDefault="002D12D1" w:rsidP="002D12D1"/>
    <w:p w:rsidR="002D12D1" w:rsidRPr="002D12D1" w:rsidRDefault="002D12D1" w:rsidP="002D12D1">
      <w:pPr>
        <w:sectPr w:rsidR="002D12D1" w:rsidRPr="002D12D1" w:rsidSect="00FF2EB2">
          <w:footerReference w:type="default" r:id="rId14"/>
          <w:pgSz w:w="11906" w:h="16838"/>
          <w:pgMar w:top="851" w:right="567" w:bottom="851" w:left="1701" w:header="720" w:footer="720" w:gutter="0"/>
          <w:cols w:space="720"/>
          <w:titlePg/>
          <w:docGrid w:linePitch="326"/>
        </w:sectPr>
      </w:pPr>
    </w:p>
    <w:p w:rsidR="002D12D1" w:rsidRPr="002D12D1" w:rsidRDefault="002D12D1" w:rsidP="002D12D1">
      <w:r w:rsidRPr="002D12D1">
        <w:lastRenderedPageBreak/>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755"/>
        <w:gridCol w:w="851"/>
      </w:tblGrid>
      <w:tr w:rsidR="002D12D1" w:rsidRPr="002D12D1" w:rsidTr="00ED11B8">
        <w:trPr>
          <w:trHeight w:val="237"/>
        </w:trPr>
        <w:tc>
          <w:tcPr>
            <w:tcW w:w="8755" w:type="dxa"/>
            <w:shd w:val="clear" w:color="auto" w:fill="FFFFFF"/>
          </w:tcPr>
          <w:p w:rsidR="002D12D1" w:rsidRPr="002D12D1" w:rsidRDefault="002D12D1" w:rsidP="002D12D1">
            <w:r w:rsidRPr="002D12D1">
              <w:t>ГЛАВА 1. СУЩЕСТВУЮЩЕЕ ПОЛОЖЕНИЕ В СФЕРЕ ПРОИЗВОДСТВА, ПЕРЕДАЧИ И ПОТРЕБЛЕНИЯ ТЕПЛОВОЙ ЭНЕРГИИ ДЛЯ ЦЕЛЕЙ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13</w:t>
            </w:r>
          </w:p>
        </w:tc>
      </w:tr>
      <w:tr w:rsidR="002D12D1" w:rsidRPr="002D12D1" w:rsidTr="00ED11B8">
        <w:trPr>
          <w:trHeight w:val="237"/>
        </w:trPr>
        <w:tc>
          <w:tcPr>
            <w:tcW w:w="8755" w:type="dxa"/>
            <w:shd w:val="clear" w:color="auto" w:fill="FFFFFF"/>
          </w:tcPr>
          <w:p w:rsidR="002D12D1" w:rsidRPr="002D12D1" w:rsidRDefault="002D12D1" w:rsidP="002D12D1">
            <w:r w:rsidRPr="002D12D1">
              <w:t>1.1. Функциональная структура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13</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Microsoft YaHei"/>
                <w:lang w:eastAsia="en-US"/>
              </w:rPr>
              <w:t>Зоны действия (эксплуатационной ответственности) теплоснабжающих и теплосетевых организаций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13</w:t>
            </w:r>
          </w:p>
        </w:tc>
      </w:tr>
      <w:tr w:rsidR="002D12D1" w:rsidRPr="002D12D1" w:rsidTr="00ED11B8">
        <w:tc>
          <w:tcPr>
            <w:tcW w:w="8755" w:type="dxa"/>
            <w:shd w:val="clear" w:color="auto" w:fill="FFFFFF"/>
          </w:tcPr>
          <w:p w:rsidR="002D12D1" w:rsidRPr="002D12D1" w:rsidRDefault="002D12D1" w:rsidP="002D12D1">
            <w:r w:rsidRPr="002D12D1">
              <w:t>1.1.2. Зоны действий индивидуального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13</w:t>
            </w:r>
          </w:p>
        </w:tc>
      </w:tr>
      <w:tr w:rsidR="002D12D1" w:rsidRPr="002D12D1" w:rsidTr="00ED11B8">
        <w:tc>
          <w:tcPr>
            <w:tcW w:w="8755" w:type="dxa"/>
            <w:shd w:val="clear" w:color="auto" w:fill="FFFFFF"/>
          </w:tcPr>
          <w:p w:rsidR="002D12D1" w:rsidRPr="002D12D1" w:rsidRDefault="002D12D1" w:rsidP="002D12D1">
            <w:r w:rsidRPr="002D12D1">
              <w:t>1.2. Источники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13</w:t>
            </w:r>
          </w:p>
        </w:tc>
      </w:tr>
      <w:tr w:rsidR="002D12D1" w:rsidRPr="002D12D1" w:rsidTr="00ED11B8">
        <w:tc>
          <w:tcPr>
            <w:tcW w:w="8755" w:type="dxa"/>
            <w:shd w:val="clear" w:color="auto" w:fill="FFFFFF"/>
          </w:tcPr>
          <w:p w:rsidR="002D12D1" w:rsidRPr="002D12D1" w:rsidRDefault="002D12D1" w:rsidP="002D12D1">
            <w:r w:rsidRPr="002D12D1">
              <w:t>1.2.1. Структура и технические характеристики основного оборудования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13</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14</w:t>
            </w:r>
          </w:p>
        </w:tc>
      </w:tr>
      <w:tr w:rsidR="002D12D1" w:rsidRPr="002D12D1" w:rsidTr="00ED11B8">
        <w:tc>
          <w:tcPr>
            <w:tcW w:w="8755" w:type="dxa"/>
            <w:shd w:val="clear" w:color="auto" w:fill="FFFFFF"/>
          </w:tcPr>
          <w:p w:rsidR="002D12D1" w:rsidRPr="002D12D1" w:rsidRDefault="002D12D1" w:rsidP="002D12D1">
            <w:r w:rsidRPr="002D12D1">
              <w:t>1.2.3. Ограничения тепловой мощности и параметры располагаемой</w:t>
            </w:r>
          </w:p>
          <w:p w:rsidR="002D12D1" w:rsidRPr="002D12D1" w:rsidRDefault="002D12D1" w:rsidP="002D12D1">
            <w:pPr>
              <w:rPr>
                <w:rFonts w:eastAsia="Arial Unicode MS"/>
              </w:rPr>
            </w:pPr>
            <w:r w:rsidRPr="002D12D1">
              <w:t>тепловой мощности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14</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15</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15</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17</w:t>
            </w:r>
          </w:p>
        </w:tc>
      </w:tr>
      <w:tr w:rsidR="002D12D1" w:rsidRPr="002D12D1" w:rsidTr="00ED11B8">
        <w:trPr>
          <w:trHeight w:val="246"/>
        </w:trPr>
        <w:tc>
          <w:tcPr>
            <w:tcW w:w="8755" w:type="dxa"/>
            <w:shd w:val="clear" w:color="auto" w:fill="FFFFFF"/>
          </w:tcPr>
          <w:p w:rsidR="002D12D1" w:rsidRPr="002D12D1" w:rsidRDefault="002D12D1" w:rsidP="002D12D1">
            <w:r w:rsidRPr="002D12D1">
              <w:t>1.2.7. Способ регулирования отпуска тепловой энергии от источников</w:t>
            </w:r>
          </w:p>
          <w:p w:rsidR="002D12D1" w:rsidRPr="002D12D1" w:rsidRDefault="002D12D1" w:rsidP="002D12D1">
            <w:pPr>
              <w:rPr>
                <w:rFonts w:eastAsia="Arial Unicode MS"/>
              </w:rPr>
            </w:pPr>
            <w:r w:rsidRPr="002D12D1">
              <w:t>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1.2.8. Среднегодовая загрузка оборудования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17</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1.2.9. Способы учета тепла, отпущенного в тепловые сети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17</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1.2.10. Статистика отказов и восстановлений оборудования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18</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1.2.11. Предписания надзорных органов по запрещению дальнейшей эксплуатации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18</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18</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1.3. Тепловые сети, сооружения на них</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19</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19</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1.3.2. Карты (схемы) тепловых сетей в зонах действия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20</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21</w:t>
            </w:r>
          </w:p>
        </w:tc>
      </w:tr>
      <w:tr w:rsidR="002D12D1" w:rsidRPr="002D12D1" w:rsidTr="00ED11B8">
        <w:trPr>
          <w:trHeight w:val="276"/>
        </w:trPr>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1.3.4. Описание типов и количества секционирующей и регулирующей арматуры на тепловых сетях</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21</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1.3.5. Описание типов и строительных особенностей тепловых камер и павильонов</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21</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lastRenderedPageBreak/>
              <w:t>1.3.6. Описание графиков регулирования отпуска тепла в тепловые сети с анализом их обоснованности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21</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22</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1.3.8. Гидравлические режимы и пьезометрические графики тепловых сетей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23</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1.3.9. Статистика отказов тепловых сетей (аварийных ситуаций) за последние 5 лет</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23</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23</w:t>
            </w:r>
          </w:p>
        </w:tc>
      </w:tr>
      <w:tr w:rsidR="002D12D1" w:rsidRPr="002D12D1" w:rsidTr="00ED11B8">
        <w:tc>
          <w:tcPr>
            <w:tcW w:w="8755" w:type="dxa"/>
            <w:shd w:val="clear" w:color="auto" w:fill="FFFFFF"/>
          </w:tcPr>
          <w:p w:rsidR="002D12D1" w:rsidRPr="002D12D1" w:rsidRDefault="002D12D1" w:rsidP="002D12D1">
            <w:r w:rsidRPr="002D12D1">
              <w:t>1.3.11. Описание процедур диагностики состояние тепловых сетей и планирование капитальных (текущих) ремонтов</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23</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24</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15" w:anchor="block_426" w:history="1">
              <w:r w:rsidRPr="002D12D1">
                <w:rPr>
                  <w:rFonts w:eastAsia="Arial Unicode MS"/>
                  <w:lang w:eastAsia="en-US"/>
                </w:rPr>
                <w:t>пунктом 6 части 2 статьи 4</w:t>
              </w:r>
            </w:hyperlink>
            <w:r w:rsidRPr="002D12D1">
              <w:rPr>
                <w:rFonts w:eastAsia="Arial Unicode MS"/>
                <w:lang w:eastAsia="en-US"/>
              </w:rPr>
              <w:t> и </w:t>
            </w:r>
            <w:hyperlink r:id="rId16" w:anchor="block_522" w:history="1">
              <w:r w:rsidRPr="002D12D1">
                <w:rPr>
                  <w:rFonts w:eastAsia="Arial Unicode MS"/>
                  <w:lang w:eastAsia="en-US"/>
                </w:rPr>
                <w:t>пунктом 2 части 2 статьи 5</w:t>
              </w:r>
            </w:hyperlink>
            <w:r w:rsidRPr="002D12D1">
              <w:rPr>
                <w:rFonts w:eastAsia="Arial Unicode MS"/>
                <w:lang w:eastAsia="en-US"/>
              </w:rPr>
              <w:t>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25</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26</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1.3.15. Предписания надзорных органов по запрещению дальнейшей эксплуатации участков тепловой сети и результаты их исполнения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26</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1.3.19. Уровень автоматизации и обслуживания центральных тепловых пунктов, насосных станций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1.3.20. Сведения о наличии защиты тепловых сетей от превышения давления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1.3.21. Перечень выявленных бесхозяйных тепловых сетей и обоснование выбора организации, уполномоченной на их эксплуатацию</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28</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1.3.22. Данные энергетических характеристик тепловых сетей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28</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rPr>
              <w:t>1.4</w:t>
            </w:r>
            <w:r w:rsidRPr="002D12D1">
              <w:rPr>
                <w:rFonts w:eastAsia="Arial Unicode MS"/>
                <w:lang w:eastAsia="en-US"/>
              </w:rPr>
              <w:t>. Зоны действия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28</w:t>
            </w:r>
          </w:p>
        </w:tc>
      </w:tr>
      <w:tr w:rsidR="002D12D1" w:rsidRPr="002D12D1" w:rsidTr="00ED11B8">
        <w:tc>
          <w:tcPr>
            <w:tcW w:w="8755" w:type="dxa"/>
            <w:shd w:val="clear" w:color="auto" w:fill="FFFFFF"/>
          </w:tcPr>
          <w:p w:rsidR="002D12D1" w:rsidRPr="002D12D1" w:rsidRDefault="002D12D1" w:rsidP="002D12D1">
            <w:r w:rsidRPr="002D12D1">
              <w:t>1.5. Тепловые нагрузки потребителей тепловой энергии, групп потребителей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30</w:t>
            </w:r>
          </w:p>
        </w:tc>
      </w:tr>
      <w:tr w:rsidR="002D12D1" w:rsidRPr="002D12D1" w:rsidTr="00ED11B8">
        <w:tc>
          <w:tcPr>
            <w:tcW w:w="8755" w:type="dxa"/>
            <w:shd w:val="clear" w:color="auto" w:fill="FFFFFF"/>
          </w:tcPr>
          <w:p w:rsidR="002D12D1" w:rsidRPr="002D12D1" w:rsidRDefault="002D12D1" w:rsidP="002D12D1">
            <w:r w:rsidRPr="002D12D1">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30</w:t>
            </w:r>
          </w:p>
        </w:tc>
      </w:tr>
      <w:tr w:rsidR="002D12D1" w:rsidRPr="002D12D1" w:rsidTr="00ED11B8">
        <w:tc>
          <w:tcPr>
            <w:tcW w:w="8755" w:type="dxa"/>
            <w:shd w:val="clear" w:color="auto" w:fill="FFFFFF"/>
          </w:tcPr>
          <w:p w:rsidR="002D12D1" w:rsidRPr="002D12D1" w:rsidRDefault="002D12D1" w:rsidP="002D12D1">
            <w:r w:rsidRPr="002D12D1">
              <w:t>1.5.2. Описание значений расчетных тепловых нагрузок на коллекторах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30</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30</w:t>
            </w:r>
          </w:p>
        </w:tc>
      </w:tr>
      <w:tr w:rsidR="002D12D1" w:rsidRPr="002D12D1" w:rsidTr="00ED11B8">
        <w:tc>
          <w:tcPr>
            <w:tcW w:w="8755" w:type="dxa"/>
            <w:shd w:val="clear" w:color="auto" w:fill="FFFFFF"/>
          </w:tcPr>
          <w:p w:rsidR="002D12D1" w:rsidRPr="002D12D1" w:rsidRDefault="002D12D1" w:rsidP="002D12D1">
            <w:r w:rsidRPr="002D12D1">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31</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1.5.5. Описание существующих нормативов потребления тепловой энергии для населения на отопление и горячее водоснабжение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31</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1.5.6. Описание сравнения величины договорной и расчетной тепловой нагрузки по зоне действия каждого источника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31</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32</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1.6. Балансы тепловой мощности и тепловой нагрузки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32</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32</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36</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36</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1.6.4. Описание причин возникновения дефицитов тепловой мощности и последствий влияния дефицита на качество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37</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37</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1.7 Балансы теплоносителя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38</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40</w:t>
            </w:r>
          </w:p>
        </w:tc>
      </w:tr>
      <w:tr w:rsidR="002D12D1" w:rsidRPr="002D12D1" w:rsidTr="00ED11B8">
        <w:tc>
          <w:tcPr>
            <w:tcW w:w="8755" w:type="dxa"/>
            <w:shd w:val="clear" w:color="auto" w:fill="FFFFFF"/>
          </w:tcPr>
          <w:p w:rsidR="002D12D1" w:rsidRPr="002D12D1" w:rsidRDefault="002D12D1" w:rsidP="002D12D1">
            <w:r w:rsidRPr="002D12D1">
              <w:t>1.8. Топливные балансы источников тепловой энергии и система обеспечения топливом</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42</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t>1.8.1. Описание видов и количества используемого основного топлива для каждого источника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42</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1.8.2. Описание видов резервного и аварийного топлива и возможности их обеспечения в соответствии с нормативными требованиями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42</w:t>
            </w:r>
          </w:p>
        </w:tc>
      </w:tr>
      <w:tr w:rsidR="002D12D1" w:rsidRPr="002D12D1" w:rsidTr="00ED11B8">
        <w:tc>
          <w:tcPr>
            <w:tcW w:w="8755" w:type="dxa"/>
            <w:shd w:val="clear" w:color="auto" w:fill="FFFFFF"/>
          </w:tcPr>
          <w:p w:rsidR="002D12D1" w:rsidRPr="002D12D1" w:rsidRDefault="002D12D1" w:rsidP="002D12D1">
            <w:r w:rsidRPr="002D12D1">
              <w:t xml:space="preserve">1.8.3. Описание особенностей характеристик видов топлива в зависимости </w:t>
            </w:r>
          </w:p>
          <w:p w:rsidR="002D12D1" w:rsidRPr="002D12D1" w:rsidRDefault="002D12D1" w:rsidP="002D12D1">
            <w:pPr>
              <w:rPr>
                <w:rFonts w:eastAsia="Arial Unicode MS"/>
              </w:rPr>
            </w:pPr>
            <w:r w:rsidRPr="002D12D1">
              <w:t>от мест поставки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42</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1.8.4. Описание использования местных видов топлива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 xml:space="preserve">1.8.5. Описание видов топлива (в случае, если топливом является уголь, - вид </w:t>
            </w:r>
            <w:r w:rsidRPr="002D12D1">
              <w:rPr>
                <w:rFonts w:eastAsia="Arial Unicode MS"/>
                <w:lang w:eastAsia="en-US"/>
              </w:rPr>
              <w:lastRenderedPageBreak/>
              <w:t>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lastRenderedPageBreak/>
              <w:t>43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lastRenderedPageBreak/>
              <w:t>1.8.6. 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1.8.7. Описание приоритетного направления развития топливного баланса поселения, муниципального округа, городского округа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1.9. Надежность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44</w:t>
            </w:r>
          </w:p>
        </w:tc>
      </w:tr>
      <w:tr w:rsidR="002D12D1" w:rsidRPr="002D12D1" w:rsidTr="00ED11B8">
        <w:tc>
          <w:tcPr>
            <w:tcW w:w="8755" w:type="dxa"/>
            <w:shd w:val="clear" w:color="auto" w:fill="FFFFFF"/>
          </w:tcPr>
          <w:p w:rsidR="002D12D1" w:rsidRPr="002D12D1" w:rsidRDefault="002D12D1" w:rsidP="002D12D1">
            <w:pPr>
              <w:rPr>
                <w:rFonts w:eastAsia="Arial Unicode MS"/>
              </w:rPr>
            </w:pPr>
            <w:r w:rsidRPr="002D12D1">
              <w:rPr>
                <w:rFonts w:eastAsia="Arial Unicode MS"/>
                <w:lang w:eastAsia="en-US"/>
              </w:rPr>
              <w:t>1.9.1. Поток отказов (частота отказов) участков тепловых сетей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49</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1.9.2. Частота отключений потребителей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50</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1.9.3. Поток (частота) и время восстановления теплоснабжения потребителей после отключений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51</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1.9.4. Графические материалы (карты-схемы тепловых сетей и зон ненормативной надежности и безопасности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51</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ar-SA"/>
              </w:rPr>
              <w:t xml:space="preserve">1.9.5. </w:t>
            </w:r>
            <w:r w:rsidRPr="002D12D1">
              <w:rPr>
                <w:rFonts w:eastAsia="Arial Unicode MS"/>
                <w:lang w:eastAsia="en-US"/>
              </w:rPr>
              <w:t>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52</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ar-SA"/>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52</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1.10. Технико-экономические показатели теплоснабжающих и теплосетевых организаций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54</w:t>
            </w:r>
          </w:p>
        </w:tc>
      </w:tr>
      <w:tr w:rsidR="002D12D1" w:rsidRPr="002D12D1" w:rsidTr="00ED11B8">
        <w:tc>
          <w:tcPr>
            <w:tcW w:w="8755" w:type="dxa"/>
            <w:shd w:val="clear" w:color="auto" w:fill="FFFFFF"/>
          </w:tcPr>
          <w:p w:rsidR="002D12D1" w:rsidRPr="002D12D1" w:rsidRDefault="002D12D1" w:rsidP="002D12D1">
            <w:r w:rsidRPr="002D12D1">
              <w:t>1.11. Цены (тарифы) в сфере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56</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t>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56</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1.11.2. Описание структуры цен (тарифов), установленных на момент разработки схемы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56</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1.11.3. Описание платы за подключение к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1.11.4. Описание платы за услуги по поддержанию резервной тепловой мощности, в т.ч. для социально значимых категорий потребления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58</w:t>
            </w:r>
          </w:p>
        </w:tc>
      </w:tr>
      <w:tr w:rsidR="002D12D1" w:rsidRPr="002D12D1" w:rsidTr="00ED11B8">
        <w:tc>
          <w:tcPr>
            <w:tcW w:w="8755" w:type="dxa"/>
            <w:shd w:val="clear" w:color="auto" w:fill="FFFFFF"/>
          </w:tcPr>
          <w:p w:rsidR="002D12D1" w:rsidRPr="002D12D1" w:rsidRDefault="002D12D1" w:rsidP="002D12D1">
            <w:r w:rsidRPr="002D12D1">
              <w:t>1.12. 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w:t>
            </w:r>
            <w:r w:rsidRPr="002D12D1">
              <w:lastRenderedPageBreak/>
              <w:t>потребителей)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lastRenderedPageBreak/>
              <w:t>58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lastRenderedPageBreak/>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1.12.3. Описание существующих проблем развития систем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59</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1.12.4. Описание существующих проблем надежного и эффективного снабжения топливом действующих систем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59</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1.12.5. Анализ предписаний надзорных органов об устранении нарушений, влияющих на безопасность и надежность системы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59</w:t>
            </w:r>
          </w:p>
        </w:tc>
      </w:tr>
      <w:tr w:rsidR="002D12D1" w:rsidRPr="002D12D1" w:rsidTr="00ED11B8">
        <w:tc>
          <w:tcPr>
            <w:tcW w:w="8755" w:type="dxa"/>
            <w:shd w:val="clear" w:color="auto" w:fill="FFFFFF"/>
          </w:tcPr>
          <w:p w:rsidR="002D12D1" w:rsidRPr="002D12D1" w:rsidRDefault="002D12D1" w:rsidP="002D12D1">
            <w:r w:rsidRPr="002D12D1">
              <w:t>ГЛАВА 2. СУЩЕСТВУЮЩЕЕ И ПЕРСПЕКТИВНОЕ ПОТРЕБЛЕНИЕ ТЕПЛОВОЙ ЭНЕРГИИ НА ЦЕЛИ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59</w:t>
            </w:r>
          </w:p>
        </w:tc>
      </w:tr>
      <w:tr w:rsidR="002D12D1" w:rsidRPr="002D12D1" w:rsidTr="00ED11B8">
        <w:tc>
          <w:tcPr>
            <w:tcW w:w="8755" w:type="dxa"/>
            <w:shd w:val="clear" w:color="auto" w:fill="FFFFFF"/>
          </w:tcPr>
          <w:p w:rsidR="002D12D1" w:rsidRPr="002D12D1" w:rsidRDefault="002D12D1" w:rsidP="002D12D1">
            <w:r w:rsidRPr="002D12D1">
              <w:t>2.1. Данные базового уровня потребления тепла на цели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59</w:t>
            </w:r>
          </w:p>
        </w:tc>
      </w:tr>
      <w:tr w:rsidR="002D12D1" w:rsidRPr="002D12D1" w:rsidTr="00ED11B8">
        <w:tc>
          <w:tcPr>
            <w:tcW w:w="8755" w:type="dxa"/>
            <w:shd w:val="clear" w:color="auto" w:fill="FFFFFF"/>
          </w:tcPr>
          <w:p w:rsidR="002D12D1" w:rsidRPr="002D12D1" w:rsidRDefault="002D12D1" w:rsidP="002D12D1">
            <w:r w:rsidRPr="002D12D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60</w:t>
            </w:r>
          </w:p>
        </w:tc>
      </w:tr>
      <w:tr w:rsidR="002D12D1" w:rsidRPr="002D12D1" w:rsidTr="00ED11B8">
        <w:tc>
          <w:tcPr>
            <w:tcW w:w="8755" w:type="dxa"/>
            <w:shd w:val="clear" w:color="auto" w:fill="FFFFFF"/>
          </w:tcPr>
          <w:p w:rsidR="002D12D1" w:rsidRPr="002D12D1" w:rsidRDefault="002D12D1" w:rsidP="002D12D1">
            <w:r w:rsidRPr="002D12D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61</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2.7.</w:t>
            </w:r>
            <w:r w:rsidRPr="002D12D1">
              <w:rPr>
                <w:rFonts w:eastAsia="Arial Unicode MS"/>
                <w:lang w:eastAsia="en-US"/>
              </w:rPr>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2.8.</w:t>
            </w:r>
            <w:r w:rsidRPr="002D12D1">
              <w:rPr>
                <w:rFonts w:eastAsia="Arial Unicode MS"/>
                <w:lang w:eastAsia="en-US"/>
              </w:rPr>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2.9.</w:t>
            </w:r>
            <w:r w:rsidRPr="002D12D1">
              <w:rPr>
                <w:rFonts w:eastAsia="Arial Unicode MS"/>
                <w:lang w:eastAsia="en-US"/>
              </w:rPr>
              <w:tab/>
              <w:t>Расчетная тепловая нагрузка на коллекторах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2.10. Фактические расходы теплоносителя в отопительный и летний периоды</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ГЛАВА 3. ЭЛЕКТРОННАЯ МОДЕЛЬ СИСТЕМЫ ТЕПЛОСНАБЖЕНИЯ КОМСОМОЛЬСКОГО ГОРОДСКОГО ПОСЕЛЕНИЯ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66</w:t>
            </w:r>
          </w:p>
        </w:tc>
      </w:tr>
      <w:tr w:rsidR="002D12D1" w:rsidRPr="002D12D1" w:rsidTr="00ED11B8">
        <w:tc>
          <w:tcPr>
            <w:tcW w:w="8755" w:type="dxa"/>
            <w:shd w:val="clear" w:color="auto" w:fill="FFFFFF"/>
          </w:tcPr>
          <w:p w:rsidR="002D12D1" w:rsidRPr="002D12D1" w:rsidRDefault="002D12D1" w:rsidP="002D12D1">
            <w:r w:rsidRPr="002D12D1">
              <w:t>ГЛАВА 4. СУЩЕСТВУЮЩИЕ И ПЕРСПЕКТИВНЫЕ БАЛАНСЫ ТЕПЛОВОЙ МОЩНОСТИ ИСТОЧНИКОВ ТЕПЛОВОЙ ЭНЕРГИИ И ТЕПЛОВОЙ НАГРУЗКИ ПОТРЕБИТЕЛЕЙ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66</w:t>
            </w:r>
          </w:p>
        </w:tc>
      </w:tr>
      <w:tr w:rsidR="002D12D1" w:rsidRPr="002D12D1" w:rsidTr="00ED11B8">
        <w:tc>
          <w:tcPr>
            <w:tcW w:w="8755" w:type="dxa"/>
            <w:shd w:val="clear" w:color="auto" w:fill="FFFFFF"/>
          </w:tcPr>
          <w:p w:rsidR="002D12D1" w:rsidRPr="002D12D1" w:rsidRDefault="002D12D1" w:rsidP="002D12D1">
            <w:r w:rsidRPr="002D12D1">
              <w:t xml:space="preserve">4.1. Балансы существующей на базовый период схемы теплоснабжения тепловой </w:t>
            </w:r>
            <w:r w:rsidRPr="002D12D1">
              <w:lastRenderedPageBreak/>
              <w:t>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lastRenderedPageBreak/>
              <w:t>66</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70</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4.3. Выводы о резервах (дефицитах) существующей системы теплоснабжения при обеспечении перспективной тепловой нагрузки потребителей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70</w:t>
            </w:r>
          </w:p>
        </w:tc>
      </w:tr>
      <w:tr w:rsidR="002D12D1" w:rsidRPr="002D12D1" w:rsidTr="00ED11B8">
        <w:tc>
          <w:tcPr>
            <w:tcW w:w="8755" w:type="dxa"/>
            <w:shd w:val="clear" w:color="auto" w:fill="FFFFFF"/>
          </w:tcPr>
          <w:p w:rsidR="002D12D1" w:rsidRPr="002D12D1" w:rsidRDefault="002D12D1" w:rsidP="002D12D1">
            <w:r w:rsidRPr="002D12D1">
              <w:t>ГЛАВА 5. МАСТЕР-ПЛАН РАЗВИТИЯ СИСТЕМ ТЕПЛОСНАБЖЕНИЯ КОМСОМОЛЬСКОГО ГОРОДСКОГО ПОСЕЛЕНИЯ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70</w:t>
            </w:r>
          </w:p>
        </w:tc>
      </w:tr>
      <w:tr w:rsidR="002D12D1" w:rsidRPr="002D12D1" w:rsidTr="00ED11B8">
        <w:tc>
          <w:tcPr>
            <w:tcW w:w="8755" w:type="dxa"/>
            <w:shd w:val="clear" w:color="auto" w:fill="FFFFFF"/>
          </w:tcPr>
          <w:p w:rsidR="002D12D1" w:rsidRPr="002D12D1" w:rsidRDefault="002D12D1" w:rsidP="002D12D1">
            <w:r w:rsidRPr="002D12D1">
              <w:t>5.1. Описание вариантов (не менее двух) перспективного развития систем теплоснабжения Комсомольского городского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5.2. Технико-экономическое сравнение вариантов перспективного развитие систем теплоснабжения Комсомольского городского поселения</w:t>
            </w:r>
            <w:r w:rsidRPr="002D12D1">
              <w:tab/>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71</w:t>
            </w:r>
          </w:p>
        </w:tc>
      </w:tr>
      <w:tr w:rsidR="002D12D1" w:rsidRPr="002D12D1" w:rsidTr="00ED11B8">
        <w:tc>
          <w:tcPr>
            <w:tcW w:w="8755" w:type="dxa"/>
            <w:shd w:val="clear" w:color="auto" w:fill="FFFFFF"/>
          </w:tcPr>
          <w:p w:rsidR="002D12D1" w:rsidRPr="002D12D1" w:rsidRDefault="002D12D1" w:rsidP="002D12D1">
            <w:r w:rsidRPr="002D12D1">
              <w:t>5.3. Обоснование выбора приоритетного варианта перспективного развития систем теплоснабжения Комсомольского городского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Комсомольского городского поселения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71</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71</w:t>
            </w:r>
          </w:p>
        </w:tc>
      </w:tr>
      <w:tr w:rsidR="002D12D1" w:rsidRPr="002D12D1" w:rsidTr="00ED11B8">
        <w:tc>
          <w:tcPr>
            <w:tcW w:w="8755" w:type="dxa"/>
            <w:shd w:val="clear" w:color="auto" w:fill="FFFFFF"/>
          </w:tcPr>
          <w:p w:rsidR="002D12D1" w:rsidRPr="002D12D1" w:rsidRDefault="002D12D1" w:rsidP="002D12D1">
            <w:r w:rsidRPr="002D12D1">
              <w:rPr>
                <w:rFonts w:eastAsia="Arial Unicode MS"/>
                <w:lang w:eastAsia="en-US"/>
              </w:rPr>
              <w:t>6.1. 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17" w:anchor="block_426" w:history="1">
              <w:r w:rsidRPr="002D12D1">
                <w:rPr>
                  <w:rFonts w:eastAsia="Arial Unicode MS"/>
                  <w:lang w:eastAsia="en-US"/>
                </w:rPr>
                <w:t>пунктом 6 части 2 статьи 4</w:t>
              </w:r>
            </w:hyperlink>
            <w:r w:rsidRPr="002D12D1">
              <w:rPr>
                <w:rFonts w:eastAsia="Arial Unicode MS"/>
                <w:lang w:eastAsia="en-US"/>
              </w:rPr>
              <w:t> и </w:t>
            </w:r>
            <w:hyperlink r:id="rId18" w:anchor="block_522" w:history="1">
              <w:r w:rsidRPr="002D12D1">
                <w:rPr>
                  <w:rFonts w:eastAsia="Arial Unicode MS"/>
                  <w:lang w:eastAsia="en-US"/>
                </w:rPr>
                <w:t>пунктом 2 части 2 статьи 5</w:t>
              </w:r>
            </w:hyperlink>
            <w:r w:rsidRPr="002D12D1">
              <w:rPr>
                <w:rFonts w:eastAsia="Arial Unicode MS"/>
                <w:lang w:eastAsia="en-US"/>
              </w:rPr>
              <w:t> Федерального закона «О теплоснабжении»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72</w:t>
            </w:r>
          </w:p>
        </w:tc>
      </w:tr>
      <w:tr w:rsidR="002D12D1" w:rsidRPr="002D12D1" w:rsidTr="00ED11B8">
        <w:tc>
          <w:tcPr>
            <w:tcW w:w="8755" w:type="dxa"/>
            <w:shd w:val="clear" w:color="auto" w:fill="FFFFFF"/>
          </w:tcPr>
          <w:p w:rsidR="002D12D1" w:rsidRPr="002D12D1" w:rsidRDefault="002D12D1" w:rsidP="002D12D1">
            <w:r w:rsidRPr="002D12D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6.3. Сведения о наличии баков-аккумуляторов</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74</w:t>
            </w:r>
          </w:p>
        </w:tc>
      </w:tr>
      <w:tr w:rsidR="002D12D1" w:rsidRPr="002D12D1" w:rsidTr="00ED11B8">
        <w:tc>
          <w:tcPr>
            <w:tcW w:w="8755" w:type="dxa"/>
            <w:shd w:val="clear" w:color="auto" w:fill="FFFFFF"/>
          </w:tcPr>
          <w:p w:rsidR="002D12D1" w:rsidRPr="002D12D1" w:rsidRDefault="002D12D1" w:rsidP="002D12D1">
            <w:r w:rsidRPr="002D12D1">
              <w:lastRenderedPageBreak/>
              <w:t>ГЛАВА 7. ПРЕДЛОЖЕНИЯ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75</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75</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 xml:space="preserve">7.2. </w:t>
            </w:r>
            <w:r w:rsidRPr="002D12D1">
              <w:t>Описание текущей ситуации, связанной с ранее принятыми в соответствии с </w:t>
            </w:r>
            <w:hyperlink r:id="rId19" w:anchor="block_2" w:history="1">
              <w:r w:rsidRPr="002D12D1">
                <w:t>законодательством</w:t>
              </w:r>
            </w:hyperlink>
            <w:r w:rsidRPr="002D12D1">
              <w:t>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76</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76</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77</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77</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77</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77</w:t>
            </w:r>
          </w:p>
        </w:tc>
      </w:tr>
      <w:tr w:rsidR="002D12D1" w:rsidRPr="002D12D1" w:rsidTr="00ED11B8">
        <w:tc>
          <w:tcPr>
            <w:tcW w:w="8755" w:type="dxa"/>
            <w:shd w:val="clear" w:color="auto" w:fill="FFFFFF"/>
          </w:tcPr>
          <w:p w:rsidR="002D12D1" w:rsidRPr="002D12D1" w:rsidRDefault="002D12D1" w:rsidP="002D12D1">
            <w:r w:rsidRPr="002D12D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77</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78</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 xml:space="preserve">7.11. Обоснование организации индивидуального теплоснабжения в зонах застройки поселения, городского округа, города федерального значения </w:t>
            </w:r>
            <w:r w:rsidRPr="002D12D1">
              <w:rPr>
                <w:rFonts w:eastAsia="Arial Unicode MS"/>
                <w:lang w:eastAsia="en-US"/>
              </w:rPr>
              <w:lastRenderedPageBreak/>
              <w:t>малоэтажными жилыми зданиями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lastRenderedPageBreak/>
              <w:t>78</w:t>
            </w:r>
          </w:p>
        </w:tc>
      </w:tr>
      <w:tr w:rsidR="002D12D1" w:rsidRPr="002D12D1" w:rsidTr="00ED11B8">
        <w:tc>
          <w:tcPr>
            <w:tcW w:w="8755" w:type="dxa"/>
            <w:shd w:val="clear" w:color="auto" w:fill="FFFFFF"/>
          </w:tcPr>
          <w:p w:rsidR="002D12D1" w:rsidRPr="002D12D1" w:rsidRDefault="002D12D1" w:rsidP="002D12D1">
            <w:r w:rsidRPr="002D12D1">
              <w:lastRenderedPageBreak/>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78</w:t>
            </w:r>
          </w:p>
        </w:tc>
      </w:tr>
      <w:tr w:rsidR="002D12D1" w:rsidRPr="002D12D1" w:rsidTr="00ED11B8">
        <w:tc>
          <w:tcPr>
            <w:tcW w:w="8755" w:type="dxa"/>
            <w:shd w:val="clear" w:color="auto" w:fill="FFFFFF"/>
          </w:tcPr>
          <w:p w:rsidR="002D12D1" w:rsidRPr="002D12D1" w:rsidRDefault="002D12D1" w:rsidP="002D12D1">
            <w:r w:rsidRPr="002D12D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79</w:t>
            </w:r>
          </w:p>
        </w:tc>
      </w:tr>
      <w:tr w:rsidR="002D12D1" w:rsidRPr="002D12D1" w:rsidTr="00ED11B8">
        <w:tc>
          <w:tcPr>
            <w:tcW w:w="8755" w:type="dxa"/>
            <w:shd w:val="clear" w:color="auto" w:fill="FFFFFF"/>
          </w:tcPr>
          <w:p w:rsidR="002D12D1" w:rsidRPr="002D12D1" w:rsidRDefault="002D12D1" w:rsidP="002D12D1">
            <w:r w:rsidRPr="002D12D1">
              <w:t>7.14.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79</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7.15. Результаты расчетов радиуса эффективного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79</w:t>
            </w:r>
          </w:p>
        </w:tc>
      </w:tr>
      <w:tr w:rsidR="002D12D1" w:rsidRPr="002D12D1" w:rsidTr="00ED11B8">
        <w:tc>
          <w:tcPr>
            <w:tcW w:w="8755" w:type="dxa"/>
            <w:shd w:val="clear" w:color="auto" w:fill="FFFFFF"/>
          </w:tcPr>
          <w:p w:rsidR="002D12D1" w:rsidRPr="002D12D1" w:rsidRDefault="002D12D1" w:rsidP="002D12D1">
            <w:r w:rsidRPr="002D12D1">
              <w:t xml:space="preserve">ГЛАВА 8. ПРЕДЛОЖЕНИЯ ПО СТРОИТЕЛЬСТВУ, РЕКОНСТРУКЦИИ, ТЕХНИЧЕСКОМУ ПЕРЕВООРУЖЕНИЮ И (ИЛИ) МОДЕРНИЗАЦИИ ТЕПЛОВЫХ СЕТЕЙ </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81</w:t>
            </w:r>
          </w:p>
        </w:tc>
      </w:tr>
      <w:tr w:rsidR="002D12D1" w:rsidRPr="002D12D1" w:rsidTr="00ED11B8">
        <w:tc>
          <w:tcPr>
            <w:tcW w:w="8755" w:type="dxa"/>
            <w:shd w:val="clear" w:color="auto" w:fill="FFFFFF"/>
          </w:tcPr>
          <w:p w:rsidR="002D12D1" w:rsidRPr="002D12D1" w:rsidRDefault="002D12D1" w:rsidP="002D12D1">
            <w:r w:rsidRPr="002D12D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81</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Комсомольского городского поселения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81</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81</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81</w:t>
            </w:r>
          </w:p>
        </w:tc>
      </w:tr>
      <w:tr w:rsidR="002D12D1" w:rsidRPr="002D12D1" w:rsidTr="00ED11B8">
        <w:tc>
          <w:tcPr>
            <w:tcW w:w="8755" w:type="dxa"/>
            <w:shd w:val="clear" w:color="auto" w:fill="FFFFFF"/>
          </w:tcPr>
          <w:p w:rsidR="002D12D1" w:rsidRPr="002D12D1" w:rsidRDefault="002D12D1" w:rsidP="002D12D1">
            <w:r w:rsidRPr="002D12D1">
              <w:t>8.5. Предложения по строительству тепловых сетей для обеспечения нормативной надежности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81</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82</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8.7. Предложения по строительству, реконструкции и (или) тепловых сетей, подлежащих замене в связи с исчерпанием эксплуатационного ресурса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82</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8.8. Предложения по строительству, реконструкции и (или) модернизации насосных станций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82</w:t>
            </w:r>
          </w:p>
        </w:tc>
      </w:tr>
      <w:tr w:rsidR="002D12D1" w:rsidRPr="002D12D1" w:rsidTr="00ED11B8">
        <w:tc>
          <w:tcPr>
            <w:tcW w:w="8755" w:type="dxa"/>
            <w:shd w:val="clear" w:color="auto" w:fill="FFFFFF"/>
          </w:tcPr>
          <w:p w:rsidR="002D12D1" w:rsidRPr="002D12D1" w:rsidRDefault="002D12D1" w:rsidP="002D12D1">
            <w:r w:rsidRPr="002D12D1">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82</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82</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lastRenderedPageBreak/>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83</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83</w:t>
            </w:r>
          </w:p>
        </w:tc>
      </w:tr>
      <w:tr w:rsidR="002D12D1" w:rsidRPr="002D12D1" w:rsidTr="00ED11B8">
        <w:tc>
          <w:tcPr>
            <w:tcW w:w="8755" w:type="dxa"/>
            <w:shd w:val="clear" w:color="auto" w:fill="FFFFFF"/>
          </w:tcPr>
          <w:p w:rsidR="002D12D1" w:rsidRPr="002D12D1" w:rsidRDefault="002D12D1" w:rsidP="002D12D1">
            <w:r w:rsidRPr="002D12D1">
              <w:t>ГЛАВА 10. ПЕРСПЕКТИВНЫЕ ТОПЛИВНЫЕ БАЛАНСЫ</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84</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10.2. Результаты расчетов по каждому источнику тепловой энергии нормативных запасов топлива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85</w:t>
            </w:r>
          </w:p>
        </w:tc>
      </w:tr>
      <w:tr w:rsidR="002D12D1" w:rsidRPr="002D12D1" w:rsidTr="00ED11B8">
        <w:tc>
          <w:tcPr>
            <w:tcW w:w="8755" w:type="dxa"/>
            <w:shd w:val="clear" w:color="auto" w:fill="FFFFFF"/>
          </w:tcPr>
          <w:p w:rsidR="002D12D1" w:rsidRPr="002D12D1" w:rsidRDefault="002D12D1" w:rsidP="002D12D1">
            <w:r w:rsidRPr="002D12D1">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85</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10.4. Виды топлива (в случае, если топливом является уголь, - вид ископаемого угля в соответствии с Межгосударственным стандартом </w:t>
            </w:r>
            <w:hyperlink r:id="rId20" w:history="1">
              <w:r w:rsidRPr="002D12D1">
                <w:rPr>
                  <w:rFonts w:eastAsia="Arial Unicode MS"/>
                  <w:lang w:eastAsia="en-US"/>
                </w:rPr>
                <w:t>ГОСТ 25543-2013</w:t>
              </w:r>
            </w:hyperlink>
            <w:r w:rsidRPr="002D12D1">
              <w:rPr>
                <w:rFonts w:eastAsia="Arial Unicode MS"/>
                <w:lang w:eastAsia="en-US"/>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85</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10.5.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85</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Arial Unicode MS"/>
                <w:lang w:eastAsia="en-US"/>
              </w:rPr>
              <w:t>10.6. Приоритетное направление развития топливного баланса Комсомольского городского поселения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85</w:t>
            </w:r>
          </w:p>
        </w:tc>
      </w:tr>
      <w:tr w:rsidR="002D12D1" w:rsidRPr="002D12D1" w:rsidTr="00ED11B8">
        <w:tc>
          <w:tcPr>
            <w:tcW w:w="8755" w:type="dxa"/>
            <w:shd w:val="clear" w:color="auto" w:fill="FFFFFF"/>
          </w:tcPr>
          <w:p w:rsidR="002D12D1" w:rsidRPr="002D12D1" w:rsidRDefault="002D12D1" w:rsidP="002D12D1">
            <w:r w:rsidRPr="002D12D1">
              <w:t>ГЛАВА 11. ОЦЕНКА НАДЕЖНОСТИ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86</w:t>
            </w:r>
          </w:p>
        </w:tc>
      </w:tr>
      <w:tr w:rsidR="002D12D1" w:rsidRPr="002D12D1" w:rsidTr="00ED11B8">
        <w:tc>
          <w:tcPr>
            <w:tcW w:w="8755" w:type="dxa"/>
            <w:shd w:val="clear" w:color="auto" w:fill="FFFFFF"/>
          </w:tcPr>
          <w:p w:rsidR="002D12D1" w:rsidRPr="002D12D1" w:rsidRDefault="002D12D1" w:rsidP="002D12D1">
            <w:pPr>
              <w:rPr>
                <w:rFonts w:eastAsia="Arial Unicode MS"/>
                <w:lang w:eastAsia="en-US"/>
              </w:rPr>
            </w:pPr>
            <w:r w:rsidRPr="002D12D1">
              <w:rPr>
                <w:rFonts w:eastAsia="Microsoft YaHei"/>
                <w:lang w:eastAsia="en-US"/>
              </w:rPr>
              <w:t xml:space="preserve">11.1. Обоснование </w:t>
            </w:r>
            <w:r w:rsidRPr="002D12D1">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86</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Microsoft YaHei"/>
                <w:lang w:eastAsia="en-US"/>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86</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Microsoft YaHei"/>
                <w:lang w:eastAsia="en-US"/>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89</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11.4. Результатов оценки коэффициентов готовности теплопроводов к несению тепловой нагрузки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93</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93</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11.6. Предложения, обеспечивающие надежность систем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93</w:t>
            </w:r>
          </w:p>
        </w:tc>
      </w:tr>
      <w:tr w:rsidR="002D12D1" w:rsidRPr="002D12D1" w:rsidTr="00ED11B8">
        <w:tc>
          <w:tcPr>
            <w:tcW w:w="8755" w:type="dxa"/>
            <w:shd w:val="clear" w:color="auto" w:fill="FFFFFF"/>
          </w:tcPr>
          <w:p w:rsidR="002D12D1" w:rsidRPr="002D12D1" w:rsidRDefault="002D12D1" w:rsidP="002D12D1">
            <w:r w:rsidRPr="002D12D1">
              <w:t>ГЛАВА 12. ОБОСНОВАНИЕ ИНВЕСТИЦИЙ В СТРОИТЕЛЬСТВО, РЕКОНСТРУКЦИЮ, ТЕХНИЧЕСКОЕ ПЕРЕВООРУЖЕНИЕ И (ИЛИ) МОДЕРНИЗАЦИЮ</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94</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t xml:space="preserve">12.1. Оценка финансовых потребностей для осуществления строительства, </w:t>
            </w:r>
            <w:r w:rsidRPr="002D12D1">
              <w:lastRenderedPageBreak/>
              <w:t>реконструкции, технического перевооружения и (или) модернизации источников тепловой энергии и тепловых сетей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lastRenderedPageBreak/>
              <w:t>94</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97</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12.3. Расчеты экономической эффективности инвестиций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98</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98</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ГЛАВА 13. ИНДИКАТОРЫ РАЗВИТИЯ СИСТЕМ ТЕПЛОСНАБЖЕНИЯ КОМСОМОЛЬСКОГО ГОРОДСКОГО ПОСЕЛЕНИЯ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101</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13.1. Целевые значения ключевых показателей, отражающих результаты внедрения целевой модели рынка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106</w:t>
            </w:r>
          </w:p>
        </w:tc>
      </w:tr>
      <w:tr w:rsidR="002D12D1" w:rsidRPr="002D12D1" w:rsidTr="00ED11B8">
        <w:tc>
          <w:tcPr>
            <w:tcW w:w="8755" w:type="dxa"/>
            <w:shd w:val="clear" w:color="auto" w:fill="FFFFFF"/>
          </w:tcPr>
          <w:p w:rsidR="002D12D1" w:rsidRPr="002D12D1" w:rsidRDefault="002D12D1" w:rsidP="002D12D1">
            <w:r w:rsidRPr="002D12D1">
              <w:t>13.2. 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107</w:t>
            </w:r>
          </w:p>
        </w:tc>
      </w:tr>
      <w:tr w:rsidR="002D12D1" w:rsidRPr="002D12D1" w:rsidTr="00ED11B8">
        <w:tc>
          <w:tcPr>
            <w:tcW w:w="8755" w:type="dxa"/>
            <w:shd w:val="clear" w:color="auto" w:fill="FFFFFF"/>
          </w:tcPr>
          <w:p w:rsidR="002D12D1" w:rsidRPr="002D12D1" w:rsidRDefault="002D12D1" w:rsidP="002D12D1">
            <w:r w:rsidRPr="002D12D1">
              <w:t>ГЛАВА 14. ЦЕНОВЫЕ (ТАРИФНЫЕ) ПОСЛЕДСТВИЯ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108</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t>14.1. Тарифно-балансовые расчетные модели теплоснабжения потребителей по каждой системе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108</w:t>
            </w:r>
          </w:p>
        </w:tc>
      </w:tr>
      <w:tr w:rsidR="002D12D1" w:rsidRPr="002D12D1" w:rsidTr="00ED11B8">
        <w:tc>
          <w:tcPr>
            <w:tcW w:w="8755" w:type="dxa"/>
            <w:shd w:val="clear" w:color="auto" w:fill="FFFFFF"/>
          </w:tcPr>
          <w:p w:rsidR="002D12D1" w:rsidRPr="002D12D1" w:rsidRDefault="002D12D1" w:rsidP="002D12D1">
            <w:r w:rsidRPr="002D12D1">
              <w:t>14.2. Тарифно-балансовые расчетные модели теплоснабжения потребителей по каждой единой теплоснабжающей организации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108</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110</w:t>
            </w:r>
          </w:p>
        </w:tc>
      </w:tr>
      <w:tr w:rsidR="002D12D1" w:rsidRPr="002D12D1" w:rsidTr="00ED11B8">
        <w:tc>
          <w:tcPr>
            <w:tcW w:w="8755" w:type="dxa"/>
            <w:shd w:val="clear" w:color="auto" w:fill="FFFFFF"/>
          </w:tcPr>
          <w:p w:rsidR="002D12D1" w:rsidRPr="002D12D1" w:rsidRDefault="002D12D1" w:rsidP="002D12D1">
            <w:r w:rsidRPr="002D12D1">
              <w:t>ГЛАВА 15. РЕЕСТР ЕДИНЫХ ТЕПЛОСНАБЖАЮЩИХ ОРГАНИЗАЦИЙ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113</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113</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115</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15.3.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117</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119</w:t>
            </w:r>
          </w:p>
        </w:tc>
      </w:tr>
      <w:tr w:rsidR="002D12D1" w:rsidRPr="002D12D1" w:rsidTr="00ED11B8">
        <w:tc>
          <w:tcPr>
            <w:tcW w:w="8755" w:type="dxa"/>
            <w:shd w:val="clear" w:color="auto" w:fill="FFFFFF"/>
          </w:tcPr>
          <w:p w:rsidR="002D12D1" w:rsidRPr="002D12D1" w:rsidRDefault="002D12D1" w:rsidP="002D12D1">
            <w:pPr>
              <w:rPr>
                <w:rFonts w:eastAsia="Microsoft YaHei"/>
                <w:lang w:eastAsia="en-US"/>
              </w:rPr>
            </w:pPr>
            <w:r w:rsidRPr="002D12D1">
              <w:rPr>
                <w:rFonts w:eastAsia="Arial Unicode MS"/>
                <w:lang w:eastAsia="en-US"/>
              </w:rPr>
              <w:t>15.5. Описание границ зон деятельности единой теплоснабжающей организации (организаций)</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119</w:t>
            </w:r>
          </w:p>
        </w:tc>
      </w:tr>
      <w:tr w:rsidR="002D12D1" w:rsidRPr="002D12D1" w:rsidTr="00ED11B8">
        <w:tc>
          <w:tcPr>
            <w:tcW w:w="8755" w:type="dxa"/>
            <w:shd w:val="clear" w:color="auto" w:fill="FFFFFF"/>
          </w:tcPr>
          <w:p w:rsidR="002D12D1" w:rsidRPr="002D12D1" w:rsidRDefault="002D12D1" w:rsidP="002D12D1">
            <w:r w:rsidRPr="002D12D1">
              <w:t>ГЛАВА 16. РЕЕСТР МЕРОПРИЯТИЙ СХЕМЫ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120</w:t>
            </w:r>
          </w:p>
        </w:tc>
      </w:tr>
      <w:tr w:rsidR="002D12D1" w:rsidRPr="002D12D1" w:rsidTr="00ED11B8">
        <w:tc>
          <w:tcPr>
            <w:tcW w:w="8755" w:type="dxa"/>
            <w:shd w:val="clear" w:color="auto" w:fill="FFFFFF"/>
          </w:tcPr>
          <w:p w:rsidR="002D12D1" w:rsidRPr="002D12D1" w:rsidRDefault="002D12D1" w:rsidP="002D12D1">
            <w:r w:rsidRPr="002D12D1">
              <w:t>16.1. Перечень мероприятий по строительству, реконструкции, техническому перевооружению и (или) модернизации источников тепловой энергии</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120</w:t>
            </w:r>
          </w:p>
        </w:tc>
      </w:tr>
      <w:tr w:rsidR="002D12D1" w:rsidRPr="002D12D1" w:rsidTr="00ED11B8">
        <w:tc>
          <w:tcPr>
            <w:tcW w:w="8755" w:type="dxa"/>
            <w:shd w:val="clear" w:color="auto" w:fill="FFFFFF"/>
          </w:tcPr>
          <w:p w:rsidR="002D12D1" w:rsidRPr="002D12D1" w:rsidRDefault="002D12D1" w:rsidP="002D12D1">
            <w:r w:rsidRPr="002D12D1">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120</w:t>
            </w:r>
          </w:p>
        </w:tc>
      </w:tr>
      <w:tr w:rsidR="002D12D1" w:rsidRPr="002D12D1" w:rsidTr="00ED11B8">
        <w:tc>
          <w:tcPr>
            <w:tcW w:w="8755" w:type="dxa"/>
            <w:shd w:val="clear" w:color="auto" w:fill="FFFFFF"/>
          </w:tcPr>
          <w:p w:rsidR="002D12D1" w:rsidRPr="002D12D1" w:rsidRDefault="002D12D1" w:rsidP="002D12D1">
            <w:r w:rsidRPr="002D12D1">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120</w:t>
            </w:r>
          </w:p>
        </w:tc>
      </w:tr>
      <w:tr w:rsidR="002D12D1" w:rsidRPr="002D12D1" w:rsidTr="00ED11B8">
        <w:tc>
          <w:tcPr>
            <w:tcW w:w="8755" w:type="dxa"/>
            <w:shd w:val="clear" w:color="auto" w:fill="FFFFFF"/>
          </w:tcPr>
          <w:p w:rsidR="002D12D1" w:rsidRPr="002D12D1" w:rsidRDefault="002D12D1" w:rsidP="002D12D1">
            <w:r w:rsidRPr="002D12D1">
              <w:t>ГЛАВА 17. ЗАМЕЧАНИЯ И ПРЕДЛОЖЕНИЯ К ПРОЕКТУ СХЕМЫ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121</w:t>
            </w:r>
          </w:p>
        </w:tc>
      </w:tr>
      <w:tr w:rsidR="002D12D1" w:rsidRPr="002D12D1" w:rsidTr="00ED11B8">
        <w:tc>
          <w:tcPr>
            <w:tcW w:w="8755" w:type="dxa"/>
            <w:shd w:val="clear" w:color="auto" w:fill="FFFFFF"/>
          </w:tcPr>
          <w:p w:rsidR="002D12D1" w:rsidRPr="002D12D1" w:rsidRDefault="002D12D1" w:rsidP="002D12D1">
            <w:r w:rsidRPr="002D12D1">
              <w:t>17.1. Перечень всех замечаний и предложений, поступивших при разработке, утверждении и актуализации схемы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121</w:t>
            </w:r>
          </w:p>
        </w:tc>
      </w:tr>
      <w:tr w:rsidR="002D12D1" w:rsidRPr="002D12D1" w:rsidTr="00ED11B8">
        <w:tc>
          <w:tcPr>
            <w:tcW w:w="8755" w:type="dxa"/>
            <w:shd w:val="clear" w:color="auto" w:fill="FFFFFF"/>
          </w:tcPr>
          <w:p w:rsidR="002D12D1" w:rsidRPr="002D12D1" w:rsidRDefault="002D12D1" w:rsidP="002D12D1">
            <w:r w:rsidRPr="002D12D1">
              <w:lastRenderedPageBreak/>
              <w:t>17.2. Ответы разработчиков проектов схемы теплоснабжения на замечания и предложения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121</w:t>
            </w:r>
          </w:p>
        </w:tc>
      </w:tr>
      <w:tr w:rsidR="002D12D1" w:rsidRPr="002D12D1" w:rsidTr="00ED11B8">
        <w:tc>
          <w:tcPr>
            <w:tcW w:w="8755" w:type="dxa"/>
            <w:shd w:val="clear" w:color="auto" w:fill="FFFFFF"/>
          </w:tcPr>
          <w:p w:rsidR="002D12D1" w:rsidRPr="002D12D1" w:rsidRDefault="002D12D1" w:rsidP="002D12D1">
            <w:r w:rsidRPr="002D12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121</w:t>
            </w:r>
          </w:p>
        </w:tc>
      </w:tr>
      <w:tr w:rsidR="002D12D1" w:rsidRPr="002D12D1" w:rsidTr="00ED11B8">
        <w:tc>
          <w:tcPr>
            <w:tcW w:w="8755" w:type="dxa"/>
            <w:shd w:val="clear" w:color="auto" w:fill="FFFFFF"/>
          </w:tcPr>
          <w:p w:rsidR="002D12D1" w:rsidRPr="002D12D1" w:rsidRDefault="002D12D1" w:rsidP="002D12D1">
            <w:r w:rsidRPr="002D12D1">
              <w:t>ГЛАВА 18. СВОДНЫЙ ТОМ ИЗМЕНЕНИЙ, ВЫПОЛНЕННЫХ В ДОРАБОТАННОЙ И (ИЛИ) АКТУАЛИЗИРОВАННОЙ СХЕМЕ ТЕПЛОСНАБЖЕНИЯ</w:t>
            </w:r>
          </w:p>
        </w:tc>
        <w:tc>
          <w:tcPr>
            <w:tcW w:w="851" w:type="dxa"/>
            <w:shd w:val="clear" w:color="auto" w:fill="FFFFFF"/>
            <w:vAlign w:val="center"/>
          </w:tcPr>
          <w:p w:rsidR="002D12D1" w:rsidRPr="002D12D1" w:rsidRDefault="002D12D1" w:rsidP="002D12D1">
            <w:pPr>
              <w:rPr>
                <w:rFonts w:eastAsia="Arial Unicode MS"/>
              </w:rPr>
            </w:pPr>
            <w:r w:rsidRPr="002D12D1">
              <w:rPr>
                <w:rFonts w:eastAsia="Arial Unicode MS"/>
              </w:rPr>
              <w:t>122</w:t>
            </w:r>
          </w:p>
        </w:tc>
      </w:tr>
    </w:tbl>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20" w:footer="720" w:gutter="0"/>
          <w:cols w:space="720"/>
        </w:sectPr>
      </w:pPr>
    </w:p>
    <w:p w:rsidR="002D12D1" w:rsidRPr="002D12D1" w:rsidRDefault="002D12D1" w:rsidP="002D12D1">
      <w:r w:rsidRPr="002D12D1">
        <w:lastRenderedPageBreak/>
        <w:t>ГЛАВА 1. СУЩЕСТВУЮЩЕЕ ПОЛОЖЕНИЕ В СФЕРЕ ПРОИЗВОДСТВА, ПЕРЕДАЧИ И ПОТРЕБЛЕНИЯ ТЕПЛОВОЙ ЭНЕРГИИ ДЛЯ ЦЕЛЕЙ ТЕПЛОСНАБЖЕНИЯ</w:t>
      </w:r>
    </w:p>
    <w:p w:rsidR="002D12D1" w:rsidRPr="002D12D1" w:rsidRDefault="002D12D1" w:rsidP="002D12D1">
      <w:r w:rsidRPr="002D12D1">
        <w:t>Комсомольского городского поселения — муниципальное образование в составе Чамзинского муниципального района Республики Мордовия.</w:t>
      </w:r>
    </w:p>
    <w:p w:rsidR="002D12D1" w:rsidRPr="002D12D1" w:rsidRDefault="002D12D1" w:rsidP="002D12D1">
      <w:r w:rsidRPr="002D12D1">
        <w:t>1.1. Функциональная структура теплоснабжения</w:t>
      </w:r>
    </w:p>
    <w:p w:rsidR="002D12D1" w:rsidRPr="002D12D1" w:rsidRDefault="002D12D1" w:rsidP="002D12D1">
      <w:pPr>
        <w:rPr>
          <w:rFonts w:eastAsia="Microsoft YaHei"/>
          <w:lang w:eastAsia="en-US"/>
        </w:rPr>
      </w:pPr>
      <w:bookmarkStart w:id="28" w:name="_Hlk50122663"/>
      <w:bookmarkStart w:id="29" w:name="_Hlk34383669"/>
      <w:r w:rsidRPr="002D12D1">
        <w:rPr>
          <w:rFonts w:eastAsia="Microsoft YaHei"/>
          <w:lang w:eastAsia="en-US"/>
        </w:rPr>
        <w:t>Функциональная структура централизованного теплоснабжения представляет процесс производства тепловой энергии на котельных МУП ЧМР «Теплоснабжение», передачу тепловой энергии по тепловым сетям осуществляет МУП ЧМР «Теплоснабжение»</w:t>
      </w:r>
      <w:bookmarkStart w:id="30" w:name="_Toc468611761"/>
      <w:bookmarkStart w:id="31" w:name="_Toc495309746"/>
      <w:bookmarkStart w:id="32" w:name="_Toc500458617"/>
      <w:bookmarkStart w:id="33" w:name="_Toc500460065"/>
      <w:bookmarkStart w:id="34" w:name="_Toc135087156"/>
      <w:bookmarkEnd w:id="28"/>
      <w:bookmarkEnd w:id="29"/>
      <w:r w:rsidRPr="002D12D1">
        <w:rPr>
          <w:rFonts w:eastAsia="Microsoft YaHei"/>
          <w:lang w:eastAsia="en-US"/>
        </w:rPr>
        <w:t>.</w:t>
      </w:r>
    </w:p>
    <w:p w:rsidR="002D12D1" w:rsidRPr="002D12D1" w:rsidRDefault="002D12D1" w:rsidP="002D12D1">
      <w:pPr>
        <w:rPr>
          <w:rFonts w:eastAsia="Microsoft YaHei"/>
          <w:lang w:eastAsia="en-US"/>
        </w:rPr>
      </w:pPr>
      <w:r w:rsidRPr="002D12D1">
        <w:rPr>
          <w:rFonts w:eastAsia="Microsoft YaHei"/>
          <w:lang w:eastAsia="en-US"/>
        </w:rPr>
        <w:t>Зоны действия (эксплуатационной ответственности) теплоснабжающих и теплосетевых организаций</w:t>
      </w:r>
      <w:bookmarkEnd w:id="30"/>
      <w:r w:rsidRPr="002D12D1">
        <w:rPr>
          <w:rFonts w:eastAsia="Microsoft YaHei"/>
          <w:lang w:eastAsia="en-US"/>
        </w:rPr>
        <w:t>.</w:t>
      </w:r>
      <w:bookmarkEnd w:id="31"/>
      <w:bookmarkEnd w:id="32"/>
      <w:bookmarkEnd w:id="33"/>
      <w:bookmarkEnd w:id="34"/>
    </w:p>
    <w:p w:rsidR="002D12D1" w:rsidRPr="002D12D1" w:rsidRDefault="002D12D1" w:rsidP="002D12D1">
      <w:r w:rsidRPr="002D12D1">
        <w:t>В настоящее время система централизованного теплоснабжения Комсомольского городского поселения образована семью зонами.</w:t>
      </w:r>
    </w:p>
    <w:p w:rsidR="002D12D1" w:rsidRPr="002D12D1" w:rsidRDefault="002D12D1" w:rsidP="002D12D1">
      <w:pPr>
        <w:rPr>
          <w:rFonts w:eastAsia="Microsoft YaHei"/>
        </w:rPr>
      </w:pPr>
      <w:bookmarkStart w:id="35" w:name="_Toc500454231"/>
      <w:bookmarkStart w:id="36" w:name="_Toc500458618"/>
      <w:bookmarkStart w:id="37" w:name="_Toc500460066"/>
      <w:bookmarkStart w:id="38" w:name="_Toc495919122"/>
      <w:bookmarkStart w:id="39" w:name="_Toc468359347"/>
      <w:bookmarkStart w:id="40" w:name="_Toc430618287"/>
      <w:r w:rsidRPr="002D12D1">
        <w:rPr>
          <w:rFonts w:eastAsia="Gulim"/>
        </w:rPr>
        <w:t xml:space="preserve">Таблица 1.1. – </w:t>
      </w:r>
      <w:bookmarkEnd w:id="35"/>
      <w:bookmarkEnd w:id="36"/>
      <w:bookmarkEnd w:id="37"/>
      <w:bookmarkEnd w:id="38"/>
      <w:bookmarkEnd w:id="39"/>
      <w:r w:rsidRPr="002D12D1">
        <w:rPr>
          <w:rFonts w:eastAsia="Gulim"/>
        </w:rPr>
        <w:t>Балансовая принадлежность и эксплуатирующая организация</w:t>
      </w:r>
    </w:p>
    <w:tbl>
      <w:tblPr>
        <w:tblW w:w="494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453"/>
        <w:gridCol w:w="3249"/>
        <w:gridCol w:w="2028"/>
        <w:gridCol w:w="2028"/>
        <w:gridCol w:w="1827"/>
      </w:tblGrid>
      <w:tr w:rsidR="002D12D1" w:rsidRPr="002D12D1" w:rsidTr="00ED11B8">
        <w:trPr>
          <w:trHeight w:val="560"/>
          <w:tblHeader/>
          <w:jc w:val="center"/>
        </w:trPr>
        <w:tc>
          <w:tcPr>
            <w:tcW w:w="236" w:type="pct"/>
            <w:shd w:val="clear" w:color="auto" w:fill="FFFFFF"/>
            <w:noWrap/>
            <w:vAlign w:val="center"/>
          </w:tcPr>
          <w:bookmarkEnd w:id="40"/>
          <w:p w:rsidR="002D12D1" w:rsidRPr="002D12D1" w:rsidRDefault="002D12D1" w:rsidP="002D12D1">
            <w:pPr>
              <w:rPr>
                <w:rFonts w:eastAsia="Calibri"/>
                <w:lang w:eastAsia="en-US"/>
              </w:rPr>
            </w:pPr>
            <w:r w:rsidRPr="002D12D1">
              <w:rPr>
                <w:rFonts w:eastAsia="Calibri"/>
                <w:lang w:eastAsia="en-US"/>
              </w:rPr>
              <w:t>№ СЦТ</w:t>
            </w:r>
          </w:p>
        </w:tc>
        <w:tc>
          <w:tcPr>
            <w:tcW w:w="1695" w:type="pct"/>
            <w:shd w:val="clear" w:color="auto" w:fill="FFFFFF"/>
            <w:vAlign w:val="center"/>
          </w:tcPr>
          <w:p w:rsidR="002D12D1" w:rsidRPr="002D12D1" w:rsidRDefault="002D12D1" w:rsidP="002D12D1">
            <w:pPr>
              <w:rPr>
                <w:rFonts w:eastAsia="Calibri"/>
                <w:lang w:eastAsia="en-US"/>
              </w:rPr>
            </w:pPr>
            <w:r w:rsidRPr="002D12D1">
              <w:rPr>
                <w:rFonts w:eastAsia="Calibri"/>
                <w:lang w:eastAsia="en-US"/>
              </w:rPr>
              <w:t>Зона действия источника тепловой энергии</w:t>
            </w:r>
          </w:p>
        </w:tc>
        <w:tc>
          <w:tcPr>
            <w:tcW w:w="1058" w:type="pct"/>
            <w:shd w:val="clear" w:color="auto" w:fill="FFFFFF"/>
            <w:vAlign w:val="center"/>
          </w:tcPr>
          <w:p w:rsidR="002D12D1" w:rsidRPr="002D12D1" w:rsidRDefault="002D12D1" w:rsidP="002D12D1">
            <w:pPr>
              <w:rPr>
                <w:rFonts w:eastAsia="Calibri"/>
                <w:lang w:eastAsia="en-US"/>
              </w:rPr>
            </w:pPr>
            <w:r w:rsidRPr="002D12D1">
              <w:rPr>
                <w:rFonts w:eastAsia="Calibri"/>
                <w:lang w:eastAsia="en-US"/>
              </w:rPr>
              <w:t>Балансовая принадлежность</w:t>
            </w:r>
          </w:p>
        </w:tc>
        <w:tc>
          <w:tcPr>
            <w:tcW w:w="1058" w:type="pct"/>
            <w:shd w:val="clear" w:color="auto" w:fill="FFFFFF"/>
            <w:vAlign w:val="center"/>
          </w:tcPr>
          <w:p w:rsidR="002D12D1" w:rsidRPr="002D12D1" w:rsidRDefault="002D12D1" w:rsidP="002D12D1">
            <w:pPr>
              <w:rPr>
                <w:rFonts w:eastAsia="Calibri"/>
                <w:lang w:eastAsia="en-US"/>
              </w:rPr>
            </w:pPr>
            <w:r w:rsidRPr="002D12D1">
              <w:rPr>
                <w:rFonts w:eastAsia="Calibri"/>
                <w:lang w:eastAsia="en-US"/>
              </w:rPr>
              <w:t>Теплоснабжающая организация</w:t>
            </w:r>
          </w:p>
        </w:tc>
        <w:tc>
          <w:tcPr>
            <w:tcW w:w="953" w:type="pct"/>
            <w:shd w:val="clear" w:color="auto" w:fill="FFFFFF"/>
            <w:vAlign w:val="center"/>
          </w:tcPr>
          <w:p w:rsidR="002D12D1" w:rsidRPr="002D12D1" w:rsidRDefault="002D12D1" w:rsidP="002D12D1">
            <w:pPr>
              <w:rPr>
                <w:rFonts w:eastAsia="Calibri"/>
                <w:lang w:eastAsia="en-US"/>
              </w:rPr>
            </w:pPr>
            <w:r w:rsidRPr="002D12D1">
              <w:rPr>
                <w:rFonts w:eastAsia="Calibri"/>
                <w:lang w:eastAsia="en-US"/>
              </w:rPr>
              <w:t>Установленная тепловая мощность котельной, Гкал/час</w:t>
            </w:r>
          </w:p>
        </w:tc>
      </w:tr>
      <w:tr w:rsidR="002D12D1" w:rsidRPr="002D12D1" w:rsidTr="00ED11B8">
        <w:trPr>
          <w:trHeight w:val="283"/>
          <w:jc w:val="center"/>
        </w:trPr>
        <w:tc>
          <w:tcPr>
            <w:tcW w:w="236" w:type="pct"/>
            <w:shd w:val="clear" w:color="auto" w:fill="auto"/>
            <w:noWrap/>
            <w:vAlign w:val="center"/>
          </w:tcPr>
          <w:p w:rsidR="002D12D1" w:rsidRPr="002D12D1" w:rsidRDefault="002D12D1" w:rsidP="002D12D1">
            <w:pPr>
              <w:rPr>
                <w:rFonts w:eastAsia="Calibri"/>
                <w:lang w:eastAsia="en-US"/>
              </w:rPr>
            </w:pPr>
          </w:p>
        </w:tc>
        <w:tc>
          <w:tcPr>
            <w:tcW w:w="1695" w:type="pct"/>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p>
        </w:tc>
        <w:tc>
          <w:tcPr>
            <w:tcW w:w="1058" w:type="pct"/>
            <w:vMerge w:val="restart"/>
            <w:vAlign w:val="center"/>
          </w:tcPr>
          <w:p w:rsidR="002D12D1" w:rsidRPr="002D12D1" w:rsidRDefault="002D12D1" w:rsidP="002D12D1">
            <w:pPr>
              <w:rPr>
                <w:rFonts w:eastAsia="Calibri"/>
                <w:lang w:eastAsia="en-US"/>
              </w:rPr>
            </w:pPr>
            <w:r w:rsidRPr="002D12D1">
              <w:rPr>
                <w:rFonts w:eastAsia="Calibri"/>
                <w:lang w:eastAsia="en-US"/>
              </w:rPr>
              <w:t>Муниципальная</w:t>
            </w:r>
          </w:p>
        </w:tc>
        <w:tc>
          <w:tcPr>
            <w:tcW w:w="1058" w:type="pct"/>
            <w:vMerge w:val="restart"/>
            <w:vAlign w:val="center"/>
          </w:tcPr>
          <w:p w:rsidR="002D12D1" w:rsidRPr="002D12D1" w:rsidRDefault="002D12D1" w:rsidP="002D12D1">
            <w:pPr>
              <w:rPr>
                <w:rFonts w:eastAsia="Calibri"/>
                <w:lang w:eastAsia="en-US"/>
              </w:rPr>
            </w:pPr>
            <w:r w:rsidRPr="002D12D1">
              <w:rPr>
                <w:rFonts w:eastAsia="Calibri"/>
                <w:lang w:eastAsia="en-US"/>
              </w:rPr>
              <w:t>МУП ЧМР «Теплоснабжение»</w:t>
            </w:r>
          </w:p>
        </w:tc>
        <w:tc>
          <w:tcPr>
            <w:tcW w:w="953" w:type="pct"/>
            <w:shd w:val="clear" w:color="auto" w:fill="auto"/>
            <w:vAlign w:val="center"/>
          </w:tcPr>
          <w:p w:rsidR="002D12D1" w:rsidRPr="002D12D1" w:rsidRDefault="002D12D1" w:rsidP="002D12D1">
            <w:r w:rsidRPr="002D12D1">
              <w:t>11,911</w:t>
            </w:r>
          </w:p>
        </w:tc>
      </w:tr>
      <w:tr w:rsidR="002D12D1" w:rsidRPr="002D12D1" w:rsidTr="00ED11B8">
        <w:trPr>
          <w:trHeight w:val="283"/>
          <w:jc w:val="center"/>
        </w:trPr>
        <w:tc>
          <w:tcPr>
            <w:tcW w:w="236" w:type="pct"/>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2</w:t>
            </w:r>
          </w:p>
        </w:tc>
        <w:tc>
          <w:tcPr>
            <w:tcW w:w="1695" w:type="pct"/>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p>
        </w:tc>
        <w:tc>
          <w:tcPr>
            <w:tcW w:w="1058" w:type="pct"/>
            <w:vMerge/>
            <w:vAlign w:val="center"/>
          </w:tcPr>
          <w:p w:rsidR="002D12D1" w:rsidRPr="002D12D1" w:rsidRDefault="002D12D1" w:rsidP="002D12D1">
            <w:pPr>
              <w:rPr>
                <w:rFonts w:eastAsia="Calibri"/>
                <w:lang w:eastAsia="en-US"/>
              </w:rPr>
            </w:pPr>
          </w:p>
        </w:tc>
        <w:tc>
          <w:tcPr>
            <w:tcW w:w="1058" w:type="pct"/>
            <w:vMerge/>
            <w:vAlign w:val="center"/>
          </w:tcPr>
          <w:p w:rsidR="002D12D1" w:rsidRPr="002D12D1" w:rsidRDefault="002D12D1" w:rsidP="002D12D1">
            <w:pPr>
              <w:rPr>
                <w:rFonts w:eastAsia="Calibri"/>
                <w:lang w:eastAsia="en-US"/>
              </w:rPr>
            </w:pPr>
          </w:p>
        </w:tc>
        <w:tc>
          <w:tcPr>
            <w:tcW w:w="953" w:type="pct"/>
            <w:shd w:val="clear" w:color="auto" w:fill="auto"/>
            <w:vAlign w:val="center"/>
          </w:tcPr>
          <w:p w:rsidR="002D12D1" w:rsidRPr="002D12D1" w:rsidRDefault="002D12D1" w:rsidP="002D12D1">
            <w:r w:rsidRPr="002D12D1">
              <w:t>1,608</w:t>
            </w:r>
          </w:p>
        </w:tc>
      </w:tr>
      <w:tr w:rsidR="002D12D1" w:rsidRPr="002D12D1" w:rsidTr="00ED11B8">
        <w:trPr>
          <w:trHeight w:val="283"/>
          <w:jc w:val="center"/>
        </w:trPr>
        <w:tc>
          <w:tcPr>
            <w:tcW w:w="236" w:type="pct"/>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3</w:t>
            </w:r>
          </w:p>
        </w:tc>
        <w:tc>
          <w:tcPr>
            <w:tcW w:w="1695" w:type="pct"/>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1058" w:type="pct"/>
            <w:vMerge/>
            <w:vAlign w:val="center"/>
          </w:tcPr>
          <w:p w:rsidR="002D12D1" w:rsidRPr="002D12D1" w:rsidRDefault="002D12D1" w:rsidP="002D12D1">
            <w:pPr>
              <w:rPr>
                <w:rFonts w:eastAsia="Calibri"/>
                <w:lang w:eastAsia="en-US"/>
              </w:rPr>
            </w:pPr>
          </w:p>
        </w:tc>
        <w:tc>
          <w:tcPr>
            <w:tcW w:w="1058" w:type="pct"/>
            <w:vMerge/>
            <w:vAlign w:val="center"/>
          </w:tcPr>
          <w:p w:rsidR="002D12D1" w:rsidRPr="002D12D1" w:rsidRDefault="002D12D1" w:rsidP="002D12D1">
            <w:pPr>
              <w:rPr>
                <w:rFonts w:eastAsia="Calibri"/>
                <w:lang w:eastAsia="en-US"/>
              </w:rPr>
            </w:pPr>
          </w:p>
        </w:tc>
        <w:tc>
          <w:tcPr>
            <w:tcW w:w="953" w:type="pct"/>
            <w:shd w:val="clear" w:color="auto" w:fill="auto"/>
            <w:vAlign w:val="center"/>
          </w:tcPr>
          <w:p w:rsidR="002D12D1" w:rsidRPr="002D12D1" w:rsidRDefault="002D12D1" w:rsidP="002D12D1">
            <w:r w:rsidRPr="002D12D1">
              <w:t>0,43</w:t>
            </w:r>
          </w:p>
        </w:tc>
      </w:tr>
      <w:tr w:rsidR="002D12D1" w:rsidRPr="002D12D1" w:rsidTr="00ED11B8">
        <w:trPr>
          <w:trHeight w:val="283"/>
          <w:jc w:val="center"/>
        </w:trPr>
        <w:tc>
          <w:tcPr>
            <w:tcW w:w="236" w:type="pct"/>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4</w:t>
            </w:r>
          </w:p>
        </w:tc>
        <w:tc>
          <w:tcPr>
            <w:tcW w:w="1695" w:type="pct"/>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1058" w:type="pct"/>
            <w:vMerge/>
            <w:vAlign w:val="center"/>
          </w:tcPr>
          <w:p w:rsidR="002D12D1" w:rsidRPr="002D12D1" w:rsidRDefault="002D12D1" w:rsidP="002D12D1">
            <w:pPr>
              <w:rPr>
                <w:rFonts w:eastAsia="Calibri"/>
                <w:lang w:eastAsia="en-US"/>
              </w:rPr>
            </w:pPr>
          </w:p>
        </w:tc>
        <w:tc>
          <w:tcPr>
            <w:tcW w:w="1058" w:type="pct"/>
            <w:vMerge/>
            <w:vAlign w:val="center"/>
          </w:tcPr>
          <w:p w:rsidR="002D12D1" w:rsidRPr="002D12D1" w:rsidRDefault="002D12D1" w:rsidP="002D12D1">
            <w:pPr>
              <w:rPr>
                <w:rFonts w:eastAsia="Calibri"/>
                <w:lang w:eastAsia="en-US"/>
              </w:rPr>
            </w:pPr>
          </w:p>
        </w:tc>
        <w:tc>
          <w:tcPr>
            <w:tcW w:w="953" w:type="pct"/>
            <w:shd w:val="clear" w:color="auto" w:fill="auto"/>
            <w:vAlign w:val="center"/>
          </w:tcPr>
          <w:p w:rsidR="002D12D1" w:rsidRPr="002D12D1" w:rsidRDefault="002D12D1" w:rsidP="002D12D1">
            <w:r w:rsidRPr="002D12D1">
              <w:t>1,792</w:t>
            </w:r>
          </w:p>
        </w:tc>
      </w:tr>
      <w:tr w:rsidR="002D12D1" w:rsidRPr="002D12D1" w:rsidTr="00ED11B8">
        <w:trPr>
          <w:trHeight w:val="283"/>
          <w:jc w:val="center"/>
        </w:trPr>
        <w:tc>
          <w:tcPr>
            <w:tcW w:w="236" w:type="pct"/>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5</w:t>
            </w:r>
          </w:p>
        </w:tc>
        <w:tc>
          <w:tcPr>
            <w:tcW w:w="1695" w:type="pct"/>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5</w:t>
            </w:r>
          </w:p>
        </w:tc>
        <w:tc>
          <w:tcPr>
            <w:tcW w:w="1058" w:type="pct"/>
            <w:vMerge/>
            <w:vAlign w:val="center"/>
          </w:tcPr>
          <w:p w:rsidR="002D12D1" w:rsidRPr="002D12D1" w:rsidRDefault="002D12D1" w:rsidP="002D12D1">
            <w:pPr>
              <w:rPr>
                <w:rFonts w:eastAsia="Calibri"/>
                <w:lang w:eastAsia="en-US"/>
              </w:rPr>
            </w:pPr>
          </w:p>
        </w:tc>
        <w:tc>
          <w:tcPr>
            <w:tcW w:w="1058" w:type="pct"/>
            <w:vMerge/>
            <w:vAlign w:val="center"/>
          </w:tcPr>
          <w:p w:rsidR="002D12D1" w:rsidRPr="002D12D1" w:rsidRDefault="002D12D1" w:rsidP="002D12D1">
            <w:pPr>
              <w:rPr>
                <w:rFonts w:eastAsia="Calibri"/>
                <w:lang w:eastAsia="en-US"/>
              </w:rPr>
            </w:pPr>
          </w:p>
        </w:tc>
        <w:tc>
          <w:tcPr>
            <w:tcW w:w="953" w:type="pct"/>
            <w:shd w:val="clear" w:color="auto" w:fill="auto"/>
            <w:vAlign w:val="center"/>
          </w:tcPr>
          <w:p w:rsidR="002D12D1" w:rsidRPr="002D12D1" w:rsidRDefault="002D12D1" w:rsidP="002D12D1">
            <w:r w:rsidRPr="002D12D1">
              <w:t>1,935</w:t>
            </w:r>
          </w:p>
        </w:tc>
      </w:tr>
      <w:tr w:rsidR="002D12D1" w:rsidRPr="002D12D1" w:rsidTr="00ED11B8">
        <w:trPr>
          <w:trHeight w:val="283"/>
          <w:jc w:val="center"/>
        </w:trPr>
        <w:tc>
          <w:tcPr>
            <w:tcW w:w="236" w:type="pct"/>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6</w:t>
            </w:r>
          </w:p>
        </w:tc>
        <w:tc>
          <w:tcPr>
            <w:tcW w:w="1695" w:type="pct"/>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6</w:t>
            </w:r>
          </w:p>
        </w:tc>
        <w:tc>
          <w:tcPr>
            <w:tcW w:w="1058" w:type="pct"/>
            <w:vMerge/>
            <w:vAlign w:val="center"/>
          </w:tcPr>
          <w:p w:rsidR="002D12D1" w:rsidRPr="002D12D1" w:rsidRDefault="002D12D1" w:rsidP="002D12D1">
            <w:pPr>
              <w:rPr>
                <w:rFonts w:eastAsia="Calibri"/>
                <w:lang w:eastAsia="en-US"/>
              </w:rPr>
            </w:pPr>
          </w:p>
        </w:tc>
        <w:tc>
          <w:tcPr>
            <w:tcW w:w="1058" w:type="pct"/>
            <w:vMerge/>
            <w:vAlign w:val="center"/>
          </w:tcPr>
          <w:p w:rsidR="002D12D1" w:rsidRPr="002D12D1" w:rsidRDefault="002D12D1" w:rsidP="002D12D1">
            <w:pPr>
              <w:rPr>
                <w:rFonts w:eastAsia="Calibri"/>
                <w:lang w:eastAsia="en-US"/>
              </w:rPr>
            </w:pPr>
          </w:p>
        </w:tc>
        <w:tc>
          <w:tcPr>
            <w:tcW w:w="953" w:type="pct"/>
            <w:shd w:val="clear" w:color="auto" w:fill="auto"/>
            <w:vAlign w:val="center"/>
          </w:tcPr>
          <w:p w:rsidR="002D12D1" w:rsidRPr="002D12D1" w:rsidRDefault="002D12D1" w:rsidP="002D12D1">
            <w:r w:rsidRPr="002D12D1">
              <w:t>25,198</w:t>
            </w:r>
          </w:p>
        </w:tc>
      </w:tr>
      <w:tr w:rsidR="002D12D1" w:rsidRPr="002D12D1" w:rsidTr="00ED11B8">
        <w:trPr>
          <w:trHeight w:val="283"/>
          <w:jc w:val="center"/>
        </w:trPr>
        <w:tc>
          <w:tcPr>
            <w:tcW w:w="236" w:type="pct"/>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7</w:t>
            </w:r>
          </w:p>
        </w:tc>
        <w:tc>
          <w:tcPr>
            <w:tcW w:w="1695" w:type="pct"/>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8</w:t>
            </w:r>
          </w:p>
        </w:tc>
        <w:tc>
          <w:tcPr>
            <w:tcW w:w="1058" w:type="pct"/>
            <w:vAlign w:val="center"/>
          </w:tcPr>
          <w:p w:rsidR="002D12D1" w:rsidRPr="002D12D1" w:rsidRDefault="002D12D1" w:rsidP="002D12D1">
            <w:pPr>
              <w:rPr>
                <w:rFonts w:eastAsia="Calibri"/>
                <w:lang w:eastAsia="en-US"/>
              </w:rPr>
            </w:pPr>
          </w:p>
        </w:tc>
        <w:tc>
          <w:tcPr>
            <w:tcW w:w="1058" w:type="pct"/>
            <w:vAlign w:val="center"/>
          </w:tcPr>
          <w:p w:rsidR="002D12D1" w:rsidRPr="002D12D1" w:rsidRDefault="002D12D1" w:rsidP="002D12D1">
            <w:pPr>
              <w:rPr>
                <w:rFonts w:eastAsia="Calibri"/>
                <w:lang w:eastAsia="en-US"/>
              </w:rPr>
            </w:pPr>
          </w:p>
        </w:tc>
        <w:tc>
          <w:tcPr>
            <w:tcW w:w="953" w:type="pct"/>
            <w:shd w:val="clear" w:color="auto" w:fill="auto"/>
            <w:vAlign w:val="center"/>
          </w:tcPr>
          <w:p w:rsidR="002D12D1" w:rsidRPr="002D12D1" w:rsidRDefault="002D12D1" w:rsidP="002D12D1">
            <w:r w:rsidRPr="002D12D1">
              <w:t>3,096</w:t>
            </w:r>
          </w:p>
        </w:tc>
      </w:tr>
    </w:tbl>
    <w:p w:rsidR="002D12D1" w:rsidRPr="002D12D1" w:rsidRDefault="002D12D1" w:rsidP="002D12D1">
      <w:r w:rsidRPr="002D12D1">
        <w:t>1.1.2. Зоны действий индивидуального теплоснабжения</w:t>
      </w:r>
    </w:p>
    <w:p w:rsidR="002D12D1" w:rsidRPr="002D12D1" w:rsidRDefault="002D12D1" w:rsidP="002D12D1">
      <w:pPr>
        <w:rPr>
          <w:rFonts w:eastAsia="Calibri"/>
        </w:rPr>
      </w:pPr>
      <w:r w:rsidRPr="002D12D1">
        <w:rPr>
          <w:rFonts w:eastAsia="Calibri"/>
        </w:rPr>
        <w:t>Теплоснабжение (отопление и горячее водоснабжение) малоэтажных жилых объектов усадебного типа осуществляется от индивидуальных газовых котлов, установленных в домах коттеджного и усадебного типа.</w:t>
      </w:r>
    </w:p>
    <w:p w:rsidR="002D12D1" w:rsidRPr="002D12D1" w:rsidRDefault="002D12D1" w:rsidP="002D12D1">
      <w:pPr>
        <w:rPr>
          <w:rFonts w:eastAsia="Microsoft YaHei"/>
          <w:lang w:eastAsia="en-US"/>
        </w:rPr>
      </w:pPr>
      <w:r w:rsidRPr="002D12D1">
        <w:rPr>
          <w:rFonts w:eastAsia="Microsoft YaHei"/>
          <w:lang w:eastAsia="en-US"/>
        </w:rPr>
        <w:t>Перечень отдельно стоящих индивидуальных источников теплоснабжения, отапливающих объекты социальной сферы, отсутствует.</w:t>
      </w:r>
    </w:p>
    <w:p w:rsidR="002D12D1" w:rsidRPr="002D12D1" w:rsidRDefault="002D12D1" w:rsidP="002D12D1">
      <w:r w:rsidRPr="002D12D1">
        <w:t>1.2. Источники тепловой энергии</w:t>
      </w:r>
    </w:p>
    <w:p w:rsidR="002D12D1" w:rsidRPr="002D12D1" w:rsidRDefault="002D12D1" w:rsidP="002D12D1">
      <w:r w:rsidRPr="002D12D1">
        <w:t>1.2.1. Структура и технические характеристики основного оборудования</w:t>
      </w:r>
    </w:p>
    <w:p w:rsidR="002D12D1" w:rsidRPr="002D12D1" w:rsidRDefault="002D12D1" w:rsidP="002D12D1">
      <w:pPr>
        <w:rPr>
          <w:rFonts w:eastAsia="Lucida Sans Unicode"/>
        </w:rPr>
      </w:pPr>
      <w:r w:rsidRPr="002D12D1">
        <w:rPr>
          <w:rFonts w:eastAsia="Lucida Sans Unicode"/>
        </w:rPr>
        <w:t xml:space="preserve">На территории Комсомольского городского поселения действуют семь источников теплоснабжения. </w:t>
      </w:r>
    </w:p>
    <w:p w:rsidR="002D12D1" w:rsidRPr="002D12D1" w:rsidRDefault="002D12D1" w:rsidP="002D12D1">
      <w:pPr>
        <w:rPr>
          <w:rFonts w:eastAsia="Lucida Sans Unicode"/>
        </w:rPr>
      </w:pPr>
      <w:r w:rsidRPr="002D12D1">
        <w:rPr>
          <w:rFonts w:eastAsia="Lucida Sans Unicode"/>
        </w:rPr>
        <w:tab/>
        <w:t xml:space="preserve">1. Котельная №3 является централизованной, которая работает без постоянного присутствия обслуживающего персонала. К котельной присоединены многоквартирные дома, бюджетные организации и прочие потребители.   </w:t>
      </w:r>
    </w:p>
    <w:p w:rsidR="002D12D1" w:rsidRPr="002D12D1" w:rsidRDefault="002D12D1" w:rsidP="002D12D1">
      <w:pPr>
        <w:rPr>
          <w:rFonts w:eastAsia="Lucida Sans Unicode"/>
        </w:rPr>
      </w:pPr>
      <w:r w:rsidRPr="002D12D1">
        <w:rPr>
          <w:rFonts w:eastAsia="Lucida Sans Unicode"/>
        </w:rPr>
        <w:t xml:space="preserve">В настоящее время в котельной установлены 2 котла: </w:t>
      </w:r>
      <w:r w:rsidRPr="002D12D1">
        <w:rPr>
          <w:rFonts w:hint="cs"/>
        </w:rPr>
        <w:t>ТВГ</w:t>
      </w:r>
      <w:r w:rsidRPr="002D12D1">
        <w:t>-8-</w:t>
      </w:r>
      <w:r w:rsidRPr="002D12D1">
        <w:rPr>
          <w:rFonts w:hint="cs"/>
        </w:rPr>
        <w:t>М</w:t>
      </w:r>
      <w:r w:rsidRPr="002D12D1">
        <w:t xml:space="preserve"> и </w:t>
      </w:r>
      <w:r w:rsidRPr="002D12D1">
        <w:rPr>
          <w:rFonts w:hint="cs"/>
        </w:rPr>
        <w:t>ТЕРМОТЕХНИК</w:t>
      </w:r>
      <w:r w:rsidRPr="002D12D1">
        <w:t xml:space="preserve"> </w:t>
      </w:r>
      <w:r w:rsidRPr="002D12D1">
        <w:rPr>
          <w:rFonts w:hint="cs"/>
        </w:rPr>
        <w:t>ТТ</w:t>
      </w:r>
      <w:r w:rsidRPr="002D12D1">
        <w:t xml:space="preserve">-100. </w:t>
      </w:r>
      <w:r w:rsidRPr="002D12D1">
        <w:rPr>
          <w:rFonts w:eastAsia="Lucida Sans Unicode"/>
        </w:rPr>
        <w:t xml:space="preserve">Номинальная мощность котельной 11,911 Гкал/час.  </w:t>
      </w:r>
    </w:p>
    <w:p w:rsidR="002D12D1" w:rsidRPr="002D12D1" w:rsidRDefault="002D12D1" w:rsidP="002D12D1">
      <w:pPr>
        <w:rPr>
          <w:rFonts w:eastAsia="Lucida Sans Unicode"/>
        </w:rPr>
      </w:pPr>
      <w:r w:rsidRPr="002D12D1">
        <w:rPr>
          <w:rFonts w:eastAsia="Lucida Sans Unicode"/>
        </w:rPr>
        <w:tab/>
        <w:t>Газ является основным видом топлива в котельной. Котельная работает на отопление 5016 ч.</w:t>
      </w:r>
    </w:p>
    <w:p w:rsidR="002D12D1" w:rsidRPr="002D12D1" w:rsidRDefault="002D12D1" w:rsidP="002D12D1">
      <w:pPr>
        <w:rPr>
          <w:rFonts w:eastAsia="Lucida Sans Unicode"/>
        </w:rPr>
      </w:pPr>
      <w:r w:rsidRPr="002D12D1">
        <w:rPr>
          <w:rFonts w:eastAsia="Lucida Sans Unicode"/>
        </w:rPr>
        <w:t xml:space="preserve">2. Теплопункт котельная №3 ул. Садовая является централизованной, которая работает без постоянного присутствия обслуживающего персонала. К котельной присоединены многоквартирные дома и бюджетные организации. </w:t>
      </w:r>
    </w:p>
    <w:p w:rsidR="002D12D1" w:rsidRPr="002D12D1" w:rsidRDefault="002D12D1" w:rsidP="002D12D1">
      <w:pPr>
        <w:rPr>
          <w:rFonts w:eastAsia="Lucida Sans Unicode"/>
        </w:rPr>
      </w:pPr>
      <w:r w:rsidRPr="002D12D1">
        <w:rPr>
          <w:rFonts w:eastAsia="Lucida Sans Unicode"/>
        </w:rPr>
        <w:t xml:space="preserve">В настоящее время в котельной установлены 2 котла: </w:t>
      </w:r>
      <w:r w:rsidRPr="002D12D1">
        <w:rPr>
          <w:lang w:val="en-US"/>
        </w:rPr>
        <w:t>IC</w:t>
      </w:r>
      <w:r w:rsidRPr="002D12D1">
        <w:t xml:space="preserve"> </w:t>
      </w:r>
      <w:r w:rsidRPr="002D12D1">
        <w:rPr>
          <w:lang w:val="en-US"/>
        </w:rPr>
        <w:t>REX</w:t>
      </w:r>
      <w:r w:rsidRPr="002D12D1">
        <w:t xml:space="preserve">-025 (2 шт) </w:t>
      </w:r>
      <w:r w:rsidRPr="002D12D1">
        <w:rPr>
          <w:rFonts w:eastAsia="Lucida Sans Unicode"/>
        </w:rPr>
        <w:t xml:space="preserve">Номинальная мощность котельной 0,43 Гкал/час.  </w:t>
      </w:r>
    </w:p>
    <w:p w:rsidR="002D12D1" w:rsidRPr="002D12D1" w:rsidRDefault="002D12D1" w:rsidP="002D12D1">
      <w:pPr>
        <w:rPr>
          <w:rFonts w:eastAsia="Lucida Sans Unicode"/>
        </w:rPr>
      </w:pPr>
      <w:r w:rsidRPr="002D12D1">
        <w:rPr>
          <w:rFonts w:eastAsia="Lucida Sans Unicode"/>
        </w:rPr>
        <w:tab/>
        <w:t>Газ является основным видом топлива в котельной. Котельная работает на ГВС 8400 ч.</w:t>
      </w:r>
    </w:p>
    <w:p w:rsidR="002D12D1" w:rsidRPr="002D12D1" w:rsidRDefault="002D12D1" w:rsidP="002D12D1">
      <w:pPr>
        <w:rPr>
          <w:rFonts w:eastAsia="Lucida Sans Unicode"/>
        </w:rPr>
      </w:pPr>
      <w:r w:rsidRPr="002D12D1">
        <w:rPr>
          <w:rFonts w:eastAsia="Lucida Sans Unicode"/>
        </w:rPr>
        <w:t xml:space="preserve">3. Теплопункт котельная №3 является централизованной, которая работает без постоянного присутствия обслуживающего персонала. К котельной присоединены многоквартирные дома, бюджетные организации и прочие потребители.   </w:t>
      </w:r>
    </w:p>
    <w:p w:rsidR="002D12D1" w:rsidRPr="002D12D1" w:rsidRDefault="002D12D1" w:rsidP="002D12D1">
      <w:pPr>
        <w:rPr>
          <w:rFonts w:eastAsia="Lucida Sans Unicode"/>
        </w:rPr>
      </w:pPr>
      <w:r w:rsidRPr="002D12D1">
        <w:rPr>
          <w:rFonts w:eastAsia="Lucida Sans Unicode"/>
        </w:rPr>
        <w:lastRenderedPageBreak/>
        <w:t>В настоящее время в котельной установлены 3 котла</w:t>
      </w:r>
      <w:r w:rsidRPr="002D12D1">
        <w:rPr>
          <w:rFonts w:hint="cs"/>
        </w:rPr>
        <w:t xml:space="preserve"> КСВ</w:t>
      </w:r>
      <w:r w:rsidRPr="002D12D1">
        <w:t>-0,63-</w:t>
      </w:r>
      <w:r w:rsidRPr="002D12D1">
        <w:rPr>
          <w:rFonts w:hint="cs"/>
        </w:rPr>
        <w:t>ГВС</w:t>
      </w:r>
      <w:r w:rsidRPr="002D12D1">
        <w:t xml:space="preserve"> 1шт. и IC REX 0,62-</w:t>
      </w:r>
      <w:r w:rsidRPr="002D12D1">
        <w:rPr>
          <w:rFonts w:hint="cs"/>
        </w:rPr>
        <w:t>ГВС</w:t>
      </w:r>
      <w:r w:rsidRPr="002D12D1">
        <w:rPr>
          <w:rFonts w:eastAsia="Lucida Sans Unicode"/>
        </w:rPr>
        <w:t xml:space="preserve"> 2шт. Номинальная мощность котельной 1,608 Гкал/час.  </w:t>
      </w:r>
      <w:r w:rsidRPr="002D12D1">
        <w:rPr>
          <w:rFonts w:eastAsia="Lucida Sans Unicode"/>
        </w:rPr>
        <w:tab/>
        <w:t>Газ является основным видом топлива в котельной. Котельная работает на ГВС 8400 ч.</w:t>
      </w:r>
    </w:p>
    <w:p w:rsidR="002D12D1" w:rsidRPr="002D12D1" w:rsidRDefault="002D12D1" w:rsidP="002D12D1">
      <w:pPr>
        <w:rPr>
          <w:rFonts w:eastAsia="Lucida Sans Unicode"/>
        </w:rPr>
      </w:pPr>
      <w:r w:rsidRPr="002D12D1">
        <w:rPr>
          <w:rFonts w:eastAsia="Lucida Sans Unicode"/>
        </w:rPr>
        <w:t xml:space="preserve">4. Котельная №4 является централизованной, которая работает без постоянного присутствия обслуживающего персонала. К котельной присоединены бюджетные организации и многоквартирные дома.  </w:t>
      </w:r>
    </w:p>
    <w:p w:rsidR="002D12D1" w:rsidRPr="002D12D1" w:rsidRDefault="002D12D1" w:rsidP="002D12D1">
      <w:pPr>
        <w:rPr>
          <w:rFonts w:eastAsia="Lucida Sans Unicode"/>
        </w:rPr>
      </w:pPr>
      <w:r w:rsidRPr="002D12D1">
        <w:rPr>
          <w:rFonts w:eastAsia="Lucida Sans Unicode"/>
        </w:rPr>
        <w:t xml:space="preserve">В настоящее время в котельной установлены 2 котла: </w:t>
      </w:r>
      <w:r w:rsidRPr="002D12D1">
        <w:rPr>
          <w:lang w:val="en-US"/>
        </w:rPr>
        <w:t>Buderus</w:t>
      </w:r>
      <w:r w:rsidRPr="002D12D1">
        <w:t xml:space="preserve"> (2 шт)</w:t>
      </w:r>
      <w:r w:rsidRPr="002D12D1">
        <w:rPr>
          <w:rFonts w:eastAsia="Lucida Sans Unicode"/>
        </w:rPr>
        <w:t xml:space="preserve">. Номинальная мощность котельной 1,792 Гкал/час.  </w:t>
      </w:r>
    </w:p>
    <w:p w:rsidR="002D12D1" w:rsidRPr="002D12D1" w:rsidRDefault="002D12D1" w:rsidP="002D12D1">
      <w:pPr>
        <w:rPr>
          <w:rFonts w:eastAsia="Lucida Sans Unicode"/>
        </w:rPr>
      </w:pPr>
      <w:r w:rsidRPr="002D12D1">
        <w:rPr>
          <w:rFonts w:eastAsia="Lucida Sans Unicode"/>
        </w:rPr>
        <w:tab/>
        <w:t>Газ является основным видом топлива в котельной. Котельная работает на отопление 8400 ч и ГВС.</w:t>
      </w:r>
    </w:p>
    <w:p w:rsidR="002D12D1" w:rsidRPr="002D12D1" w:rsidRDefault="002D12D1" w:rsidP="002D12D1">
      <w:pPr>
        <w:rPr>
          <w:rFonts w:eastAsia="Lucida Sans Unicode"/>
        </w:rPr>
      </w:pPr>
      <w:r w:rsidRPr="002D12D1">
        <w:rPr>
          <w:rFonts w:eastAsia="Lucida Sans Unicode"/>
        </w:rPr>
        <w:t xml:space="preserve">5. Котельная №5 является централизованной, которая работает без постоянного присутствия обслуживающего персонала. К котельной присоединены многоквартирные дома, бюджетные организации и прочие потребители.   </w:t>
      </w:r>
    </w:p>
    <w:p w:rsidR="002D12D1" w:rsidRPr="002D12D1" w:rsidRDefault="002D12D1" w:rsidP="002D12D1">
      <w:pPr>
        <w:rPr>
          <w:rFonts w:eastAsia="Lucida Sans Unicode"/>
        </w:rPr>
      </w:pPr>
      <w:r w:rsidRPr="002D12D1">
        <w:rPr>
          <w:rFonts w:eastAsia="Lucida Sans Unicode"/>
        </w:rPr>
        <w:t xml:space="preserve">В настоящее время в котельной установлены 3 котла: </w:t>
      </w:r>
      <w:r w:rsidRPr="002D12D1">
        <w:t xml:space="preserve">КВа-0,75 (3 шт) </w:t>
      </w:r>
      <w:r w:rsidRPr="002D12D1">
        <w:rPr>
          <w:rFonts w:eastAsia="Lucida Sans Unicode"/>
        </w:rPr>
        <w:t xml:space="preserve">Номинальная мощность котельной 1,935 Гкал/час.  </w:t>
      </w:r>
    </w:p>
    <w:p w:rsidR="002D12D1" w:rsidRPr="002D12D1" w:rsidRDefault="002D12D1" w:rsidP="002D12D1">
      <w:pPr>
        <w:rPr>
          <w:rFonts w:eastAsia="Lucida Sans Unicode"/>
        </w:rPr>
      </w:pPr>
      <w:r w:rsidRPr="002D12D1">
        <w:rPr>
          <w:rFonts w:eastAsia="Lucida Sans Unicode"/>
        </w:rPr>
        <w:t>Газ является основным видом топлива в котельной. Котельная работает на ГВС 8400 ч.</w:t>
      </w:r>
    </w:p>
    <w:p w:rsidR="002D12D1" w:rsidRPr="002D12D1" w:rsidRDefault="002D12D1" w:rsidP="002D12D1">
      <w:pPr>
        <w:rPr>
          <w:rFonts w:eastAsia="Lucida Sans Unicode"/>
        </w:rPr>
      </w:pPr>
      <w:r w:rsidRPr="002D12D1">
        <w:rPr>
          <w:rFonts w:eastAsia="Lucida Sans Unicode"/>
        </w:rPr>
        <w:tab/>
        <w:t xml:space="preserve">6. Котельная №6 является централизованной, которая работает без постоянного присутствия обслуживающего персонала. К котельной присоединены многоквартирные дома, бюджетные организации и прочие потребители.   </w:t>
      </w:r>
    </w:p>
    <w:p w:rsidR="002D12D1" w:rsidRPr="002D12D1" w:rsidRDefault="002D12D1" w:rsidP="002D12D1">
      <w:r w:rsidRPr="002D12D1">
        <w:rPr>
          <w:rFonts w:eastAsia="Lucida Sans Unicode"/>
        </w:rPr>
        <w:t xml:space="preserve">В настоящее время в котельной установлены 4 котла: </w:t>
      </w:r>
      <w:r w:rsidRPr="002D12D1">
        <w:t xml:space="preserve">Термотехник ТТ100 (1 шт) и ОКТАН КСВа-5, </w:t>
      </w:r>
      <w:r w:rsidRPr="002D12D1">
        <w:rPr>
          <w:rFonts w:hint="cs"/>
        </w:rPr>
        <w:t>ТВГ</w:t>
      </w:r>
      <w:r w:rsidRPr="002D12D1">
        <w:t>-8-</w:t>
      </w:r>
      <w:r w:rsidRPr="002D12D1">
        <w:rPr>
          <w:rFonts w:hint="cs"/>
        </w:rPr>
        <w:t>М</w:t>
      </w:r>
      <w:r w:rsidRPr="002D12D1">
        <w:t>-</w:t>
      </w:r>
      <w:r w:rsidRPr="002D12D1">
        <w:rPr>
          <w:rFonts w:hint="cs"/>
        </w:rPr>
        <w:t>отопл</w:t>
      </w:r>
      <w:r w:rsidRPr="002D12D1">
        <w:t xml:space="preserve">. и </w:t>
      </w:r>
      <w:r w:rsidRPr="002D12D1">
        <w:rPr>
          <w:rFonts w:hint="cs"/>
        </w:rPr>
        <w:t>ТВГ</w:t>
      </w:r>
      <w:r w:rsidRPr="002D12D1">
        <w:t>-8-</w:t>
      </w:r>
      <w:r w:rsidRPr="002D12D1">
        <w:rPr>
          <w:rFonts w:hint="cs"/>
        </w:rPr>
        <w:t>М</w:t>
      </w:r>
      <w:r w:rsidRPr="002D12D1">
        <w:t>-</w:t>
      </w:r>
      <w:r w:rsidRPr="002D12D1">
        <w:rPr>
          <w:rFonts w:hint="cs"/>
        </w:rPr>
        <w:t>отопл</w:t>
      </w:r>
      <w:r w:rsidRPr="002D12D1">
        <w:t xml:space="preserve">. </w:t>
      </w:r>
      <w:r w:rsidRPr="002D12D1">
        <w:rPr>
          <w:rFonts w:eastAsia="Lucida Sans Unicode"/>
        </w:rPr>
        <w:t xml:space="preserve">Номинальная мощность котельной 25,198 Гкал/час.  </w:t>
      </w:r>
    </w:p>
    <w:p w:rsidR="002D12D1" w:rsidRPr="002D12D1" w:rsidRDefault="002D12D1" w:rsidP="002D12D1">
      <w:pPr>
        <w:rPr>
          <w:rFonts w:eastAsia="Lucida Sans Unicode"/>
        </w:rPr>
      </w:pPr>
      <w:r w:rsidRPr="002D12D1">
        <w:rPr>
          <w:rFonts w:eastAsia="Lucida Sans Unicode"/>
        </w:rPr>
        <w:tab/>
        <w:t>Газ является основным видом топлива в котельной. Котельная работает на отопление 5016 ч.</w:t>
      </w:r>
    </w:p>
    <w:p w:rsidR="002D12D1" w:rsidRPr="002D12D1" w:rsidRDefault="002D12D1" w:rsidP="002D12D1">
      <w:pPr>
        <w:rPr>
          <w:rFonts w:eastAsia="Lucida Sans Unicode"/>
        </w:rPr>
      </w:pPr>
      <w:r w:rsidRPr="002D12D1">
        <w:rPr>
          <w:rFonts w:eastAsia="Lucida Sans Unicode"/>
        </w:rPr>
        <w:t xml:space="preserve">7. Котельная №8 является централизованной, которая работает без постоянного присутствия обслуживающего персонала. К котельной присоединены многоквартирные дома, бюджетные организации и прочие потребители.   </w:t>
      </w:r>
    </w:p>
    <w:p w:rsidR="002D12D1" w:rsidRPr="002D12D1" w:rsidRDefault="002D12D1" w:rsidP="002D12D1">
      <w:pPr>
        <w:rPr>
          <w:rFonts w:eastAsia="Lucida Sans Unicode"/>
        </w:rPr>
      </w:pPr>
      <w:r w:rsidRPr="002D12D1">
        <w:rPr>
          <w:rFonts w:eastAsia="Lucida Sans Unicode"/>
        </w:rPr>
        <w:t xml:space="preserve">В настоящее время в котельной установлены 3 котла: </w:t>
      </w:r>
      <w:r w:rsidRPr="002D12D1">
        <w:rPr>
          <w:lang w:val="en-US"/>
        </w:rPr>
        <w:t>IC</w:t>
      </w:r>
      <w:r w:rsidRPr="002D12D1">
        <w:t xml:space="preserve"> </w:t>
      </w:r>
      <w:r w:rsidRPr="002D12D1">
        <w:rPr>
          <w:lang w:val="en-US"/>
        </w:rPr>
        <w:t>REX</w:t>
      </w:r>
      <w:r w:rsidRPr="002D12D1">
        <w:t xml:space="preserve"> -120 (3 шт)</w:t>
      </w:r>
      <w:r w:rsidRPr="002D12D1">
        <w:rPr>
          <w:rFonts w:eastAsia="Lucida Sans Unicode"/>
        </w:rPr>
        <w:t xml:space="preserve">. Номинальная мощность котельной 3,096 Гкал/час.  </w:t>
      </w:r>
    </w:p>
    <w:p w:rsidR="002D12D1" w:rsidRPr="002D12D1" w:rsidRDefault="002D12D1" w:rsidP="002D12D1">
      <w:pPr>
        <w:rPr>
          <w:rFonts w:eastAsia="Lucida Sans Unicode"/>
        </w:rPr>
      </w:pPr>
      <w:r w:rsidRPr="002D12D1">
        <w:rPr>
          <w:rFonts w:eastAsia="Lucida Sans Unicode"/>
        </w:rPr>
        <w:tab/>
        <w:t>Газ является основным видом топлива в котельной. Котельная работает на отопление 5016 ч.</w:t>
      </w:r>
    </w:p>
    <w:p w:rsidR="002D12D1" w:rsidRPr="002D12D1" w:rsidRDefault="002D12D1" w:rsidP="002D12D1">
      <w:r w:rsidRPr="002D12D1">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7"/>
        <w:gridCol w:w="5170"/>
      </w:tblGrid>
      <w:tr w:rsidR="002D12D1" w:rsidRPr="002D12D1" w:rsidTr="00ED11B8">
        <w:trPr>
          <w:trHeight w:val="704"/>
        </w:trPr>
        <w:tc>
          <w:tcPr>
            <w:tcW w:w="4577" w:type="dxa"/>
          </w:tcPr>
          <w:p w:rsidR="002D12D1" w:rsidRPr="002D12D1" w:rsidRDefault="002D12D1" w:rsidP="002D12D1">
            <w:pPr>
              <w:rPr>
                <w:rFonts w:eastAsia="Segoe UI"/>
              </w:rPr>
            </w:pPr>
            <w:r w:rsidRPr="002D12D1">
              <w:rPr>
                <w:rFonts w:eastAsia="Segoe UI"/>
              </w:rPr>
              <w:t>Наименование</w:t>
            </w:r>
          </w:p>
          <w:p w:rsidR="002D12D1" w:rsidRPr="002D12D1" w:rsidRDefault="002D12D1" w:rsidP="002D12D1">
            <w:pPr>
              <w:rPr>
                <w:rFonts w:eastAsia="Segoe UI"/>
              </w:rPr>
            </w:pPr>
            <w:r w:rsidRPr="002D12D1">
              <w:rPr>
                <w:rFonts w:eastAsia="Segoe UI"/>
              </w:rPr>
              <w:t>источника теплоснабжения</w:t>
            </w:r>
          </w:p>
        </w:tc>
        <w:tc>
          <w:tcPr>
            <w:tcW w:w="5170" w:type="dxa"/>
            <w:vAlign w:val="center"/>
          </w:tcPr>
          <w:p w:rsidR="002D12D1" w:rsidRPr="002D12D1" w:rsidRDefault="002D12D1" w:rsidP="002D12D1">
            <w:pPr>
              <w:rPr>
                <w:rFonts w:eastAsia="Segoe UI"/>
              </w:rPr>
            </w:pPr>
            <w:r w:rsidRPr="002D12D1">
              <w:rPr>
                <w:rFonts w:eastAsia="Segoe UI"/>
              </w:rPr>
              <w:t>Установленная мощность, Гкал/час</w:t>
            </w:r>
          </w:p>
        </w:tc>
      </w:tr>
      <w:tr w:rsidR="002D12D1" w:rsidRPr="002D12D1" w:rsidTr="00ED11B8">
        <w:trPr>
          <w:trHeight w:val="121"/>
        </w:trPr>
        <w:tc>
          <w:tcPr>
            <w:tcW w:w="4577" w:type="dxa"/>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p>
        </w:tc>
        <w:tc>
          <w:tcPr>
            <w:tcW w:w="5170" w:type="dxa"/>
            <w:vAlign w:val="center"/>
          </w:tcPr>
          <w:p w:rsidR="002D12D1" w:rsidRPr="002D12D1" w:rsidRDefault="002D12D1" w:rsidP="002D12D1">
            <w:r w:rsidRPr="002D12D1">
              <w:t>11,911</w:t>
            </w:r>
          </w:p>
        </w:tc>
      </w:tr>
      <w:tr w:rsidR="002D12D1" w:rsidRPr="002D12D1" w:rsidTr="00ED11B8">
        <w:tc>
          <w:tcPr>
            <w:tcW w:w="4577" w:type="dxa"/>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p>
        </w:tc>
        <w:tc>
          <w:tcPr>
            <w:tcW w:w="5170" w:type="dxa"/>
            <w:vAlign w:val="center"/>
          </w:tcPr>
          <w:p w:rsidR="002D12D1" w:rsidRPr="002D12D1" w:rsidRDefault="002D12D1" w:rsidP="002D12D1">
            <w:r w:rsidRPr="002D12D1">
              <w:t>1,608</w:t>
            </w:r>
          </w:p>
        </w:tc>
      </w:tr>
      <w:tr w:rsidR="002D12D1" w:rsidRPr="002D12D1" w:rsidTr="00ED11B8">
        <w:tc>
          <w:tcPr>
            <w:tcW w:w="4577" w:type="dxa"/>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5170" w:type="dxa"/>
            <w:vAlign w:val="center"/>
          </w:tcPr>
          <w:p w:rsidR="002D12D1" w:rsidRPr="002D12D1" w:rsidRDefault="002D12D1" w:rsidP="002D12D1">
            <w:r w:rsidRPr="002D12D1">
              <w:t>0,43</w:t>
            </w:r>
          </w:p>
        </w:tc>
      </w:tr>
      <w:tr w:rsidR="002D12D1" w:rsidRPr="002D12D1" w:rsidTr="00ED11B8">
        <w:tc>
          <w:tcPr>
            <w:tcW w:w="4577" w:type="dxa"/>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5170" w:type="dxa"/>
            <w:vAlign w:val="center"/>
          </w:tcPr>
          <w:p w:rsidR="002D12D1" w:rsidRPr="002D12D1" w:rsidRDefault="002D12D1" w:rsidP="002D12D1">
            <w:r w:rsidRPr="002D12D1">
              <w:t>1,792</w:t>
            </w:r>
          </w:p>
        </w:tc>
      </w:tr>
      <w:tr w:rsidR="002D12D1" w:rsidRPr="002D12D1" w:rsidTr="00ED11B8">
        <w:tc>
          <w:tcPr>
            <w:tcW w:w="4577" w:type="dxa"/>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5</w:t>
            </w:r>
          </w:p>
        </w:tc>
        <w:tc>
          <w:tcPr>
            <w:tcW w:w="5170" w:type="dxa"/>
            <w:vAlign w:val="center"/>
          </w:tcPr>
          <w:p w:rsidR="002D12D1" w:rsidRPr="002D12D1" w:rsidRDefault="002D12D1" w:rsidP="002D12D1">
            <w:r w:rsidRPr="002D12D1">
              <w:t>1,935</w:t>
            </w:r>
          </w:p>
        </w:tc>
      </w:tr>
      <w:tr w:rsidR="002D12D1" w:rsidRPr="002D12D1" w:rsidTr="00ED11B8">
        <w:tc>
          <w:tcPr>
            <w:tcW w:w="4577" w:type="dxa"/>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6</w:t>
            </w:r>
          </w:p>
        </w:tc>
        <w:tc>
          <w:tcPr>
            <w:tcW w:w="5170" w:type="dxa"/>
            <w:vAlign w:val="center"/>
          </w:tcPr>
          <w:p w:rsidR="002D12D1" w:rsidRPr="002D12D1" w:rsidRDefault="002D12D1" w:rsidP="002D12D1">
            <w:r w:rsidRPr="002D12D1">
              <w:t>25,198</w:t>
            </w:r>
          </w:p>
        </w:tc>
      </w:tr>
      <w:tr w:rsidR="002D12D1" w:rsidRPr="002D12D1" w:rsidTr="00ED11B8">
        <w:tc>
          <w:tcPr>
            <w:tcW w:w="4577" w:type="dxa"/>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8</w:t>
            </w:r>
          </w:p>
        </w:tc>
        <w:tc>
          <w:tcPr>
            <w:tcW w:w="5170" w:type="dxa"/>
            <w:vAlign w:val="center"/>
          </w:tcPr>
          <w:p w:rsidR="002D12D1" w:rsidRPr="002D12D1" w:rsidRDefault="002D12D1" w:rsidP="002D12D1">
            <w:r w:rsidRPr="002D12D1">
              <w:t>3,096</w:t>
            </w:r>
          </w:p>
        </w:tc>
      </w:tr>
    </w:tbl>
    <w:p w:rsidR="002D12D1" w:rsidRPr="002D12D1" w:rsidRDefault="002D12D1" w:rsidP="002D12D1">
      <w:r w:rsidRPr="002D12D1">
        <w:t>1.2.3. Ограничения тепловой мощности и параметры располагаемой</w:t>
      </w:r>
    </w:p>
    <w:p w:rsidR="002D12D1" w:rsidRPr="002D12D1" w:rsidRDefault="002D12D1" w:rsidP="002D12D1">
      <w:r w:rsidRPr="002D12D1">
        <w:t>тепловой мощности</w:t>
      </w:r>
    </w:p>
    <w:p w:rsidR="002D12D1" w:rsidRPr="002D12D1" w:rsidRDefault="002D12D1" w:rsidP="002D12D1">
      <w:r w:rsidRPr="002D12D1">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D12D1" w:rsidRPr="002D12D1" w:rsidRDefault="002D12D1" w:rsidP="002D12D1">
      <w:r w:rsidRPr="002D12D1">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D12D1" w:rsidRPr="002D12D1" w:rsidRDefault="002D12D1" w:rsidP="002D12D1">
      <w:r w:rsidRPr="002D12D1">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w:t>
      </w:r>
      <w:r w:rsidRPr="002D12D1">
        <w:lastRenderedPageBreak/>
        <w:t>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D12D1" w:rsidRPr="002D12D1" w:rsidRDefault="002D12D1" w:rsidP="002D12D1">
      <w:r w:rsidRPr="002D12D1">
        <w:t xml:space="preserve">Ограничения на тепловую мощность отсутствуют. </w:t>
      </w:r>
    </w:p>
    <w:p w:rsidR="002D12D1" w:rsidRPr="002D12D1" w:rsidRDefault="002D12D1" w:rsidP="002D12D1">
      <w:r w:rsidRPr="002D12D1">
        <w:t>Таблица 1.11</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2651"/>
        <w:gridCol w:w="3302"/>
      </w:tblGrid>
      <w:tr w:rsidR="002D12D1" w:rsidRPr="002D12D1" w:rsidTr="00ED11B8">
        <w:trPr>
          <w:trHeight w:val="515"/>
        </w:trPr>
        <w:tc>
          <w:tcPr>
            <w:tcW w:w="3794" w:type="dxa"/>
            <w:shd w:val="clear" w:color="auto" w:fill="FFFFFF"/>
          </w:tcPr>
          <w:p w:rsidR="002D12D1" w:rsidRPr="002D12D1" w:rsidRDefault="002D12D1" w:rsidP="002D12D1">
            <w:pPr>
              <w:rPr>
                <w:rFonts w:eastAsia="Segoe UI"/>
              </w:rPr>
            </w:pPr>
            <w:r w:rsidRPr="002D12D1">
              <w:rPr>
                <w:rFonts w:eastAsia="Segoe UI"/>
              </w:rPr>
              <w:t>Наименование</w:t>
            </w:r>
          </w:p>
          <w:p w:rsidR="002D12D1" w:rsidRPr="002D12D1" w:rsidRDefault="002D12D1" w:rsidP="002D12D1">
            <w:pPr>
              <w:rPr>
                <w:rFonts w:eastAsia="Segoe UI"/>
              </w:rPr>
            </w:pPr>
            <w:r w:rsidRPr="002D12D1">
              <w:rPr>
                <w:rFonts w:eastAsia="Segoe UI"/>
              </w:rPr>
              <w:t>источника теплоснабжения</w:t>
            </w:r>
          </w:p>
        </w:tc>
        <w:tc>
          <w:tcPr>
            <w:tcW w:w="2651" w:type="dxa"/>
            <w:shd w:val="clear" w:color="auto" w:fill="FFFFFF"/>
          </w:tcPr>
          <w:p w:rsidR="002D12D1" w:rsidRPr="002D12D1" w:rsidRDefault="002D12D1" w:rsidP="002D12D1">
            <w:pPr>
              <w:rPr>
                <w:rFonts w:eastAsia="Segoe UI"/>
              </w:rPr>
            </w:pPr>
            <w:r w:rsidRPr="002D12D1">
              <w:rPr>
                <w:rFonts w:eastAsia="Segoe UI"/>
              </w:rPr>
              <w:t>Установленная мощность (Гкал/час)</w:t>
            </w:r>
          </w:p>
        </w:tc>
        <w:tc>
          <w:tcPr>
            <w:tcW w:w="3302" w:type="dxa"/>
            <w:shd w:val="clear" w:color="auto" w:fill="FFFFFF"/>
          </w:tcPr>
          <w:p w:rsidR="002D12D1" w:rsidRPr="002D12D1" w:rsidRDefault="002D12D1" w:rsidP="002D12D1">
            <w:pPr>
              <w:rPr>
                <w:rFonts w:eastAsia="Segoe UI"/>
              </w:rPr>
            </w:pPr>
            <w:r w:rsidRPr="002D12D1">
              <w:rPr>
                <w:rFonts w:eastAsia="Segoe UI"/>
              </w:rPr>
              <w:t>Располагаемая мощность (Гкал/час)</w:t>
            </w:r>
          </w:p>
        </w:tc>
      </w:tr>
      <w:tr w:rsidR="002D12D1" w:rsidRPr="002D12D1" w:rsidTr="00ED11B8">
        <w:tc>
          <w:tcPr>
            <w:tcW w:w="3794"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p>
        </w:tc>
        <w:tc>
          <w:tcPr>
            <w:tcW w:w="2651" w:type="dxa"/>
            <w:shd w:val="clear" w:color="auto" w:fill="auto"/>
            <w:vAlign w:val="center"/>
          </w:tcPr>
          <w:p w:rsidR="002D12D1" w:rsidRPr="002D12D1" w:rsidRDefault="002D12D1" w:rsidP="002D12D1">
            <w:r w:rsidRPr="002D12D1">
              <w:t>11,911</w:t>
            </w:r>
          </w:p>
        </w:tc>
        <w:tc>
          <w:tcPr>
            <w:tcW w:w="3302" w:type="dxa"/>
            <w:shd w:val="clear" w:color="auto" w:fill="auto"/>
            <w:vAlign w:val="center"/>
          </w:tcPr>
          <w:p w:rsidR="002D12D1" w:rsidRPr="002D12D1" w:rsidRDefault="002D12D1" w:rsidP="002D12D1">
            <w:r w:rsidRPr="002D12D1">
              <w:t>11,911</w:t>
            </w:r>
          </w:p>
        </w:tc>
      </w:tr>
      <w:tr w:rsidR="002D12D1" w:rsidRPr="002D12D1" w:rsidTr="00ED11B8">
        <w:tc>
          <w:tcPr>
            <w:tcW w:w="3794" w:type="dxa"/>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p>
        </w:tc>
        <w:tc>
          <w:tcPr>
            <w:tcW w:w="2651" w:type="dxa"/>
            <w:shd w:val="clear" w:color="auto" w:fill="auto"/>
            <w:vAlign w:val="center"/>
          </w:tcPr>
          <w:p w:rsidR="002D12D1" w:rsidRPr="002D12D1" w:rsidRDefault="002D12D1" w:rsidP="002D12D1">
            <w:r w:rsidRPr="002D12D1">
              <w:t>1,608</w:t>
            </w:r>
          </w:p>
        </w:tc>
        <w:tc>
          <w:tcPr>
            <w:tcW w:w="3302" w:type="dxa"/>
            <w:shd w:val="clear" w:color="auto" w:fill="auto"/>
            <w:vAlign w:val="center"/>
          </w:tcPr>
          <w:p w:rsidR="002D12D1" w:rsidRPr="002D12D1" w:rsidRDefault="002D12D1" w:rsidP="002D12D1">
            <w:r w:rsidRPr="002D12D1">
              <w:t>1,608</w:t>
            </w:r>
          </w:p>
        </w:tc>
      </w:tr>
      <w:tr w:rsidR="002D12D1" w:rsidRPr="002D12D1" w:rsidTr="00ED11B8">
        <w:tc>
          <w:tcPr>
            <w:tcW w:w="3794" w:type="dxa"/>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2651" w:type="dxa"/>
            <w:shd w:val="clear" w:color="auto" w:fill="auto"/>
            <w:vAlign w:val="center"/>
          </w:tcPr>
          <w:p w:rsidR="002D12D1" w:rsidRPr="002D12D1" w:rsidRDefault="002D12D1" w:rsidP="002D12D1">
            <w:r w:rsidRPr="002D12D1">
              <w:t>0,43</w:t>
            </w:r>
          </w:p>
        </w:tc>
        <w:tc>
          <w:tcPr>
            <w:tcW w:w="3302" w:type="dxa"/>
            <w:shd w:val="clear" w:color="auto" w:fill="auto"/>
            <w:vAlign w:val="center"/>
          </w:tcPr>
          <w:p w:rsidR="002D12D1" w:rsidRPr="002D12D1" w:rsidRDefault="002D12D1" w:rsidP="002D12D1">
            <w:r w:rsidRPr="002D12D1">
              <w:t>0,43</w:t>
            </w:r>
          </w:p>
        </w:tc>
      </w:tr>
      <w:tr w:rsidR="002D12D1" w:rsidRPr="002D12D1" w:rsidTr="00ED11B8">
        <w:tc>
          <w:tcPr>
            <w:tcW w:w="3794"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2651" w:type="dxa"/>
            <w:shd w:val="clear" w:color="auto" w:fill="auto"/>
            <w:vAlign w:val="center"/>
          </w:tcPr>
          <w:p w:rsidR="002D12D1" w:rsidRPr="002D12D1" w:rsidRDefault="002D12D1" w:rsidP="002D12D1">
            <w:r w:rsidRPr="002D12D1">
              <w:t>1,792</w:t>
            </w:r>
          </w:p>
        </w:tc>
        <w:tc>
          <w:tcPr>
            <w:tcW w:w="3302" w:type="dxa"/>
            <w:shd w:val="clear" w:color="auto" w:fill="auto"/>
            <w:vAlign w:val="center"/>
          </w:tcPr>
          <w:p w:rsidR="002D12D1" w:rsidRPr="002D12D1" w:rsidRDefault="002D12D1" w:rsidP="002D12D1">
            <w:r w:rsidRPr="002D12D1">
              <w:t>1,792</w:t>
            </w:r>
          </w:p>
        </w:tc>
      </w:tr>
      <w:tr w:rsidR="002D12D1" w:rsidRPr="002D12D1" w:rsidTr="00ED11B8">
        <w:tc>
          <w:tcPr>
            <w:tcW w:w="3794"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5</w:t>
            </w:r>
          </w:p>
        </w:tc>
        <w:tc>
          <w:tcPr>
            <w:tcW w:w="2651" w:type="dxa"/>
            <w:shd w:val="clear" w:color="auto" w:fill="auto"/>
            <w:vAlign w:val="center"/>
          </w:tcPr>
          <w:p w:rsidR="002D12D1" w:rsidRPr="002D12D1" w:rsidRDefault="002D12D1" w:rsidP="002D12D1">
            <w:r w:rsidRPr="002D12D1">
              <w:t>1,935</w:t>
            </w:r>
          </w:p>
        </w:tc>
        <w:tc>
          <w:tcPr>
            <w:tcW w:w="3302" w:type="dxa"/>
            <w:shd w:val="clear" w:color="auto" w:fill="auto"/>
            <w:vAlign w:val="center"/>
          </w:tcPr>
          <w:p w:rsidR="002D12D1" w:rsidRPr="002D12D1" w:rsidRDefault="002D12D1" w:rsidP="002D12D1">
            <w:r w:rsidRPr="002D12D1">
              <w:t>1,935</w:t>
            </w:r>
          </w:p>
        </w:tc>
      </w:tr>
      <w:tr w:rsidR="002D12D1" w:rsidRPr="002D12D1" w:rsidTr="00ED11B8">
        <w:tc>
          <w:tcPr>
            <w:tcW w:w="3794"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6</w:t>
            </w:r>
          </w:p>
        </w:tc>
        <w:tc>
          <w:tcPr>
            <w:tcW w:w="2651" w:type="dxa"/>
            <w:shd w:val="clear" w:color="auto" w:fill="auto"/>
            <w:vAlign w:val="center"/>
          </w:tcPr>
          <w:p w:rsidR="002D12D1" w:rsidRPr="002D12D1" w:rsidRDefault="002D12D1" w:rsidP="002D12D1">
            <w:r w:rsidRPr="002D12D1">
              <w:t>25,198</w:t>
            </w:r>
          </w:p>
        </w:tc>
        <w:tc>
          <w:tcPr>
            <w:tcW w:w="3302" w:type="dxa"/>
            <w:shd w:val="clear" w:color="auto" w:fill="auto"/>
            <w:vAlign w:val="center"/>
          </w:tcPr>
          <w:p w:rsidR="002D12D1" w:rsidRPr="002D12D1" w:rsidRDefault="002D12D1" w:rsidP="002D12D1">
            <w:r w:rsidRPr="002D12D1">
              <w:t>25,198</w:t>
            </w:r>
          </w:p>
        </w:tc>
      </w:tr>
      <w:tr w:rsidR="002D12D1" w:rsidRPr="002D12D1" w:rsidTr="00ED11B8">
        <w:tc>
          <w:tcPr>
            <w:tcW w:w="3794"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8</w:t>
            </w:r>
          </w:p>
        </w:tc>
        <w:tc>
          <w:tcPr>
            <w:tcW w:w="2651" w:type="dxa"/>
            <w:shd w:val="clear" w:color="auto" w:fill="auto"/>
            <w:vAlign w:val="center"/>
          </w:tcPr>
          <w:p w:rsidR="002D12D1" w:rsidRPr="002D12D1" w:rsidRDefault="002D12D1" w:rsidP="002D12D1">
            <w:r w:rsidRPr="002D12D1">
              <w:t>3,096</w:t>
            </w:r>
          </w:p>
        </w:tc>
        <w:tc>
          <w:tcPr>
            <w:tcW w:w="3302" w:type="dxa"/>
            <w:shd w:val="clear" w:color="auto" w:fill="auto"/>
            <w:vAlign w:val="center"/>
          </w:tcPr>
          <w:p w:rsidR="002D12D1" w:rsidRPr="002D12D1" w:rsidRDefault="002D12D1" w:rsidP="002D12D1">
            <w:r w:rsidRPr="002D12D1">
              <w:t>3,096</w:t>
            </w:r>
          </w:p>
        </w:tc>
      </w:tr>
    </w:tbl>
    <w:p w:rsidR="002D12D1" w:rsidRPr="002D12D1" w:rsidRDefault="002D12D1" w:rsidP="002D12D1">
      <w:r w:rsidRPr="002D12D1">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2D12D1" w:rsidRPr="002D12D1" w:rsidRDefault="002D12D1" w:rsidP="002D12D1">
      <w:r w:rsidRPr="002D12D1">
        <w:t>Таблица 1.12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52"/>
        <w:gridCol w:w="1805"/>
        <w:gridCol w:w="2161"/>
        <w:gridCol w:w="2129"/>
      </w:tblGrid>
      <w:tr w:rsidR="002D12D1" w:rsidRPr="002D12D1" w:rsidTr="00ED11B8">
        <w:tc>
          <w:tcPr>
            <w:tcW w:w="3652" w:type="dxa"/>
            <w:vMerge w:val="restart"/>
            <w:shd w:val="clear" w:color="auto" w:fill="FFFFFF"/>
            <w:vAlign w:val="center"/>
          </w:tcPr>
          <w:p w:rsidR="002D12D1" w:rsidRPr="002D12D1" w:rsidRDefault="002D12D1" w:rsidP="002D12D1">
            <w:pPr>
              <w:rPr>
                <w:rFonts w:eastAsia="Segoe UI"/>
              </w:rPr>
            </w:pPr>
            <w:r w:rsidRPr="002D12D1">
              <w:rPr>
                <w:rFonts w:eastAsia="Segoe UI"/>
              </w:rPr>
              <w:t>Наименование источника теплоснабжения</w:t>
            </w:r>
          </w:p>
        </w:tc>
        <w:tc>
          <w:tcPr>
            <w:tcW w:w="1805" w:type="dxa"/>
            <w:vMerge w:val="restart"/>
            <w:shd w:val="clear" w:color="auto" w:fill="FFFFFF"/>
            <w:vAlign w:val="center"/>
          </w:tcPr>
          <w:p w:rsidR="002D12D1" w:rsidRPr="002D12D1" w:rsidRDefault="002D12D1" w:rsidP="002D12D1">
            <w:pPr>
              <w:rPr>
                <w:rFonts w:eastAsia="Segoe UI"/>
              </w:rPr>
            </w:pPr>
            <w:r w:rsidRPr="002D12D1">
              <w:rPr>
                <w:rFonts w:eastAsia="Segoe UI"/>
              </w:rPr>
              <w:t>Мощность нетто, Гкал/час</w:t>
            </w:r>
          </w:p>
        </w:tc>
        <w:tc>
          <w:tcPr>
            <w:tcW w:w="4290" w:type="dxa"/>
            <w:gridSpan w:val="2"/>
            <w:shd w:val="clear" w:color="auto" w:fill="FFFFFF"/>
            <w:vAlign w:val="center"/>
          </w:tcPr>
          <w:p w:rsidR="002D12D1" w:rsidRPr="002D12D1" w:rsidRDefault="002D12D1" w:rsidP="002D12D1">
            <w:pPr>
              <w:rPr>
                <w:rFonts w:eastAsia="Segoe UI"/>
              </w:rPr>
            </w:pPr>
            <w:r w:rsidRPr="002D12D1">
              <w:rPr>
                <w:rFonts w:eastAsia="Segoe UI"/>
              </w:rPr>
              <w:t xml:space="preserve">Собственные нужды котельной (отопление) </w:t>
            </w:r>
          </w:p>
        </w:tc>
      </w:tr>
      <w:tr w:rsidR="002D12D1" w:rsidRPr="002D12D1" w:rsidTr="00ED11B8">
        <w:tc>
          <w:tcPr>
            <w:tcW w:w="3652" w:type="dxa"/>
            <w:vMerge/>
            <w:shd w:val="clear" w:color="auto" w:fill="FFFFFF"/>
            <w:vAlign w:val="center"/>
          </w:tcPr>
          <w:p w:rsidR="002D12D1" w:rsidRPr="002D12D1" w:rsidRDefault="002D12D1" w:rsidP="002D12D1">
            <w:pPr>
              <w:rPr>
                <w:rFonts w:eastAsia="Segoe UI"/>
              </w:rPr>
            </w:pPr>
          </w:p>
        </w:tc>
        <w:tc>
          <w:tcPr>
            <w:tcW w:w="1805" w:type="dxa"/>
            <w:vMerge/>
            <w:shd w:val="clear" w:color="auto" w:fill="FFFFFF"/>
            <w:vAlign w:val="center"/>
          </w:tcPr>
          <w:p w:rsidR="002D12D1" w:rsidRPr="002D12D1" w:rsidRDefault="002D12D1" w:rsidP="002D12D1">
            <w:pPr>
              <w:rPr>
                <w:rFonts w:eastAsia="Segoe UI"/>
              </w:rPr>
            </w:pPr>
          </w:p>
        </w:tc>
        <w:tc>
          <w:tcPr>
            <w:tcW w:w="2161" w:type="dxa"/>
            <w:shd w:val="clear" w:color="auto" w:fill="FFFFFF"/>
            <w:vAlign w:val="center"/>
          </w:tcPr>
          <w:p w:rsidR="002D12D1" w:rsidRPr="002D12D1" w:rsidRDefault="002D12D1" w:rsidP="002D12D1">
            <w:pPr>
              <w:rPr>
                <w:rFonts w:eastAsia="Segoe UI"/>
              </w:rPr>
            </w:pPr>
            <w:r w:rsidRPr="002D12D1">
              <w:rPr>
                <w:rFonts w:eastAsia="Segoe UI"/>
              </w:rPr>
              <w:t>Гкал/год</w:t>
            </w:r>
          </w:p>
        </w:tc>
        <w:tc>
          <w:tcPr>
            <w:tcW w:w="2129" w:type="dxa"/>
            <w:shd w:val="clear" w:color="auto" w:fill="FFFFFF"/>
          </w:tcPr>
          <w:p w:rsidR="002D12D1" w:rsidRPr="002D12D1" w:rsidRDefault="002D12D1" w:rsidP="002D12D1">
            <w:pPr>
              <w:rPr>
                <w:rFonts w:eastAsia="Segoe UI"/>
              </w:rPr>
            </w:pPr>
            <w:r w:rsidRPr="002D12D1">
              <w:rPr>
                <w:rFonts w:eastAsia="Segoe UI"/>
              </w:rPr>
              <w:t>Гкал/час</w:t>
            </w:r>
          </w:p>
        </w:tc>
      </w:tr>
      <w:tr w:rsidR="002D12D1" w:rsidRPr="002D12D1" w:rsidTr="00ED11B8">
        <w:trPr>
          <w:trHeight w:val="309"/>
        </w:trPr>
        <w:tc>
          <w:tcPr>
            <w:tcW w:w="3652"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p>
        </w:tc>
        <w:tc>
          <w:tcPr>
            <w:tcW w:w="1805" w:type="dxa"/>
            <w:shd w:val="clear" w:color="auto" w:fill="auto"/>
            <w:vAlign w:val="center"/>
          </w:tcPr>
          <w:p w:rsidR="002D12D1" w:rsidRPr="002D12D1" w:rsidRDefault="002D12D1" w:rsidP="002D12D1">
            <w:r w:rsidRPr="002D12D1">
              <w:t>11,411</w:t>
            </w:r>
          </w:p>
        </w:tc>
        <w:tc>
          <w:tcPr>
            <w:tcW w:w="2161" w:type="dxa"/>
            <w:shd w:val="clear" w:color="auto" w:fill="auto"/>
            <w:vAlign w:val="center"/>
          </w:tcPr>
          <w:p w:rsidR="002D12D1" w:rsidRPr="002D12D1" w:rsidRDefault="002D12D1" w:rsidP="002D12D1">
            <w:pPr>
              <w:rPr>
                <w:rFonts w:eastAsia="Segoe UI"/>
              </w:rPr>
            </w:pPr>
            <w:r w:rsidRPr="002D12D1">
              <w:rPr>
                <w:rFonts w:eastAsia="Segoe UI"/>
              </w:rPr>
              <w:t>0,0</w:t>
            </w:r>
          </w:p>
        </w:tc>
        <w:tc>
          <w:tcPr>
            <w:tcW w:w="2129" w:type="dxa"/>
            <w:vAlign w:val="center"/>
          </w:tcPr>
          <w:p w:rsidR="002D12D1" w:rsidRPr="002D12D1" w:rsidRDefault="002D12D1" w:rsidP="002D12D1">
            <w:r w:rsidRPr="002D12D1">
              <w:rPr>
                <w:rFonts w:eastAsia="Segoe UI"/>
              </w:rPr>
              <w:t>0,0</w:t>
            </w:r>
          </w:p>
        </w:tc>
      </w:tr>
      <w:tr w:rsidR="002D12D1" w:rsidRPr="002D12D1" w:rsidTr="00ED11B8">
        <w:trPr>
          <w:trHeight w:val="309"/>
        </w:trPr>
        <w:tc>
          <w:tcPr>
            <w:tcW w:w="3652" w:type="dxa"/>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p>
        </w:tc>
        <w:tc>
          <w:tcPr>
            <w:tcW w:w="1805" w:type="dxa"/>
            <w:shd w:val="clear" w:color="auto" w:fill="auto"/>
            <w:vAlign w:val="center"/>
          </w:tcPr>
          <w:p w:rsidR="002D12D1" w:rsidRPr="002D12D1" w:rsidRDefault="002D12D1" w:rsidP="002D12D1">
            <w:r w:rsidRPr="002D12D1">
              <w:t>1,408</w:t>
            </w:r>
          </w:p>
        </w:tc>
        <w:tc>
          <w:tcPr>
            <w:tcW w:w="2161" w:type="dxa"/>
            <w:shd w:val="clear" w:color="auto" w:fill="auto"/>
            <w:vAlign w:val="center"/>
          </w:tcPr>
          <w:p w:rsidR="002D12D1" w:rsidRPr="002D12D1" w:rsidRDefault="002D12D1" w:rsidP="002D12D1">
            <w:pPr>
              <w:rPr>
                <w:rFonts w:eastAsia="Segoe UI"/>
              </w:rPr>
            </w:pPr>
            <w:r w:rsidRPr="002D12D1">
              <w:rPr>
                <w:rFonts w:eastAsia="Segoe UI"/>
              </w:rPr>
              <w:t>0,0</w:t>
            </w:r>
          </w:p>
        </w:tc>
        <w:tc>
          <w:tcPr>
            <w:tcW w:w="2129" w:type="dxa"/>
            <w:vAlign w:val="center"/>
          </w:tcPr>
          <w:p w:rsidR="002D12D1" w:rsidRPr="002D12D1" w:rsidRDefault="002D12D1" w:rsidP="002D12D1">
            <w:r w:rsidRPr="002D12D1">
              <w:rPr>
                <w:rFonts w:eastAsia="Segoe UI"/>
              </w:rPr>
              <w:t>0,0</w:t>
            </w:r>
          </w:p>
        </w:tc>
      </w:tr>
      <w:tr w:rsidR="002D12D1" w:rsidRPr="002D12D1" w:rsidTr="00ED11B8">
        <w:trPr>
          <w:trHeight w:val="309"/>
        </w:trPr>
        <w:tc>
          <w:tcPr>
            <w:tcW w:w="3652" w:type="dxa"/>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1805" w:type="dxa"/>
            <w:shd w:val="clear" w:color="auto" w:fill="auto"/>
            <w:vAlign w:val="center"/>
          </w:tcPr>
          <w:p w:rsidR="002D12D1" w:rsidRPr="002D12D1" w:rsidRDefault="002D12D1" w:rsidP="002D12D1">
            <w:r w:rsidRPr="002D12D1">
              <w:t>0,35</w:t>
            </w:r>
          </w:p>
        </w:tc>
        <w:tc>
          <w:tcPr>
            <w:tcW w:w="2161" w:type="dxa"/>
            <w:shd w:val="clear" w:color="auto" w:fill="auto"/>
            <w:vAlign w:val="center"/>
          </w:tcPr>
          <w:p w:rsidR="002D12D1" w:rsidRPr="002D12D1" w:rsidRDefault="002D12D1" w:rsidP="002D12D1">
            <w:pPr>
              <w:rPr>
                <w:rFonts w:eastAsia="Segoe UI"/>
              </w:rPr>
            </w:pPr>
            <w:r w:rsidRPr="002D12D1">
              <w:rPr>
                <w:rFonts w:eastAsia="Segoe UI"/>
              </w:rPr>
              <w:t>0,0</w:t>
            </w:r>
          </w:p>
        </w:tc>
        <w:tc>
          <w:tcPr>
            <w:tcW w:w="2129" w:type="dxa"/>
            <w:vAlign w:val="center"/>
          </w:tcPr>
          <w:p w:rsidR="002D12D1" w:rsidRPr="002D12D1" w:rsidRDefault="002D12D1" w:rsidP="002D12D1">
            <w:r w:rsidRPr="002D12D1">
              <w:rPr>
                <w:rFonts w:eastAsia="Segoe UI"/>
              </w:rPr>
              <w:t>0,0</w:t>
            </w:r>
          </w:p>
        </w:tc>
      </w:tr>
      <w:tr w:rsidR="002D12D1" w:rsidRPr="002D12D1" w:rsidTr="00ED11B8">
        <w:trPr>
          <w:trHeight w:val="309"/>
        </w:trPr>
        <w:tc>
          <w:tcPr>
            <w:tcW w:w="3652"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1805" w:type="dxa"/>
            <w:shd w:val="clear" w:color="auto" w:fill="auto"/>
            <w:vAlign w:val="center"/>
          </w:tcPr>
          <w:p w:rsidR="002D12D1" w:rsidRPr="002D12D1" w:rsidRDefault="002D12D1" w:rsidP="002D12D1">
            <w:r w:rsidRPr="002D12D1">
              <w:t>1,252</w:t>
            </w:r>
          </w:p>
        </w:tc>
        <w:tc>
          <w:tcPr>
            <w:tcW w:w="2161" w:type="dxa"/>
            <w:shd w:val="clear" w:color="auto" w:fill="auto"/>
            <w:vAlign w:val="center"/>
          </w:tcPr>
          <w:p w:rsidR="002D12D1" w:rsidRPr="002D12D1" w:rsidRDefault="002D12D1" w:rsidP="002D12D1">
            <w:pPr>
              <w:rPr>
                <w:rFonts w:eastAsia="Segoe UI"/>
              </w:rPr>
            </w:pPr>
            <w:r w:rsidRPr="002D12D1">
              <w:rPr>
                <w:rFonts w:eastAsia="Segoe UI"/>
              </w:rPr>
              <w:t>0,0</w:t>
            </w:r>
          </w:p>
        </w:tc>
        <w:tc>
          <w:tcPr>
            <w:tcW w:w="2129" w:type="dxa"/>
            <w:vAlign w:val="center"/>
          </w:tcPr>
          <w:p w:rsidR="002D12D1" w:rsidRPr="002D12D1" w:rsidRDefault="002D12D1" w:rsidP="002D12D1">
            <w:r w:rsidRPr="002D12D1">
              <w:rPr>
                <w:rFonts w:eastAsia="Segoe UI"/>
              </w:rPr>
              <w:t>0,0</w:t>
            </w:r>
          </w:p>
        </w:tc>
      </w:tr>
      <w:tr w:rsidR="002D12D1" w:rsidRPr="002D12D1" w:rsidTr="00ED11B8">
        <w:trPr>
          <w:trHeight w:val="309"/>
        </w:trPr>
        <w:tc>
          <w:tcPr>
            <w:tcW w:w="3652"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5</w:t>
            </w:r>
          </w:p>
        </w:tc>
        <w:tc>
          <w:tcPr>
            <w:tcW w:w="1805" w:type="dxa"/>
            <w:shd w:val="clear" w:color="auto" w:fill="auto"/>
            <w:vAlign w:val="center"/>
          </w:tcPr>
          <w:p w:rsidR="002D12D1" w:rsidRPr="002D12D1" w:rsidRDefault="002D12D1" w:rsidP="002D12D1">
            <w:r w:rsidRPr="002D12D1">
              <w:t>1,835</w:t>
            </w:r>
          </w:p>
        </w:tc>
        <w:tc>
          <w:tcPr>
            <w:tcW w:w="2161" w:type="dxa"/>
            <w:shd w:val="clear" w:color="auto" w:fill="auto"/>
            <w:vAlign w:val="center"/>
          </w:tcPr>
          <w:p w:rsidR="002D12D1" w:rsidRPr="002D12D1" w:rsidRDefault="002D12D1" w:rsidP="002D12D1">
            <w:pPr>
              <w:rPr>
                <w:rFonts w:eastAsia="Segoe UI"/>
              </w:rPr>
            </w:pPr>
            <w:r w:rsidRPr="002D12D1">
              <w:rPr>
                <w:rFonts w:eastAsia="Segoe UI"/>
              </w:rPr>
              <w:t>0,0</w:t>
            </w:r>
          </w:p>
        </w:tc>
        <w:tc>
          <w:tcPr>
            <w:tcW w:w="2129" w:type="dxa"/>
            <w:vAlign w:val="center"/>
          </w:tcPr>
          <w:p w:rsidR="002D12D1" w:rsidRPr="002D12D1" w:rsidRDefault="002D12D1" w:rsidP="002D12D1">
            <w:r w:rsidRPr="002D12D1">
              <w:rPr>
                <w:rFonts w:eastAsia="Segoe UI"/>
              </w:rPr>
              <w:t>0,0</w:t>
            </w:r>
          </w:p>
        </w:tc>
      </w:tr>
      <w:tr w:rsidR="002D12D1" w:rsidRPr="002D12D1" w:rsidTr="00ED11B8">
        <w:trPr>
          <w:trHeight w:val="309"/>
        </w:trPr>
        <w:tc>
          <w:tcPr>
            <w:tcW w:w="3652"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6</w:t>
            </w:r>
          </w:p>
        </w:tc>
        <w:tc>
          <w:tcPr>
            <w:tcW w:w="1805" w:type="dxa"/>
            <w:shd w:val="clear" w:color="auto" w:fill="auto"/>
            <w:vAlign w:val="center"/>
          </w:tcPr>
          <w:p w:rsidR="002D12D1" w:rsidRPr="002D12D1" w:rsidRDefault="002D12D1" w:rsidP="002D12D1">
            <w:r w:rsidRPr="002D12D1">
              <w:t>25,38</w:t>
            </w:r>
          </w:p>
        </w:tc>
        <w:tc>
          <w:tcPr>
            <w:tcW w:w="2161" w:type="dxa"/>
            <w:shd w:val="clear" w:color="auto" w:fill="auto"/>
            <w:vAlign w:val="center"/>
          </w:tcPr>
          <w:p w:rsidR="002D12D1" w:rsidRPr="002D12D1" w:rsidRDefault="002D12D1" w:rsidP="002D12D1">
            <w:pPr>
              <w:rPr>
                <w:rFonts w:eastAsia="Segoe UI"/>
              </w:rPr>
            </w:pPr>
            <w:r w:rsidRPr="002D12D1">
              <w:rPr>
                <w:rFonts w:eastAsia="Segoe UI"/>
              </w:rPr>
              <w:t>0,0</w:t>
            </w:r>
          </w:p>
        </w:tc>
        <w:tc>
          <w:tcPr>
            <w:tcW w:w="2129" w:type="dxa"/>
            <w:vAlign w:val="center"/>
          </w:tcPr>
          <w:p w:rsidR="002D12D1" w:rsidRPr="002D12D1" w:rsidRDefault="002D12D1" w:rsidP="002D12D1">
            <w:r w:rsidRPr="002D12D1">
              <w:rPr>
                <w:rFonts w:eastAsia="Segoe UI"/>
              </w:rPr>
              <w:t>0,0</w:t>
            </w:r>
          </w:p>
        </w:tc>
      </w:tr>
      <w:tr w:rsidR="002D12D1" w:rsidRPr="002D12D1" w:rsidTr="00ED11B8">
        <w:trPr>
          <w:trHeight w:val="309"/>
        </w:trPr>
        <w:tc>
          <w:tcPr>
            <w:tcW w:w="3652"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8</w:t>
            </w:r>
          </w:p>
        </w:tc>
        <w:tc>
          <w:tcPr>
            <w:tcW w:w="1805" w:type="dxa"/>
            <w:shd w:val="clear" w:color="auto" w:fill="auto"/>
            <w:vAlign w:val="center"/>
          </w:tcPr>
          <w:p w:rsidR="002D12D1" w:rsidRPr="002D12D1" w:rsidRDefault="002D12D1" w:rsidP="002D12D1">
            <w:r w:rsidRPr="002D12D1">
              <w:t>2,809</w:t>
            </w:r>
          </w:p>
        </w:tc>
        <w:tc>
          <w:tcPr>
            <w:tcW w:w="2161" w:type="dxa"/>
            <w:shd w:val="clear" w:color="auto" w:fill="auto"/>
            <w:vAlign w:val="center"/>
          </w:tcPr>
          <w:p w:rsidR="002D12D1" w:rsidRPr="002D12D1" w:rsidRDefault="002D12D1" w:rsidP="002D12D1">
            <w:pPr>
              <w:rPr>
                <w:rFonts w:eastAsia="Segoe UI"/>
              </w:rPr>
            </w:pPr>
            <w:r w:rsidRPr="002D12D1">
              <w:rPr>
                <w:rFonts w:eastAsia="Segoe UI"/>
              </w:rPr>
              <w:t>0,0</w:t>
            </w:r>
          </w:p>
        </w:tc>
        <w:tc>
          <w:tcPr>
            <w:tcW w:w="2129" w:type="dxa"/>
            <w:vAlign w:val="center"/>
          </w:tcPr>
          <w:p w:rsidR="002D12D1" w:rsidRPr="002D12D1" w:rsidRDefault="002D12D1" w:rsidP="002D12D1">
            <w:pPr>
              <w:rPr>
                <w:rFonts w:eastAsia="Segoe UI"/>
              </w:rPr>
            </w:pPr>
            <w:r w:rsidRPr="002D12D1">
              <w:rPr>
                <w:rFonts w:eastAsia="Segoe UI"/>
              </w:rPr>
              <w:t>0,0</w:t>
            </w:r>
          </w:p>
        </w:tc>
      </w:tr>
    </w:tbl>
    <w:p w:rsidR="002D12D1" w:rsidRPr="002D12D1" w:rsidRDefault="002D12D1" w:rsidP="002D12D1"/>
    <w:p w:rsidR="002D12D1" w:rsidRPr="002D12D1" w:rsidRDefault="002D12D1" w:rsidP="002D12D1">
      <w:r w:rsidRPr="002D12D1">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2D12D1" w:rsidRPr="002D12D1" w:rsidRDefault="002D12D1" w:rsidP="002D12D1">
      <w:r w:rsidRPr="002D12D1">
        <w:t>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1.13.</w:t>
      </w:r>
    </w:p>
    <w:p w:rsidR="002D12D1" w:rsidRPr="002D12D1" w:rsidRDefault="002D12D1" w:rsidP="002D12D1">
      <w:pPr>
        <w:sectPr w:rsidR="002D12D1" w:rsidRPr="002D12D1" w:rsidSect="008B41BE">
          <w:pgSz w:w="11906" w:h="16838"/>
          <w:pgMar w:top="851" w:right="567" w:bottom="851" w:left="1701" w:header="567" w:footer="567" w:gutter="0"/>
          <w:cols w:space="720"/>
          <w:docGrid w:linePitch="299"/>
        </w:sectPr>
      </w:pPr>
    </w:p>
    <w:p w:rsidR="002D12D1" w:rsidRPr="002D12D1" w:rsidRDefault="002D12D1" w:rsidP="002D12D1">
      <w:r w:rsidRPr="002D12D1">
        <w:lastRenderedPageBreak/>
        <w:t>Таблица 1.13 – Сведения по основному оборудованию котельных</w:t>
      </w:r>
    </w:p>
    <w:tbl>
      <w:tblPr>
        <w:tblW w:w="1507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
        <w:gridCol w:w="3042"/>
        <w:gridCol w:w="2139"/>
        <w:gridCol w:w="1772"/>
        <w:gridCol w:w="1057"/>
        <w:gridCol w:w="2094"/>
        <w:gridCol w:w="2074"/>
        <w:gridCol w:w="2475"/>
      </w:tblGrid>
      <w:tr w:rsidR="002D12D1" w:rsidRPr="002D12D1" w:rsidTr="00ED11B8">
        <w:trPr>
          <w:trHeight w:val="1020"/>
          <w:tblHeader/>
        </w:trPr>
        <w:tc>
          <w:tcPr>
            <w:tcW w:w="426" w:type="dxa"/>
            <w:shd w:val="clear" w:color="auto" w:fill="auto"/>
            <w:vAlign w:val="center"/>
            <w:hideMark/>
          </w:tcPr>
          <w:p w:rsidR="002D12D1" w:rsidRPr="002D12D1" w:rsidRDefault="002D12D1" w:rsidP="002D12D1">
            <w:r w:rsidRPr="002D12D1">
              <w:t>№ п/п</w:t>
            </w:r>
          </w:p>
        </w:tc>
        <w:tc>
          <w:tcPr>
            <w:tcW w:w="3042" w:type="dxa"/>
            <w:shd w:val="clear" w:color="auto" w:fill="auto"/>
            <w:vAlign w:val="center"/>
            <w:hideMark/>
          </w:tcPr>
          <w:p w:rsidR="002D12D1" w:rsidRPr="002D12D1" w:rsidRDefault="002D12D1" w:rsidP="002D12D1">
            <w:r w:rsidRPr="002D12D1">
              <w:t>Наименование и адрес котельной</w:t>
            </w:r>
          </w:p>
        </w:tc>
        <w:tc>
          <w:tcPr>
            <w:tcW w:w="2139" w:type="dxa"/>
            <w:shd w:val="clear" w:color="auto" w:fill="auto"/>
            <w:vAlign w:val="center"/>
            <w:hideMark/>
          </w:tcPr>
          <w:p w:rsidR="002D12D1" w:rsidRPr="002D12D1" w:rsidRDefault="002D12D1" w:rsidP="002D12D1">
            <w:r w:rsidRPr="002D12D1">
              <w:t>Марка котла</w:t>
            </w:r>
          </w:p>
        </w:tc>
        <w:tc>
          <w:tcPr>
            <w:tcW w:w="1772" w:type="dxa"/>
            <w:shd w:val="clear" w:color="auto" w:fill="auto"/>
            <w:vAlign w:val="center"/>
            <w:hideMark/>
          </w:tcPr>
          <w:p w:rsidR="002D12D1" w:rsidRPr="002D12D1" w:rsidRDefault="002D12D1" w:rsidP="002D12D1">
            <w:r w:rsidRPr="002D12D1">
              <w:t>Мощность, Гкал/ч</w:t>
            </w:r>
          </w:p>
        </w:tc>
        <w:tc>
          <w:tcPr>
            <w:tcW w:w="1057" w:type="dxa"/>
            <w:shd w:val="clear" w:color="auto" w:fill="auto"/>
            <w:vAlign w:val="center"/>
            <w:hideMark/>
          </w:tcPr>
          <w:p w:rsidR="002D12D1" w:rsidRPr="002D12D1" w:rsidRDefault="002D12D1" w:rsidP="002D12D1">
            <w:r w:rsidRPr="002D12D1">
              <w:t xml:space="preserve">Год ввода </w:t>
            </w:r>
          </w:p>
        </w:tc>
        <w:tc>
          <w:tcPr>
            <w:tcW w:w="2094" w:type="dxa"/>
            <w:shd w:val="clear" w:color="auto" w:fill="auto"/>
            <w:vAlign w:val="center"/>
            <w:hideMark/>
          </w:tcPr>
          <w:p w:rsidR="002D12D1" w:rsidRPr="002D12D1" w:rsidRDefault="002D12D1" w:rsidP="002D12D1">
            <w:r w:rsidRPr="002D12D1">
              <w:t>Дата обследования котлов</w:t>
            </w:r>
          </w:p>
        </w:tc>
        <w:tc>
          <w:tcPr>
            <w:tcW w:w="2074" w:type="dxa"/>
            <w:shd w:val="clear" w:color="auto" w:fill="auto"/>
            <w:vAlign w:val="center"/>
            <w:hideMark/>
          </w:tcPr>
          <w:p w:rsidR="002D12D1" w:rsidRPr="002D12D1" w:rsidRDefault="002D12D1" w:rsidP="002D12D1">
            <w:r w:rsidRPr="002D12D1">
              <w:t>Год последнего капитального ремонта</w:t>
            </w:r>
          </w:p>
        </w:tc>
        <w:tc>
          <w:tcPr>
            <w:tcW w:w="2475" w:type="dxa"/>
            <w:shd w:val="clear" w:color="auto" w:fill="auto"/>
            <w:vAlign w:val="center"/>
            <w:hideMark/>
          </w:tcPr>
          <w:p w:rsidR="002D12D1" w:rsidRPr="002D12D1" w:rsidRDefault="002D12D1" w:rsidP="002D12D1">
            <w:r w:rsidRPr="002D12D1">
              <w:t>Нормативный срок службы по ГОСТ 21563-2016</w:t>
            </w:r>
          </w:p>
        </w:tc>
      </w:tr>
      <w:tr w:rsidR="002D12D1" w:rsidRPr="002D12D1" w:rsidTr="00ED11B8">
        <w:trPr>
          <w:trHeight w:val="300"/>
        </w:trPr>
        <w:tc>
          <w:tcPr>
            <w:tcW w:w="426" w:type="dxa"/>
            <w:vMerge w:val="restart"/>
            <w:vAlign w:val="center"/>
          </w:tcPr>
          <w:p w:rsidR="002D12D1" w:rsidRPr="002D12D1" w:rsidRDefault="002D12D1" w:rsidP="002D12D1"/>
        </w:tc>
        <w:tc>
          <w:tcPr>
            <w:tcW w:w="3042" w:type="dxa"/>
            <w:vMerge w:val="restart"/>
            <w:shd w:val="clear" w:color="auto" w:fill="auto"/>
            <w:vAlign w:val="center"/>
          </w:tcPr>
          <w:p w:rsidR="002D12D1" w:rsidRPr="002D12D1" w:rsidRDefault="002D12D1" w:rsidP="002D12D1">
            <w:pPr>
              <w:rPr>
                <w:rFonts w:eastAsia="Verdana"/>
                <w:lang w:eastAsia="en-US"/>
              </w:rPr>
            </w:pPr>
            <w:r w:rsidRPr="002D12D1">
              <w:t>Котельная № 3</w:t>
            </w:r>
          </w:p>
        </w:tc>
        <w:tc>
          <w:tcPr>
            <w:tcW w:w="2139" w:type="dxa"/>
            <w:shd w:val="clear" w:color="auto" w:fill="auto"/>
            <w:vAlign w:val="center"/>
          </w:tcPr>
          <w:p w:rsidR="002D12D1" w:rsidRPr="002D12D1" w:rsidRDefault="002D12D1" w:rsidP="002D12D1">
            <w:r w:rsidRPr="002D12D1">
              <w:t>ТВГ-8-М-отопл.</w:t>
            </w:r>
          </w:p>
        </w:tc>
        <w:tc>
          <w:tcPr>
            <w:tcW w:w="1772" w:type="dxa"/>
            <w:shd w:val="clear" w:color="auto" w:fill="auto"/>
            <w:vAlign w:val="center"/>
          </w:tcPr>
          <w:p w:rsidR="002D12D1" w:rsidRPr="002D12D1" w:rsidRDefault="002D12D1" w:rsidP="002D12D1">
            <w:r w:rsidRPr="002D12D1">
              <w:t>8,3</w:t>
            </w:r>
          </w:p>
        </w:tc>
        <w:tc>
          <w:tcPr>
            <w:tcW w:w="1057" w:type="dxa"/>
            <w:vMerge w:val="restart"/>
            <w:shd w:val="clear" w:color="auto" w:fill="auto"/>
            <w:vAlign w:val="center"/>
          </w:tcPr>
          <w:p w:rsidR="002D12D1" w:rsidRPr="002D12D1" w:rsidRDefault="002D12D1" w:rsidP="002D12D1">
            <w:r w:rsidRPr="002D12D1">
              <w:t>1985</w:t>
            </w:r>
          </w:p>
        </w:tc>
        <w:tc>
          <w:tcPr>
            <w:tcW w:w="2094" w:type="dxa"/>
            <w:vMerge w:val="restart"/>
            <w:shd w:val="clear" w:color="auto" w:fill="auto"/>
            <w:vAlign w:val="center"/>
          </w:tcPr>
          <w:p w:rsidR="002D12D1" w:rsidRPr="002D12D1" w:rsidRDefault="002D12D1" w:rsidP="002D12D1"/>
        </w:tc>
        <w:tc>
          <w:tcPr>
            <w:tcW w:w="2074" w:type="dxa"/>
            <w:vMerge w:val="restart"/>
            <w:shd w:val="clear" w:color="auto" w:fill="auto"/>
            <w:vAlign w:val="center"/>
          </w:tcPr>
          <w:p w:rsidR="002D12D1" w:rsidRPr="002D12D1" w:rsidRDefault="002D12D1" w:rsidP="002D12D1"/>
        </w:tc>
        <w:tc>
          <w:tcPr>
            <w:tcW w:w="2475" w:type="dxa"/>
            <w:shd w:val="clear" w:color="auto" w:fill="auto"/>
            <w:vAlign w:val="center"/>
          </w:tcPr>
          <w:p w:rsidR="002D12D1" w:rsidRPr="002D12D1" w:rsidRDefault="002D12D1" w:rsidP="002D12D1">
            <w:r w:rsidRPr="002D12D1">
              <w:t>не менее 10 лет</w:t>
            </w:r>
          </w:p>
        </w:tc>
      </w:tr>
      <w:tr w:rsidR="002D12D1" w:rsidRPr="002D12D1" w:rsidTr="00ED11B8">
        <w:trPr>
          <w:trHeight w:val="300"/>
        </w:trPr>
        <w:tc>
          <w:tcPr>
            <w:tcW w:w="426" w:type="dxa"/>
            <w:vMerge/>
            <w:vAlign w:val="center"/>
          </w:tcPr>
          <w:p w:rsidR="002D12D1" w:rsidRPr="002D12D1" w:rsidRDefault="002D12D1" w:rsidP="002D12D1"/>
        </w:tc>
        <w:tc>
          <w:tcPr>
            <w:tcW w:w="3042" w:type="dxa"/>
            <w:vMerge/>
            <w:shd w:val="clear" w:color="auto" w:fill="auto"/>
            <w:vAlign w:val="center"/>
          </w:tcPr>
          <w:p w:rsidR="002D12D1" w:rsidRPr="002D12D1" w:rsidRDefault="002D12D1" w:rsidP="002D12D1"/>
        </w:tc>
        <w:tc>
          <w:tcPr>
            <w:tcW w:w="2139" w:type="dxa"/>
            <w:shd w:val="clear" w:color="auto" w:fill="auto"/>
            <w:vAlign w:val="center"/>
          </w:tcPr>
          <w:p w:rsidR="002D12D1" w:rsidRPr="002D12D1" w:rsidRDefault="002D12D1" w:rsidP="002D12D1">
            <w:r w:rsidRPr="002D12D1">
              <w:t>ТЕРМОТЕХНИК ТТ100-отопл.</w:t>
            </w:r>
          </w:p>
        </w:tc>
        <w:tc>
          <w:tcPr>
            <w:tcW w:w="1772" w:type="dxa"/>
            <w:shd w:val="clear" w:color="auto" w:fill="auto"/>
            <w:vAlign w:val="center"/>
          </w:tcPr>
          <w:p w:rsidR="002D12D1" w:rsidRPr="002D12D1" w:rsidRDefault="002D12D1" w:rsidP="002D12D1">
            <w:r w:rsidRPr="002D12D1">
              <w:t>3,611</w:t>
            </w:r>
          </w:p>
        </w:tc>
        <w:tc>
          <w:tcPr>
            <w:tcW w:w="1057" w:type="dxa"/>
            <w:vMerge/>
            <w:shd w:val="clear" w:color="auto" w:fill="auto"/>
            <w:vAlign w:val="center"/>
          </w:tcPr>
          <w:p w:rsidR="002D12D1" w:rsidRPr="002D12D1" w:rsidRDefault="002D12D1" w:rsidP="002D12D1"/>
        </w:tc>
        <w:tc>
          <w:tcPr>
            <w:tcW w:w="2094" w:type="dxa"/>
            <w:vMerge/>
            <w:shd w:val="clear" w:color="auto" w:fill="auto"/>
            <w:vAlign w:val="center"/>
          </w:tcPr>
          <w:p w:rsidR="002D12D1" w:rsidRPr="002D12D1" w:rsidRDefault="002D12D1" w:rsidP="002D12D1"/>
        </w:tc>
        <w:tc>
          <w:tcPr>
            <w:tcW w:w="2074" w:type="dxa"/>
            <w:vMerge/>
            <w:shd w:val="clear" w:color="auto" w:fill="auto"/>
            <w:vAlign w:val="center"/>
          </w:tcPr>
          <w:p w:rsidR="002D12D1" w:rsidRPr="002D12D1" w:rsidRDefault="002D12D1" w:rsidP="002D12D1"/>
        </w:tc>
        <w:tc>
          <w:tcPr>
            <w:tcW w:w="2475" w:type="dxa"/>
            <w:shd w:val="clear" w:color="auto" w:fill="auto"/>
            <w:vAlign w:val="center"/>
          </w:tcPr>
          <w:p w:rsidR="002D12D1" w:rsidRPr="002D12D1" w:rsidRDefault="002D12D1" w:rsidP="002D12D1">
            <w:r w:rsidRPr="002D12D1">
              <w:t>не менее 10 лет</w:t>
            </w:r>
          </w:p>
        </w:tc>
      </w:tr>
      <w:tr w:rsidR="002D12D1" w:rsidRPr="002D12D1" w:rsidTr="00ED11B8">
        <w:trPr>
          <w:trHeight w:val="300"/>
        </w:trPr>
        <w:tc>
          <w:tcPr>
            <w:tcW w:w="426" w:type="dxa"/>
            <w:vAlign w:val="center"/>
          </w:tcPr>
          <w:p w:rsidR="002D12D1" w:rsidRPr="002D12D1" w:rsidRDefault="002D12D1" w:rsidP="002D12D1"/>
        </w:tc>
        <w:tc>
          <w:tcPr>
            <w:tcW w:w="3042" w:type="dxa"/>
            <w:shd w:val="clear" w:color="auto" w:fill="auto"/>
            <w:vAlign w:val="center"/>
          </w:tcPr>
          <w:p w:rsidR="002D12D1" w:rsidRPr="002D12D1" w:rsidRDefault="002D12D1" w:rsidP="002D12D1">
            <w:r w:rsidRPr="002D12D1">
              <w:t>Теплопункт № 3 ул.Садовая</w:t>
            </w:r>
          </w:p>
        </w:tc>
        <w:tc>
          <w:tcPr>
            <w:tcW w:w="2139" w:type="dxa"/>
            <w:shd w:val="clear" w:color="auto" w:fill="auto"/>
            <w:vAlign w:val="center"/>
          </w:tcPr>
          <w:p w:rsidR="002D12D1" w:rsidRPr="002D12D1" w:rsidRDefault="002D12D1" w:rsidP="002D12D1">
            <w:r w:rsidRPr="002D12D1">
              <w:t>IC REX-0,25-ГВС 2шт.</w:t>
            </w:r>
          </w:p>
        </w:tc>
        <w:tc>
          <w:tcPr>
            <w:tcW w:w="1772" w:type="dxa"/>
            <w:shd w:val="clear" w:color="auto" w:fill="auto"/>
            <w:vAlign w:val="center"/>
          </w:tcPr>
          <w:p w:rsidR="002D12D1" w:rsidRPr="002D12D1" w:rsidRDefault="002D12D1" w:rsidP="002D12D1">
            <w:r w:rsidRPr="002D12D1">
              <w:t>0,215</w:t>
            </w:r>
          </w:p>
        </w:tc>
        <w:tc>
          <w:tcPr>
            <w:tcW w:w="1057" w:type="dxa"/>
            <w:shd w:val="clear" w:color="auto" w:fill="auto"/>
            <w:vAlign w:val="center"/>
          </w:tcPr>
          <w:p w:rsidR="002D12D1" w:rsidRPr="002D12D1" w:rsidRDefault="002D12D1" w:rsidP="002D12D1">
            <w:r w:rsidRPr="002D12D1">
              <w:t>2011</w:t>
            </w:r>
          </w:p>
        </w:tc>
        <w:tc>
          <w:tcPr>
            <w:tcW w:w="2094" w:type="dxa"/>
            <w:shd w:val="clear" w:color="auto" w:fill="auto"/>
            <w:vAlign w:val="center"/>
          </w:tcPr>
          <w:p w:rsidR="002D12D1" w:rsidRPr="002D12D1" w:rsidRDefault="002D12D1" w:rsidP="002D12D1"/>
        </w:tc>
        <w:tc>
          <w:tcPr>
            <w:tcW w:w="2074" w:type="dxa"/>
            <w:shd w:val="clear" w:color="auto" w:fill="auto"/>
            <w:vAlign w:val="center"/>
          </w:tcPr>
          <w:p w:rsidR="002D12D1" w:rsidRPr="002D12D1" w:rsidRDefault="002D12D1" w:rsidP="002D12D1"/>
        </w:tc>
        <w:tc>
          <w:tcPr>
            <w:tcW w:w="2475" w:type="dxa"/>
            <w:shd w:val="clear" w:color="auto" w:fill="auto"/>
            <w:vAlign w:val="center"/>
          </w:tcPr>
          <w:p w:rsidR="002D12D1" w:rsidRPr="002D12D1" w:rsidRDefault="002D12D1" w:rsidP="002D12D1">
            <w:r w:rsidRPr="002D12D1">
              <w:t>не менее 10 лет</w:t>
            </w:r>
          </w:p>
        </w:tc>
      </w:tr>
      <w:tr w:rsidR="002D12D1" w:rsidRPr="002D12D1" w:rsidTr="00ED11B8">
        <w:trPr>
          <w:trHeight w:val="168"/>
        </w:trPr>
        <w:tc>
          <w:tcPr>
            <w:tcW w:w="426" w:type="dxa"/>
            <w:vMerge w:val="restart"/>
            <w:vAlign w:val="center"/>
          </w:tcPr>
          <w:p w:rsidR="002D12D1" w:rsidRPr="002D12D1" w:rsidRDefault="002D12D1" w:rsidP="002D12D1"/>
        </w:tc>
        <w:tc>
          <w:tcPr>
            <w:tcW w:w="3042" w:type="dxa"/>
            <w:vMerge w:val="restart"/>
            <w:shd w:val="clear" w:color="auto" w:fill="auto"/>
            <w:vAlign w:val="center"/>
          </w:tcPr>
          <w:p w:rsidR="002D12D1" w:rsidRPr="002D12D1" w:rsidRDefault="002D12D1" w:rsidP="002D12D1">
            <w:r w:rsidRPr="002D12D1">
              <w:t>Теплопункт №3 Микро-2</w:t>
            </w:r>
          </w:p>
        </w:tc>
        <w:tc>
          <w:tcPr>
            <w:tcW w:w="2139" w:type="dxa"/>
            <w:shd w:val="clear" w:color="auto" w:fill="auto"/>
            <w:vAlign w:val="center"/>
          </w:tcPr>
          <w:p w:rsidR="002D12D1" w:rsidRPr="002D12D1" w:rsidRDefault="002D12D1" w:rsidP="002D12D1">
            <w:r w:rsidRPr="002D12D1">
              <w:t>КСВ-0,63-ГВС</w:t>
            </w:r>
          </w:p>
        </w:tc>
        <w:tc>
          <w:tcPr>
            <w:tcW w:w="1772" w:type="dxa"/>
            <w:shd w:val="clear" w:color="auto" w:fill="auto"/>
            <w:vAlign w:val="center"/>
          </w:tcPr>
          <w:p w:rsidR="002D12D1" w:rsidRPr="002D12D1" w:rsidRDefault="002D12D1" w:rsidP="002D12D1">
            <w:r w:rsidRPr="002D12D1">
              <w:t>0,114</w:t>
            </w:r>
          </w:p>
        </w:tc>
        <w:tc>
          <w:tcPr>
            <w:tcW w:w="1057" w:type="dxa"/>
            <w:vMerge w:val="restart"/>
            <w:shd w:val="clear" w:color="auto" w:fill="auto"/>
            <w:vAlign w:val="center"/>
          </w:tcPr>
          <w:p w:rsidR="002D12D1" w:rsidRPr="002D12D1" w:rsidRDefault="002D12D1" w:rsidP="002D12D1">
            <w:r w:rsidRPr="002D12D1">
              <w:t>2011</w:t>
            </w:r>
          </w:p>
        </w:tc>
        <w:tc>
          <w:tcPr>
            <w:tcW w:w="2094" w:type="dxa"/>
            <w:vMerge w:val="restart"/>
            <w:shd w:val="clear" w:color="auto" w:fill="auto"/>
            <w:vAlign w:val="center"/>
          </w:tcPr>
          <w:p w:rsidR="002D12D1" w:rsidRPr="002D12D1" w:rsidRDefault="002D12D1" w:rsidP="002D12D1"/>
        </w:tc>
        <w:tc>
          <w:tcPr>
            <w:tcW w:w="2074" w:type="dxa"/>
            <w:vMerge w:val="restart"/>
            <w:shd w:val="clear" w:color="auto" w:fill="auto"/>
            <w:vAlign w:val="center"/>
          </w:tcPr>
          <w:p w:rsidR="002D12D1" w:rsidRPr="002D12D1" w:rsidRDefault="002D12D1" w:rsidP="002D12D1"/>
        </w:tc>
        <w:tc>
          <w:tcPr>
            <w:tcW w:w="2475" w:type="dxa"/>
            <w:vMerge w:val="restart"/>
            <w:shd w:val="clear" w:color="auto" w:fill="auto"/>
            <w:vAlign w:val="center"/>
          </w:tcPr>
          <w:p w:rsidR="002D12D1" w:rsidRPr="002D12D1" w:rsidRDefault="002D12D1" w:rsidP="002D12D1">
            <w:r w:rsidRPr="002D12D1">
              <w:t>не менее 10 лет</w:t>
            </w:r>
          </w:p>
        </w:tc>
      </w:tr>
      <w:tr w:rsidR="002D12D1" w:rsidRPr="002D12D1" w:rsidTr="00ED11B8">
        <w:trPr>
          <w:trHeight w:val="167"/>
        </w:trPr>
        <w:tc>
          <w:tcPr>
            <w:tcW w:w="426" w:type="dxa"/>
            <w:vMerge/>
            <w:vAlign w:val="center"/>
          </w:tcPr>
          <w:p w:rsidR="002D12D1" w:rsidRPr="002D12D1" w:rsidRDefault="002D12D1" w:rsidP="002D12D1"/>
        </w:tc>
        <w:tc>
          <w:tcPr>
            <w:tcW w:w="3042" w:type="dxa"/>
            <w:vMerge/>
            <w:shd w:val="clear" w:color="auto" w:fill="auto"/>
            <w:vAlign w:val="center"/>
          </w:tcPr>
          <w:p w:rsidR="002D12D1" w:rsidRPr="002D12D1" w:rsidRDefault="002D12D1" w:rsidP="002D12D1"/>
        </w:tc>
        <w:tc>
          <w:tcPr>
            <w:tcW w:w="2139" w:type="dxa"/>
            <w:shd w:val="clear" w:color="auto" w:fill="auto"/>
            <w:vAlign w:val="center"/>
          </w:tcPr>
          <w:p w:rsidR="002D12D1" w:rsidRPr="002D12D1" w:rsidRDefault="002D12D1" w:rsidP="002D12D1">
            <w:r w:rsidRPr="002D12D1">
              <w:t>IC REX 0,62-ГВС 2шт.</w:t>
            </w:r>
          </w:p>
        </w:tc>
        <w:tc>
          <w:tcPr>
            <w:tcW w:w="1772" w:type="dxa"/>
            <w:shd w:val="clear" w:color="auto" w:fill="auto"/>
            <w:vAlign w:val="center"/>
          </w:tcPr>
          <w:p w:rsidR="002D12D1" w:rsidRPr="002D12D1" w:rsidRDefault="002D12D1" w:rsidP="002D12D1">
            <w:r w:rsidRPr="002D12D1">
              <w:t>0,533</w:t>
            </w:r>
          </w:p>
        </w:tc>
        <w:tc>
          <w:tcPr>
            <w:tcW w:w="1057" w:type="dxa"/>
            <w:vMerge/>
            <w:shd w:val="clear" w:color="auto" w:fill="auto"/>
            <w:vAlign w:val="center"/>
          </w:tcPr>
          <w:p w:rsidR="002D12D1" w:rsidRPr="002D12D1" w:rsidRDefault="002D12D1" w:rsidP="002D12D1"/>
        </w:tc>
        <w:tc>
          <w:tcPr>
            <w:tcW w:w="2094" w:type="dxa"/>
            <w:vMerge/>
            <w:shd w:val="clear" w:color="auto" w:fill="auto"/>
            <w:vAlign w:val="center"/>
          </w:tcPr>
          <w:p w:rsidR="002D12D1" w:rsidRPr="002D12D1" w:rsidRDefault="002D12D1" w:rsidP="002D12D1"/>
        </w:tc>
        <w:tc>
          <w:tcPr>
            <w:tcW w:w="2074" w:type="dxa"/>
            <w:vMerge/>
            <w:shd w:val="clear" w:color="auto" w:fill="auto"/>
            <w:vAlign w:val="center"/>
          </w:tcPr>
          <w:p w:rsidR="002D12D1" w:rsidRPr="002D12D1" w:rsidRDefault="002D12D1" w:rsidP="002D12D1"/>
        </w:tc>
        <w:tc>
          <w:tcPr>
            <w:tcW w:w="2475" w:type="dxa"/>
            <w:vMerge/>
            <w:shd w:val="clear" w:color="auto" w:fill="auto"/>
            <w:vAlign w:val="center"/>
          </w:tcPr>
          <w:p w:rsidR="002D12D1" w:rsidRPr="002D12D1" w:rsidRDefault="002D12D1" w:rsidP="002D12D1"/>
        </w:tc>
      </w:tr>
      <w:tr w:rsidR="002D12D1" w:rsidRPr="002D12D1" w:rsidTr="00ED11B8">
        <w:trPr>
          <w:trHeight w:val="383"/>
        </w:trPr>
        <w:tc>
          <w:tcPr>
            <w:tcW w:w="426" w:type="dxa"/>
            <w:vMerge w:val="restart"/>
            <w:vAlign w:val="center"/>
          </w:tcPr>
          <w:p w:rsidR="002D12D1" w:rsidRPr="002D12D1" w:rsidRDefault="002D12D1" w:rsidP="002D12D1"/>
        </w:tc>
        <w:tc>
          <w:tcPr>
            <w:tcW w:w="3042" w:type="dxa"/>
            <w:vMerge w:val="restart"/>
            <w:shd w:val="clear" w:color="auto" w:fill="auto"/>
            <w:vAlign w:val="center"/>
          </w:tcPr>
          <w:p w:rsidR="002D12D1" w:rsidRPr="002D12D1" w:rsidRDefault="002D12D1" w:rsidP="002D12D1">
            <w:r w:rsidRPr="002D12D1">
              <w:t>Котельная № 4</w:t>
            </w:r>
          </w:p>
        </w:tc>
        <w:tc>
          <w:tcPr>
            <w:tcW w:w="2139" w:type="dxa"/>
            <w:shd w:val="clear" w:color="auto" w:fill="auto"/>
            <w:vAlign w:val="center"/>
          </w:tcPr>
          <w:p w:rsidR="002D12D1" w:rsidRPr="002D12D1" w:rsidRDefault="002D12D1" w:rsidP="002D12D1">
            <w:r w:rsidRPr="002D12D1">
              <w:t>Buderus SK 745-1040-ГВС</w:t>
            </w:r>
          </w:p>
        </w:tc>
        <w:tc>
          <w:tcPr>
            <w:tcW w:w="1772" w:type="dxa"/>
            <w:vMerge w:val="restart"/>
            <w:shd w:val="clear" w:color="auto" w:fill="auto"/>
            <w:vAlign w:val="center"/>
          </w:tcPr>
          <w:p w:rsidR="002D12D1" w:rsidRPr="002D12D1" w:rsidRDefault="002D12D1" w:rsidP="002D12D1">
            <w:r w:rsidRPr="002D12D1">
              <w:t>0,896</w:t>
            </w:r>
          </w:p>
        </w:tc>
        <w:tc>
          <w:tcPr>
            <w:tcW w:w="1057" w:type="dxa"/>
            <w:vMerge w:val="restart"/>
            <w:shd w:val="clear" w:color="auto" w:fill="auto"/>
            <w:vAlign w:val="center"/>
          </w:tcPr>
          <w:p w:rsidR="002D12D1" w:rsidRPr="002D12D1" w:rsidRDefault="002D12D1" w:rsidP="002D12D1">
            <w:r w:rsidRPr="002D12D1">
              <w:t>2013</w:t>
            </w:r>
          </w:p>
        </w:tc>
        <w:tc>
          <w:tcPr>
            <w:tcW w:w="2094" w:type="dxa"/>
            <w:vMerge w:val="restart"/>
            <w:shd w:val="clear" w:color="auto" w:fill="auto"/>
            <w:vAlign w:val="center"/>
          </w:tcPr>
          <w:p w:rsidR="002D12D1" w:rsidRPr="002D12D1" w:rsidRDefault="002D12D1" w:rsidP="002D12D1"/>
        </w:tc>
        <w:tc>
          <w:tcPr>
            <w:tcW w:w="2074" w:type="dxa"/>
            <w:vMerge w:val="restart"/>
            <w:shd w:val="clear" w:color="auto" w:fill="auto"/>
            <w:vAlign w:val="center"/>
          </w:tcPr>
          <w:p w:rsidR="002D12D1" w:rsidRPr="002D12D1" w:rsidRDefault="002D12D1" w:rsidP="002D12D1"/>
        </w:tc>
        <w:tc>
          <w:tcPr>
            <w:tcW w:w="2475" w:type="dxa"/>
            <w:vMerge w:val="restart"/>
            <w:shd w:val="clear" w:color="auto" w:fill="auto"/>
            <w:vAlign w:val="center"/>
          </w:tcPr>
          <w:p w:rsidR="002D12D1" w:rsidRPr="002D12D1" w:rsidRDefault="002D12D1" w:rsidP="002D12D1">
            <w:r w:rsidRPr="002D12D1">
              <w:t>не менее 10 лет</w:t>
            </w:r>
          </w:p>
        </w:tc>
      </w:tr>
      <w:tr w:rsidR="002D12D1" w:rsidRPr="002D12D1" w:rsidTr="00ED11B8">
        <w:trPr>
          <w:trHeight w:val="382"/>
        </w:trPr>
        <w:tc>
          <w:tcPr>
            <w:tcW w:w="426" w:type="dxa"/>
            <w:vMerge/>
            <w:vAlign w:val="center"/>
          </w:tcPr>
          <w:p w:rsidR="002D12D1" w:rsidRPr="002D12D1" w:rsidRDefault="002D12D1" w:rsidP="002D12D1"/>
        </w:tc>
        <w:tc>
          <w:tcPr>
            <w:tcW w:w="3042" w:type="dxa"/>
            <w:vMerge/>
            <w:shd w:val="clear" w:color="auto" w:fill="auto"/>
            <w:vAlign w:val="center"/>
          </w:tcPr>
          <w:p w:rsidR="002D12D1" w:rsidRPr="002D12D1" w:rsidRDefault="002D12D1" w:rsidP="002D12D1"/>
        </w:tc>
        <w:tc>
          <w:tcPr>
            <w:tcW w:w="2139" w:type="dxa"/>
            <w:shd w:val="clear" w:color="auto" w:fill="auto"/>
            <w:vAlign w:val="center"/>
          </w:tcPr>
          <w:p w:rsidR="002D12D1" w:rsidRPr="002D12D1" w:rsidRDefault="002D12D1" w:rsidP="002D12D1">
            <w:r w:rsidRPr="002D12D1">
              <w:t>Buderus SK 745-1040-отопл.</w:t>
            </w:r>
          </w:p>
        </w:tc>
        <w:tc>
          <w:tcPr>
            <w:tcW w:w="1772" w:type="dxa"/>
            <w:vMerge/>
            <w:shd w:val="clear" w:color="auto" w:fill="auto"/>
            <w:vAlign w:val="center"/>
          </w:tcPr>
          <w:p w:rsidR="002D12D1" w:rsidRPr="002D12D1" w:rsidRDefault="002D12D1" w:rsidP="002D12D1"/>
        </w:tc>
        <w:tc>
          <w:tcPr>
            <w:tcW w:w="1057" w:type="dxa"/>
            <w:vMerge/>
            <w:shd w:val="clear" w:color="auto" w:fill="auto"/>
            <w:vAlign w:val="center"/>
          </w:tcPr>
          <w:p w:rsidR="002D12D1" w:rsidRPr="002D12D1" w:rsidRDefault="002D12D1" w:rsidP="002D12D1"/>
        </w:tc>
        <w:tc>
          <w:tcPr>
            <w:tcW w:w="2094" w:type="dxa"/>
            <w:vMerge/>
            <w:shd w:val="clear" w:color="auto" w:fill="auto"/>
            <w:vAlign w:val="center"/>
          </w:tcPr>
          <w:p w:rsidR="002D12D1" w:rsidRPr="002D12D1" w:rsidRDefault="002D12D1" w:rsidP="002D12D1"/>
        </w:tc>
        <w:tc>
          <w:tcPr>
            <w:tcW w:w="2074" w:type="dxa"/>
            <w:vMerge/>
            <w:shd w:val="clear" w:color="auto" w:fill="auto"/>
            <w:vAlign w:val="center"/>
          </w:tcPr>
          <w:p w:rsidR="002D12D1" w:rsidRPr="002D12D1" w:rsidRDefault="002D12D1" w:rsidP="002D12D1"/>
        </w:tc>
        <w:tc>
          <w:tcPr>
            <w:tcW w:w="2475" w:type="dxa"/>
            <w:vMerge/>
            <w:shd w:val="clear" w:color="auto" w:fill="auto"/>
            <w:vAlign w:val="center"/>
          </w:tcPr>
          <w:p w:rsidR="002D12D1" w:rsidRPr="002D12D1" w:rsidRDefault="002D12D1" w:rsidP="002D12D1"/>
        </w:tc>
      </w:tr>
      <w:tr w:rsidR="002D12D1" w:rsidRPr="002D12D1" w:rsidTr="00ED11B8">
        <w:trPr>
          <w:trHeight w:val="795"/>
        </w:trPr>
        <w:tc>
          <w:tcPr>
            <w:tcW w:w="426" w:type="dxa"/>
            <w:vAlign w:val="center"/>
          </w:tcPr>
          <w:p w:rsidR="002D12D1" w:rsidRPr="002D12D1" w:rsidRDefault="002D12D1" w:rsidP="002D12D1"/>
        </w:tc>
        <w:tc>
          <w:tcPr>
            <w:tcW w:w="3042" w:type="dxa"/>
            <w:shd w:val="clear" w:color="auto" w:fill="auto"/>
            <w:vAlign w:val="center"/>
          </w:tcPr>
          <w:p w:rsidR="002D12D1" w:rsidRPr="002D12D1" w:rsidRDefault="002D12D1" w:rsidP="002D12D1">
            <w:r w:rsidRPr="002D12D1">
              <w:t>Котельная № 5</w:t>
            </w:r>
          </w:p>
        </w:tc>
        <w:tc>
          <w:tcPr>
            <w:tcW w:w="2139" w:type="dxa"/>
            <w:shd w:val="clear" w:color="auto" w:fill="auto"/>
            <w:vAlign w:val="center"/>
          </w:tcPr>
          <w:p w:rsidR="002D12D1" w:rsidRPr="002D12D1" w:rsidRDefault="002D12D1" w:rsidP="002D12D1">
            <w:r w:rsidRPr="002D12D1">
              <w:t>Ква-0,75-ГВС3шт.</w:t>
            </w:r>
          </w:p>
        </w:tc>
        <w:tc>
          <w:tcPr>
            <w:tcW w:w="1772" w:type="dxa"/>
            <w:shd w:val="clear" w:color="auto" w:fill="auto"/>
            <w:vAlign w:val="center"/>
          </w:tcPr>
          <w:p w:rsidR="002D12D1" w:rsidRPr="002D12D1" w:rsidRDefault="002D12D1" w:rsidP="002D12D1">
            <w:r w:rsidRPr="002D12D1">
              <w:t>0,645</w:t>
            </w:r>
          </w:p>
        </w:tc>
        <w:tc>
          <w:tcPr>
            <w:tcW w:w="1057" w:type="dxa"/>
            <w:shd w:val="clear" w:color="auto" w:fill="auto"/>
            <w:vAlign w:val="center"/>
          </w:tcPr>
          <w:p w:rsidR="002D12D1" w:rsidRPr="002D12D1" w:rsidRDefault="002D12D1" w:rsidP="002D12D1">
            <w:r w:rsidRPr="002D12D1">
              <w:t>2012</w:t>
            </w:r>
          </w:p>
        </w:tc>
        <w:tc>
          <w:tcPr>
            <w:tcW w:w="2094" w:type="dxa"/>
            <w:shd w:val="clear" w:color="auto" w:fill="auto"/>
            <w:vAlign w:val="center"/>
          </w:tcPr>
          <w:p w:rsidR="002D12D1" w:rsidRPr="002D12D1" w:rsidRDefault="002D12D1" w:rsidP="002D12D1"/>
        </w:tc>
        <w:tc>
          <w:tcPr>
            <w:tcW w:w="2074" w:type="dxa"/>
            <w:shd w:val="clear" w:color="auto" w:fill="auto"/>
            <w:vAlign w:val="center"/>
          </w:tcPr>
          <w:p w:rsidR="002D12D1" w:rsidRPr="002D12D1" w:rsidRDefault="002D12D1" w:rsidP="002D12D1"/>
        </w:tc>
        <w:tc>
          <w:tcPr>
            <w:tcW w:w="2475" w:type="dxa"/>
            <w:shd w:val="clear" w:color="auto" w:fill="auto"/>
            <w:vAlign w:val="center"/>
          </w:tcPr>
          <w:p w:rsidR="002D12D1" w:rsidRPr="002D12D1" w:rsidRDefault="002D12D1" w:rsidP="002D12D1">
            <w:r w:rsidRPr="002D12D1">
              <w:t>не менее 10 лет</w:t>
            </w:r>
          </w:p>
        </w:tc>
      </w:tr>
      <w:tr w:rsidR="002D12D1" w:rsidRPr="002D12D1" w:rsidTr="00ED11B8">
        <w:trPr>
          <w:trHeight w:val="383"/>
        </w:trPr>
        <w:tc>
          <w:tcPr>
            <w:tcW w:w="426" w:type="dxa"/>
            <w:vMerge w:val="restart"/>
            <w:vAlign w:val="center"/>
          </w:tcPr>
          <w:p w:rsidR="002D12D1" w:rsidRPr="002D12D1" w:rsidRDefault="002D12D1" w:rsidP="002D12D1"/>
        </w:tc>
        <w:tc>
          <w:tcPr>
            <w:tcW w:w="3042" w:type="dxa"/>
            <w:vMerge w:val="restart"/>
            <w:shd w:val="clear" w:color="auto" w:fill="auto"/>
            <w:vAlign w:val="center"/>
          </w:tcPr>
          <w:p w:rsidR="002D12D1" w:rsidRPr="002D12D1" w:rsidRDefault="002D12D1" w:rsidP="002D12D1">
            <w:r w:rsidRPr="002D12D1">
              <w:t>Котельная № 6</w:t>
            </w:r>
          </w:p>
        </w:tc>
        <w:tc>
          <w:tcPr>
            <w:tcW w:w="2139" w:type="dxa"/>
            <w:shd w:val="clear" w:color="auto" w:fill="auto"/>
            <w:vAlign w:val="center"/>
          </w:tcPr>
          <w:p w:rsidR="002D12D1" w:rsidRPr="002D12D1" w:rsidRDefault="002D12D1" w:rsidP="002D12D1">
            <w:r w:rsidRPr="002D12D1">
              <w:t>ТВГ-8-М-отопл 2шт.</w:t>
            </w:r>
          </w:p>
        </w:tc>
        <w:tc>
          <w:tcPr>
            <w:tcW w:w="1772" w:type="dxa"/>
            <w:shd w:val="clear" w:color="auto" w:fill="auto"/>
            <w:vAlign w:val="center"/>
          </w:tcPr>
          <w:p w:rsidR="002D12D1" w:rsidRPr="002D12D1" w:rsidRDefault="002D12D1" w:rsidP="002D12D1">
            <w:r w:rsidRPr="002D12D1">
              <w:t>8,3</w:t>
            </w:r>
          </w:p>
        </w:tc>
        <w:tc>
          <w:tcPr>
            <w:tcW w:w="1057" w:type="dxa"/>
            <w:shd w:val="clear" w:color="auto" w:fill="auto"/>
            <w:vAlign w:val="center"/>
          </w:tcPr>
          <w:p w:rsidR="002D12D1" w:rsidRPr="002D12D1" w:rsidRDefault="002D12D1" w:rsidP="002D12D1">
            <w:r w:rsidRPr="002D12D1">
              <w:t>1981</w:t>
            </w:r>
          </w:p>
        </w:tc>
        <w:tc>
          <w:tcPr>
            <w:tcW w:w="2094" w:type="dxa"/>
            <w:vMerge w:val="restart"/>
            <w:shd w:val="clear" w:color="auto" w:fill="auto"/>
            <w:vAlign w:val="center"/>
          </w:tcPr>
          <w:p w:rsidR="002D12D1" w:rsidRPr="002D12D1" w:rsidRDefault="002D12D1" w:rsidP="002D12D1"/>
        </w:tc>
        <w:tc>
          <w:tcPr>
            <w:tcW w:w="2074" w:type="dxa"/>
            <w:vMerge w:val="restart"/>
            <w:shd w:val="clear" w:color="auto" w:fill="auto"/>
            <w:vAlign w:val="center"/>
          </w:tcPr>
          <w:p w:rsidR="002D12D1" w:rsidRPr="002D12D1" w:rsidRDefault="002D12D1" w:rsidP="002D12D1"/>
        </w:tc>
        <w:tc>
          <w:tcPr>
            <w:tcW w:w="2475" w:type="dxa"/>
            <w:vMerge w:val="restart"/>
            <w:shd w:val="clear" w:color="auto" w:fill="auto"/>
            <w:vAlign w:val="center"/>
          </w:tcPr>
          <w:p w:rsidR="002D12D1" w:rsidRPr="002D12D1" w:rsidRDefault="002D12D1" w:rsidP="002D12D1">
            <w:r w:rsidRPr="002D12D1">
              <w:t>не менее 10 лет</w:t>
            </w:r>
          </w:p>
        </w:tc>
      </w:tr>
      <w:tr w:rsidR="002D12D1" w:rsidRPr="002D12D1" w:rsidTr="00ED11B8">
        <w:trPr>
          <w:trHeight w:val="383"/>
        </w:trPr>
        <w:tc>
          <w:tcPr>
            <w:tcW w:w="426" w:type="dxa"/>
            <w:vMerge/>
            <w:vAlign w:val="center"/>
          </w:tcPr>
          <w:p w:rsidR="002D12D1" w:rsidRPr="002D12D1" w:rsidRDefault="002D12D1" w:rsidP="002D12D1"/>
        </w:tc>
        <w:tc>
          <w:tcPr>
            <w:tcW w:w="3042" w:type="dxa"/>
            <w:vMerge/>
            <w:shd w:val="clear" w:color="auto" w:fill="auto"/>
            <w:vAlign w:val="center"/>
          </w:tcPr>
          <w:p w:rsidR="002D12D1" w:rsidRPr="002D12D1" w:rsidRDefault="002D12D1" w:rsidP="002D12D1"/>
        </w:tc>
        <w:tc>
          <w:tcPr>
            <w:tcW w:w="2139" w:type="dxa"/>
            <w:shd w:val="clear" w:color="auto" w:fill="auto"/>
            <w:vAlign w:val="center"/>
          </w:tcPr>
          <w:p w:rsidR="002D12D1" w:rsidRPr="002D12D1" w:rsidRDefault="002D12D1" w:rsidP="002D12D1">
            <w:r w:rsidRPr="002D12D1">
              <w:t>ТЕРМОТЕХНИК ТТ100-отопл.</w:t>
            </w:r>
          </w:p>
        </w:tc>
        <w:tc>
          <w:tcPr>
            <w:tcW w:w="1772" w:type="dxa"/>
            <w:shd w:val="clear" w:color="auto" w:fill="auto"/>
            <w:vAlign w:val="center"/>
          </w:tcPr>
          <w:p w:rsidR="002D12D1" w:rsidRPr="002D12D1" w:rsidRDefault="002D12D1" w:rsidP="002D12D1">
            <w:r w:rsidRPr="002D12D1">
              <w:t>4,299</w:t>
            </w:r>
          </w:p>
        </w:tc>
        <w:tc>
          <w:tcPr>
            <w:tcW w:w="1057" w:type="dxa"/>
            <w:shd w:val="clear" w:color="auto" w:fill="auto"/>
            <w:vAlign w:val="center"/>
          </w:tcPr>
          <w:p w:rsidR="002D12D1" w:rsidRPr="002D12D1" w:rsidRDefault="002D12D1" w:rsidP="002D12D1">
            <w:r w:rsidRPr="002D12D1">
              <w:t>2024</w:t>
            </w:r>
          </w:p>
        </w:tc>
        <w:tc>
          <w:tcPr>
            <w:tcW w:w="2094" w:type="dxa"/>
            <w:vMerge/>
            <w:shd w:val="clear" w:color="auto" w:fill="auto"/>
            <w:vAlign w:val="center"/>
          </w:tcPr>
          <w:p w:rsidR="002D12D1" w:rsidRPr="002D12D1" w:rsidRDefault="002D12D1" w:rsidP="002D12D1"/>
        </w:tc>
        <w:tc>
          <w:tcPr>
            <w:tcW w:w="2074" w:type="dxa"/>
            <w:vMerge/>
            <w:shd w:val="clear" w:color="auto" w:fill="auto"/>
            <w:vAlign w:val="center"/>
          </w:tcPr>
          <w:p w:rsidR="002D12D1" w:rsidRPr="002D12D1" w:rsidRDefault="002D12D1" w:rsidP="002D12D1"/>
        </w:tc>
        <w:tc>
          <w:tcPr>
            <w:tcW w:w="2475" w:type="dxa"/>
            <w:vMerge/>
            <w:shd w:val="clear" w:color="auto" w:fill="auto"/>
            <w:vAlign w:val="center"/>
          </w:tcPr>
          <w:p w:rsidR="002D12D1" w:rsidRPr="002D12D1" w:rsidRDefault="002D12D1" w:rsidP="002D12D1"/>
        </w:tc>
      </w:tr>
      <w:tr w:rsidR="002D12D1" w:rsidRPr="002D12D1" w:rsidTr="00ED11B8">
        <w:trPr>
          <w:trHeight w:val="382"/>
        </w:trPr>
        <w:tc>
          <w:tcPr>
            <w:tcW w:w="426" w:type="dxa"/>
            <w:vMerge/>
            <w:vAlign w:val="center"/>
          </w:tcPr>
          <w:p w:rsidR="002D12D1" w:rsidRPr="002D12D1" w:rsidRDefault="002D12D1" w:rsidP="002D12D1"/>
        </w:tc>
        <w:tc>
          <w:tcPr>
            <w:tcW w:w="3042" w:type="dxa"/>
            <w:vMerge/>
            <w:shd w:val="clear" w:color="auto" w:fill="auto"/>
            <w:vAlign w:val="center"/>
          </w:tcPr>
          <w:p w:rsidR="002D12D1" w:rsidRPr="002D12D1" w:rsidRDefault="002D12D1" w:rsidP="002D12D1"/>
        </w:tc>
        <w:tc>
          <w:tcPr>
            <w:tcW w:w="2139" w:type="dxa"/>
            <w:shd w:val="clear" w:color="auto" w:fill="auto"/>
            <w:vAlign w:val="center"/>
          </w:tcPr>
          <w:p w:rsidR="002D12D1" w:rsidRPr="002D12D1" w:rsidRDefault="002D12D1" w:rsidP="002D12D1">
            <w:r w:rsidRPr="002D12D1">
              <w:t>КВСА Октан -от.</w:t>
            </w:r>
          </w:p>
        </w:tc>
        <w:tc>
          <w:tcPr>
            <w:tcW w:w="1772" w:type="dxa"/>
            <w:shd w:val="clear" w:color="auto" w:fill="auto"/>
            <w:vAlign w:val="center"/>
          </w:tcPr>
          <w:p w:rsidR="002D12D1" w:rsidRPr="002D12D1" w:rsidRDefault="002D12D1" w:rsidP="002D12D1">
            <w:r w:rsidRPr="002D12D1">
              <w:t>4,299</w:t>
            </w:r>
          </w:p>
        </w:tc>
        <w:tc>
          <w:tcPr>
            <w:tcW w:w="1057" w:type="dxa"/>
            <w:shd w:val="clear" w:color="auto" w:fill="auto"/>
            <w:vAlign w:val="center"/>
          </w:tcPr>
          <w:p w:rsidR="002D12D1" w:rsidRPr="002D12D1" w:rsidRDefault="002D12D1" w:rsidP="002D12D1">
            <w:r w:rsidRPr="002D12D1">
              <w:t>2024</w:t>
            </w:r>
          </w:p>
        </w:tc>
        <w:tc>
          <w:tcPr>
            <w:tcW w:w="2094" w:type="dxa"/>
            <w:vMerge/>
            <w:shd w:val="clear" w:color="auto" w:fill="auto"/>
            <w:vAlign w:val="center"/>
          </w:tcPr>
          <w:p w:rsidR="002D12D1" w:rsidRPr="002D12D1" w:rsidRDefault="002D12D1" w:rsidP="002D12D1"/>
        </w:tc>
        <w:tc>
          <w:tcPr>
            <w:tcW w:w="2074" w:type="dxa"/>
            <w:vMerge/>
            <w:shd w:val="clear" w:color="auto" w:fill="auto"/>
            <w:vAlign w:val="center"/>
          </w:tcPr>
          <w:p w:rsidR="002D12D1" w:rsidRPr="002D12D1" w:rsidRDefault="002D12D1" w:rsidP="002D12D1"/>
        </w:tc>
        <w:tc>
          <w:tcPr>
            <w:tcW w:w="2475" w:type="dxa"/>
            <w:vMerge/>
            <w:shd w:val="clear" w:color="auto" w:fill="auto"/>
            <w:vAlign w:val="center"/>
          </w:tcPr>
          <w:p w:rsidR="002D12D1" w:rsidRPr="002D12D1" w:rsidRDefault="002D12D1" w:rsidP="002D12D1"/>
        </w:tc>
      </w:tr>
      <w:tr w:rsidR="002D12D1" w:rsidRPr="002D12D1" w:rsidTr="00ED11B8">
        <w:trPr>
          <w:trHeight w:val="382"/>
        </w:trPr>
        <w:tc>
          <w:tcPr>
            <w:tcW w:w="426" w:type="dxa"/>
            <w:vAlign w:val="center"/>
          </w:tcPr>
          <w:p w:rsidR="002D12D1" w:rsidRPr="002D12D1" w:rsidRDefault="002D12D1" w:rsidP="002D12D1"/>
        </w:tc>
        <w:tc>
          <w:tcPr>
            <w:tcW w:w="3042" w:type="dxa"/>
            <w:shd w:val="clear" w:color="auto" w:fill="auto"/>
            <w:vAlign w:val="center"/>
          </w:tcPr>
          <w:p w:rsidR="002D12D1" w:rsidRPr="002D12D1" w:rsidRDefault="002D12D1" w:rsidP="002D12D1">
            <w:r w:rsidRPr="002D12D1">
              <w:t>Котельная № 8</w:t>
            </w:r>
          </w:p>
        </w:tc>
        <w:tc>
          <w:tcPr>
            <w:tcW w:w="2139" w:type="dxa"/>
            <w:shd w:val="clear" w:color="auto" w:fill="auto"/>
            <w:vAlign w:val="center"/>
          </w:tcPr>
          <w:p w:rsidR="002D12D1" w:rsidRPr="002D12D1" w:rsidRDefault="002D12D1" w:rsidP="002D12D1">
            <w:r w:rsidRPr="002D12D1">
              <w:t>IC REX 120-отоп 3шт.</w:t>
            </w:r>
          </w:p>
        </w:tc>
        <w:tc>
          <w:tcPr>
            <w:tcW w:w="1772" w:type="dxa"/>
            <w:shd w:val="clear" w:color="auto" w:fill="auto"/>
            <w:vAlign w:val="center"/>
          </w:tcPr>
          <w:p w:rsidR="002D12D1" w:rsidRPr="002D12D1" w:rsidRDefault="002D12D1" w:rsidP="002D12D1">
            <w:r w:rsidRPr="002D12D1">
              <w:t>1,032</w:t>
            </w:r>
          </w:p>
        </w:tc>
        <w:tc>
          <w:tcPr>
            <w:tcW w:w="1057" w:type="dxa"/>
            <w:shd w:val="clear" w:color="auto" w:fill="auto"/>
            <w:vAlign w:val="center"/>
          </w:tcPr>
          <w:p w:rsidR="002D12D1" w:rsidRPr="002D12D1" w:rsidRDefault="002D12D1" w:rsidP="002D12D1">
            <w:r w:rsidRPr="002D12D1">
              <w:t>2017</w:t>
            </w:r>
          </w:p>
        </w:tc>
        <w:tc>
          <w:tcPr>
            <w:tcW w:w="2094" w:type="dxa"/>
            <w:shd w:val="clear" w:color="auto" w:fill="auto"/>
            <w:vAlign w:val="center"/>
          </w:tcPr>
          <w:p w:rsidR="002D12D1" w:rsidRPr="002D12D1" w:rsidRDefault="002D12D1" w:rsidP="002D12D1"/>
        </w:tc>
        <w:tc>
          <w:tcPr>
            <w:tcW w:w="2074" w:type="dxa"/>
            <w:shd w:val="clear" w:color="auto" w:fill="auto"/>
            <w:vAlign w:val="center"/>
          </w:tcPr>
          <w:p w:rsidR="002D12D1" w:rsidRPr="002D12D1" w:rsidRDefault="002D12D1" w:rsidP="002D12D1"/>
        </w:tc>
        <w:tc>
          <w:tcPr>
            <w:tcW w:w="2475" w:type="dxa"/>
            <w:shd w:val="clear" w:color="auto" w:fill="auto"/>
            <w:vAlign w:val="center"/>
          </w:tcPr>
          <w:p w:rsidR="002D12D1" w:rsidRPr="002D12D1" w:rsidRDefault="002D12D1" w:rsidP="002D12D1">
            <w:r w:rsidRPr="002D12D1">
              <w:t>не менее 10 лет</w:t>
            </w:r>
          </w:p>
        </w:tc>
      </w:tr>
    </w:tbl>
    <w:p w:rsidR="002D12D1" w:rsidRPr="002D12D1" w:rsidRDefault="002D12D1" w:rsidP="002D12D1"/>
    <w:p w:rsidR="002D12D1" w:rsidRPr="002D12D1" w:rsidRDefault="002D12D1" w:rsidP="002D12D1"/>
    <w:p w:rsidR="002D12D1" w:rsidRPr="002D12D1" w:rsidRDefault="002D12D1" w:rsidP="002D12D1">
      <w:pPr>
        <w:sectPr w:rsidR="002D12D1" w:rsidRPr="002D12D1" w:rsidSect="00563220">
          <w:pgSz w:w="16838" w:h="11906" w:orient="landscape"/>
          <w:pgMar w:top="1474" w:right="851" w:bottom="851" w:left="851" w:header="567" w:footer="567" w:gutter="0"/>
          <w:cols w:space="720"/>
          <w:docGrid w:linePitch="299"/>
        </w:sectPr>
      </w:pPr>
    </w:p>
    <w:p w:rsidR="002D12D1" w:rsidRPr="002D12D1" w:rsidRDefault="002D12D1" w:rsidP="002D12D1">
      <w:r w:rsidRPr="002D12D1">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p w:rsidR="002D12D1" w:rsidRPr="002D12D1" w:rsidRDefault="002D12D1" w:rsidP="002D12D1">
      <w:pPr>
        <w:rPr>
          <w:rFonts w:eastAsia="Segoe UI"/>
        </w:rPr>
      </w:pPr>
      <w:r w:rsidRPr="002D12D1">
        <w:rPr>
          <w:rFonts w:eastAsia="Segoe UI"/>
        </w:rPr>
        <w:t>На территории Комсомольского городского поселения источники комбинированной выработки тепловой и электрической энергии отсутствуют.</w:t>
      </w:r>
    </w:p>
    <w:p w:rsidR="002D12D1" w:rsidRPr="002D12D1" w:rsidRDefault="002D12D1" w:rsidP="002D12D1">
      <w:r w:rsidRPr="002D12D1">
        <w:t>1.2.7. Способ регулирования отпуска тепловой энергии от источников</w:t>
      </w:r>
    </w:p>
    <w:p w:rsidR="002D12D1" w:rsidRPr="002D12D1" w:rsidRDefault="002D12D1" w:rsidP="002D12D1">
      <w:r w:rsidRPr="002D12D1">
        <w:t>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2D12D1" w:rsidRPr="002D12D1" w:rsidRDefault="002D12D1" w:rsidP="002D12D1">
      <w:r w:rsidRPr="002D12D1">
        <w:t>От теплового источника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rsidR="002D12D1" w:rsidRPr="002D12D1" w:rsidRDefault="002D12D1" w:rsidP="002D12D1">
      <w:r w:rsidRPr="002D12D1">
        <w:t>Изменение температуры теплоносителя производится посредством изменения количества подаваемого на горение топлива.</w:t>
      </w:r>
    </w:p>
    <w:p w:rsidR="002D12D1" w:rsidRPr="002D12D1" w:rsidRDefault="002D12D1" w:rsidP="002D12D1">
      <w:r w:rsidRPr="002D12D1">
        <w:t>Подключение потребителей к тепловой сети следующее:</w:t>
      </w:r>
    </w:p>
    <w:p w:rsidR="002D12D1" w:rsidRPr="002D12D1" w:rsidRDefault="002D12D1" w:rsidP="002D12D1">
      <w:r w:rsidRPr="002D12D1">
        <w:t>- при температуре в прямом трубопроводе 70°C – непосредственное присоединение систем отопления к тепловой сети.</w:t>
      </w:r>
    </w:p>
    <w:p w:rsidR="002D12D1" w:rsidRPr="002D12D1" w:rsidRDefault="002D12D1" w:rsidP="002D12D1">
      <w:r w:rsidRPr="002D12D1">
        <w:t>1.2.8. Среднегодовая загрузка оборудования</w:t>
      </w:r>
    </w:p>
    <w:p w:rsidR="002D12D1" w:rsidRPr="002D12D1" w:rsidRDefault="002D12D1" w:rsidP="002D12D1">
      <w:r w:rsidRPr="002D12D1">
        <w:t>Среднегодовая загрузка оборудования определяется числом часов использования установленной тепловой мощности источника теплоснабжения.</w:t>
      </w:r>
    </w:p>
    <w:p w:rsidR="002D12D1" w:rsidRPr="002D12D1" w:rsidRDefault="002D12D1" w:rsidP="002D12D1">
      <w:r w:rsidRPr="002D12D1">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2D12D1" w:rsidRPr="002D12D1" w:rsidRDefault="002D12D1" w:rsidP="002D12D1">
      <w:r w:rsidRPr="002D12D1">
        <w:t xml:space="preserve">Анализ загрузки источников проводился исходя из установленной мощности источников. </w:t>
      </w:r>
    </w:p>
    <w:p w:rsidR="002D12D1" w:rsidRPr="002D12D1" w:rsidRDefault="002D12D1" w:rsidP="002D12D1">
      <w:r w:rsidRPr="002D12D1">
        <w:t>Сведения о среднегодовой загрузке оборудования на 2024 год представлены в таблице 1.14.</w:t>
      </w:r>
    </w:p>
    <w:p w:rsidR="002D12D1" w:rsidRPr="002D12D1" w:rsidRDefault="002D12D1" w:rsidP="002D12D1">
      <w:r w:rsidRPr="002D12D1">
        <w:t>Таблица 1.14 - Среднегодовая загрузка оборудования источников в зоне деятельности теплоснабжающих организаций (по данным на 2024год)</w:t>
      </w:r>
    </w:p>
    <w:tbl>
      <w:tblPr>
        <w:tblW w:w="9462"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582"/>
        <w:gridCol w:w="3351"/>
        <w:gridCol w:w="1843"/>
        <w:gridCol w:w="51"/>
        <w:gridCol w:w="1367"/>
        <w:gridCol w:w="2268"/>
      </w:tblGrid>
      <w:tr w:rsidR="002D12D1" w:rsidRPr="002D12D1" w:rsidTr="00ED11B8">
        <w:trPr>
          <w:trHeight w:val="300"/>
          <w:tblHeader/>
        </w:trPr>
        <w:tc>
          <w:tcPr>
            <w:tcW w:w="582" w:type="dxa"/>
            <w:vMerge w:val="restart"/>
            <w:shd w:val="clear" w:color="auto" w:fill="FFFFFF"/>
            <w:vAlign w:val="center"/>
            <w:hideMark/>
          </w:tcPr>
          <w:p w:rsidR="002D12D1" w:rsidRPr="002D12D1" w:rsidRDefault="002D12D1" w:rsidP="002D12D1">
            <w:r w:rsidRPr="002D12D1">
              <w:t>№ кот.</w:t>
            </w:r>
          </w:p>
        </w:tc>
        <w:tc>
          <w:tcPr>
            <w:tcW w:w="3351" w:type="dxa"/>
            <w:vMerge w:val="restart"/>
            <w:shd w:val="clear" w:color="auto" w:fill="FFFFFF"/>
            <w:vAlign w:val="center"/>
            <w:hideMark/>
          </w:tcPr>
          <w:p w:rsidR="002D12D1" w:rsidRPr="002D12D1" w:rsidRDefault="002D12D1" w:rsidP="002D12D1">
            <w:r w:rsidRPr="002D12D1">
              <w:t>Наименование котельной, адрес</w:t>
            </w:r>
          </w:p>
        </w:tc>
        <w:tc>
          <w:tcPr>
            <w:tcW w:w="1894" w:type="dxa"/>
            <w:gridSpan w:val="2"/>
            <w:vMerge w:val="restart"/>
            <w:shd w:val="clear" w:color="auto" w:fill="FFFFFF"/>
            <w:vAlign w:val="center"/>
            <w:hideMark/>
          </w:tcPr>
          <w:p w:rsidR="002D12D1" w:rsidRPr="002D12D1" w:rsidRDefault="002D12D1" w:rsidP="002D12D1">
            <w:r w:rsidRPr="002D12D1">
              <w:t>Установленная тепловая мощность, Гкал/ч</w:t>
            </w:r>
          </w:p>
        </w:tc>
        <w:tc>
          <w:tcPr>
            <w:tcW w:w="3635" w:type="dxa"/>
            <w:gridSpan w:val="2"/>
            <w:shd w:val="clear" w:color="auto" w:fill="FFFFFF"/>
            <w:vAlign w:val="center"/>
            <w:hideMark/>
          </w:tcPr>
          <w:p w:rsidR="002D12D1" w:rsidRPr="002D12D1" w:rsidRDefault="002D12D1" w:rsidP="002D12D1">
            <w:r w:rsidRPr="002D12D1">
              <w:t>2024 год</w:t>
            </w:r>
          </w:p>
        </w:tc>
      </w:tr>
      <w:tr w:rsidR="002D12D1" w:rsidRPr="002D12D1" w:rsidTr="00ED11B8">
        <w:trPr>
          <w:trHeight w:val="495"/>
          <w:tblHeader/>
        </w:trPr>
        <w:tc>
          <w:tcPr>
            <w:tcW w:w="582" w:type="dxa"/>
            <w:vMerge/>
            <w:shd w:val="clear" w:color="auto" w:fill="FFFFFF"/>
            <w:vAlign w:val="center"/>
            <w:hideMark/>
          </w:tcPr>
          <w:p w:rsidR="002D12D1" w:rsidRPr="002D12D1" w:rsidRDefault="002D12D1" w:rsidP="002D12D1"/>
        </w:tc>
        <w:tc>
          <w:tcPr>
            <w:tcW w:w="3351" w:type="dxa"/>
            <w:vMerge/>
            <w:shd w:val="clear" w:color="auto" w:fill="FFFFFF"/>
            <w:vAlign w:val="center"/>
            <w:hideMark/>
          </w:tcPr>
          <w:p w:rsidR="002D12D1" w:rsidRPr="002D12D1" w:rsidRDefault="002D12D1" w:rsidP="002D12D1"/>
        </w:tc>
        <w:tc>
          <w:tcPr>
            <w:tcW w:w="1894" w:type="dxa"/>
            <w:gridSpan w:val="2"/>
            <w:vMerge/>
            <w:shd w:val="clear" w:color="auto" w:fill="FFFFFF"/>
            <w:vAlign w:val="center"/>
            <w:hideMark/>
          </w:tcPr>
          <w:p w:rsidR="002D12D1" w:rsidRPr="002D12D1" w:rsidRDefault="002D12D1" w:rsidP="002D12D1"/>
        </w:tc>
        <w:tc>
          <w:tcPr>
            <w:tcW w:w="1367" w:type="dxa"/>
            <w:shd w:val="clear" w:color="auto" w:fill="FFFFFF"/>
            <w:vAlign w:val="center"/>
            <w:hideMark/>
          </w:tcPr>
          <w:p w:rsidR="002D12D1" w:rsidRPr="002D12D1" w:rsidRDefault="002D12D1" w:rsidP="002D12D1">
            <w:r w:rsidRPr="002D12D1">
              <w:t>Выработка тепла, Гкал</w:t>
            </w:r>
          </w:p>
        </w:tc>
        <w:tc>
          <w:tcPr>
            <w:tcW w:w="2268" w:type="dxa"/>
            <w:shd w:val="clear" w:color="auto" w:fill="FFFFFF"/>
            <w:vAlign w:val="center"/>
            <w:hideMark/>
          </w:tcPr>
          <w:p w:rsidR="002D12D1" w:rsidRPr="002D12D1" w:rsidRDefault="002D12D1" w:rsidP="002D12D1">
            <w:r w:rsidRPr="002D12D1">
              <w:t>Число часов использования УТМ, час.</w:t>
            </w:r>
          </w:p>
        </w:tc>
      </w:tr>
      <w:tr w:rsidR="002D12D1" w:rsidRPr="002D12D1" w:rsidTr="00ED11B8">
        <w:trPr>
          <w:trHeight w:hRule="exact" w:val="397"/>
        </w:trPr>
        <w:tc>
          <w:tcPr>
            <w:tcW w:w="9462" w:type="dxa"/>
            <w:gridSpan w:val="6"/>
            <w:shd w:val="clear" w:color="000000" w:fill="FFFFFF"/>
            <w:vAlign w:val="center"/>
          </w:tcPr>
          <w:p w:rsidR="002D12D1" w:rsidRPr="002D12D1" w:rsidRDefault="002D12D1" w:rsidP="002D12D1">
            <w:r w:rsidRPr="002D12D1">
              <w:t>Единая теплоснабжающая организация МУП ЧМР «Теплоснабжение»</w:t>
            </w:r>
          </w:p>
        </w:tc>
      </w:tr>
      <w:tr w:rsidR="002D12D1" w:rsidRPr="002D12D1" w:rsidTr="00ED11B8">
        <w:trPr>
          <w:trHeight w:hRule="exact" w:val="440"/>
        </w:trPr>
        <w:tc>
          <w:tcPr>
            <w:tcW w:w="582" w:type="dxa"/>
            <w:shd w:val="clear" w:color="000000" w:fill="FFFFFF"/>
            <w:vAlign w:val="center"/>
          </w:tcPr>
          <w:p w:rsidR="002D12D1" w:rsidRPr="002D12D1" w:rsidRDefault="002D12D1" w:rsidP="002D12D1"/>
        </w:tc>
        <w:tc>
          <w:tcPr>
            <w:tcW w:w="3351"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p>
        </w:tc>
        <w:tc>
          <w:tcPr>
            <w:tcW w:w="1843" w:type="dxa"/>
            <w:vMerge w:val="restart"/>
            <w:shd w:val="clear" w:color="000000" w:fill="FFFFFF"/>
            <w:vAlign w:val="center"/>
          </w:tcPr>
          <w:p w:rsidR="002D12D1" w:rsidRPr="002D12D1" w:rsidRDefault="002D12D1" w:rsidP="002D12D1">
            <w:r w:rsidRPr="002D12D1">
              <w:t>13,949</w:t>
            </w:r>
          </w:p>
        </w:tc>
        <w:tc>
          <w:tcPr>
            <w:tcW w:w="1418" w:type="dxa"/>
            <w:gridSpan w:val="2"/>
            <w:vMerge w:val="restart"/>
            <w:shd w:val="clear" w:color="000000" w:fill="FFFFFF"/>
            <w:vAlign w:val="center"/>
          </w:tcPr>
          <w:p w:rsidR="002D12D1" w:rsidRPr="002D12D1" w:rsidRDefault="002D12D1" w:rsidP="002D12D1">
            <w:r w:rsidRPr="002D12D1">
              <w:t>57116,3523</w:t>
            </w:r>
          </w:p>
        </w:tc>
        <w:tc>
          <w:tcPr>
            <w:tcW w:w="2268" w:type="dxa"/>
            <w:shd w:val="clear" w:color="000000" w:fill="FFFFFF"/>
            <w:vAlign w:val="center"/>
          </w:tcPr>
          <w:p w:rsidR="002D12D1" w:rsidRPr="002D12D1" w:rsidRDefault="002D12D1" w:rsidP="002D12D1">
            <w:r w:rsidRPr="002D12D1">
              <w:t>5016</w:t>
            </w:r>
          </w:p>
        </w:tc>
      </w:tr>
      <w:tr w:rsidR="002D12D1" w:rsidRPr="002D12D1" w:rsidTr="00ED11B8">
        <w:trPr>
          <w:trHeight w:hRule="exact" w:val="277"/>
        </w:trPr>
        <w:tc>
          <w:tcPr>
            <w:tcW w:w="582" w:type="dxa"/>
            <w:shd w:val="clear" w:color="000000" w:fill="FFFFFF"/>
            <w:vAlign w:val="center"/>
          </w:tcPr>
          <w:p w:rsidR="002D12D1" w:rsidRPr="002D12D1" w:rsidRDefault="002D12D1" w:rsidP="002D12D1"/>
        </w:tc>
        <w:tc>
          <w:tcPr>
            <w:tcW w:w="3351" w:type="dxa"/>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p>
        </w:tc>
        <w:tc>
          <w:tcPr>
            <w:tcW w:w="1843" w:type="dxa"/>
            <w:vMerge/>
            <w:shd w:val="clear" w:color="000000" w:fill="FFFFFF"/>
            <w:vAlign w:val="center"/>
          </w:tcPr>
          <w:p w:rsidR="002D12D1" w:rsidRPr="002D12D1" w:rsidRDefault="002D12D1" w:rsidP="002D12D1"/>
        </w:tc>
        <w:tc>
          <w:tcPr>
            <w:tcW w:w="1418" w:type="dxa"/>
            <w:gridSpan w:val="2"/>
            <w:vMerge/>
            <w:shd w:val="clear" w:color="000000" w:fill="FFFFFF"/>
            <w:vAlign w:val="center"/>
          </w:tcPr>
          <w:p w:rsidR="002D12D1" w:rsidRPr="002D12D1" w:rsidRDefault="002D12D1" w:rsidP="002D12D1"/>
        </w:tc>
        <w:tc>
          <w:tcPr>
            <w:tcW w:w="2268" w:type="dxa"/>
            <w:shd w:val="clear" w:color="000000" w:fill="FFFFFF"/>
            <w:vAlign w:val="center"/>
          </w:tcPr>
          <w:p w:rsidR="002D12D1" w:rsidRPr="002D12D1" w:rsidRDefault="002D12D1" w:rsidP="002D12D1">
            <w:r w:rsidRPr="002D12D1">
              <w:t>8400</w:t>
            </w:r>
          </w:p>
        </w:tc>
      </w:tr>
      <w:tr w:rsidR="002D12D1" w:rsidRPr="002D12D1" w:rsidTr="00ED11B8">
        <w:trPr>
          <w:trHeight w:hRule="exact" w:val="423"/>
        </w:trPr>
        <w:tc>
          <w:tcPr>
            <w:tcW w:w="582" w:type="dxa"/>
            <w:shd w:val="clear" w:color="000000" w:fill="FFFFFF"/>
            <w:vAlign w:val="center"/>
          </w:tcPr>
          <w:p w:rsidR="002D12D1" w:rsidRPr="002D12D1" w:rsidRDefault="002D12D1" w:rsidP="002D12D1"/>
        </w:tc>
        <w:tc>
          <w:tcPr>
            <w:tcW w:w="3351" w:type="dxa"/>
            <w:shd w:val="clear" w:color="auto" w:fill="auto"/>
            <w:vAlign w:val="center"/>
          </w:tcPr>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1843" w:type="dxa"/>
            <w:vMerge/>
            <w:shd w:val="clear" w:color="000000" w:fill="FFFFFF"/>
            <w:vAlign w:val="center"/>
          </w:tcPr>
          <w:p w:rsidR="002D12D1" w:rsidRPr="002D12D1" w:rsidRDefault="002D12D1" w:rsidP="002D12D1"/>
        </w:tc>
        <w:tc>
          <w:tcPr>
            <w:tcW w:w="1418" w:type="dxa"/>
            <w:gridSpan w:val="2"/>
            <w:vMerge/>
            <w:shd w:val="clear" w:color="000000" w:fill="FFFFFF"/>
            <w:vAlign w:val="center"/>
          </w:tcPr>
          <w:p w:rsidR="002D12D1" w:rsidRPr="002D12D1" w:rsidRDefault="002D12D1" w:rsidP="002D12D1"/>
        </w:tc>
        <w:tc>
          <w:tcPr>
            <w:tcW w:w="2268" w:type="dxa"/>
            <w:shd w:val="clear" w:color="000000" w:fill="FFFFFF"/>
            <w:vAlign w:val="center"/>
          </w:tcPr>
          <w:p w:rsidR="002D12D1" w:rsidRPr="002D12D1" w:rsidRDefault="002D12D1" w:rsidP="002D12D1">
            <w:r w:rsidRPr="002D12D1">
              <w:t>8400</w:t>
            </w:r>
          </w:p>
        </w:tc>
      </w:tr>
      <w:tr w:rsidR="002D12D1" w:rsidRPr="002D12D1" w:rsidTr="00ED11B8">
        <w:trPr>
          <w:trHeight w:hRule="exact" w:val="273"/>
        </w:trPr>
        <w:tc>
          <w:tcPr>
            <w:tcW w:w="582" w:type="dxa"/>
            <w:shd w:val="clear" w:color="000000" w:fill="FFFFFF"/>
            <w:vAlign w:val="center"/>
          </w:tcPr>
          <w:p w:rsidR="002D12D1" w:rsidRPr="002D12D1" w:rsidRDefault="002D12D1" w:rsidP="002D12D1"/>
        </w:tc>
        <w:tc>
          <w:tcPr>
            <w:tcW w:w="3351"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1843" w:type="dxa"/>
            <w:shd w:val="clear" w:color="000000" w:fill="FFFFFF"/>
            <w:vAlign w:val="center"/>
          </w:tcPr>
          <w:p w:rsidR="002D12D1" w:rsidRPr="002D12D1" w:rsidRDefault="002D12D1" w:rsidP="002D12D1">
            <w:r w:rsidRPr="002D12D1">
              <w:t>1,792</w:t>
            </w:r>
          </w:p>
        </w:tc>
        <w:tc>
          <w:tcPr>
            <w:tcW w:w="1418" w:type="dxa"/>
            <w:gridSpan w:val="2"/>
            <w:shd w:val="clear" w:color="000000" w:fill="FFFFFF"/>
            <w:vAlign w:val="center"/>
          </w:tcPr>
          <w:p w:rsidR="002D12D1" w:rsidRPr="002D12D1" w:rsidRDefault="002D12D1" w:rsidP="002D12D1">
            <w:r w:rsidRPr="002D12D1">
              <w:t>4310,812</w:t>
            </w:r>
          </w:p>
        </w:tc>
        <w:tc>
          <w:tcPr>
            <w:tcW w:w="2268" w:type="dxa"/>
            <w:shd w:val="clear" w:color="000000" w:fill="FFFFFF"/>
            <w:vAlign w:val="center"/>
          </w:tcPr>
          <w:p w:rsidR="002D12D1" w:rsidRPr="002D12D1" w:rsidRDefault="002D12D1" w:rsidP="002D12D1">
            <w:r w:rsidRPr="002D12D1">
              <w:t>8400</w:t>
            </w:r>
          </w:p>
        </w:tc>
      </w:tr>
      <w:tr w:rsidR="002D12D1" w:rsidRPr="002D12D1" w:rsidTr="00ED11B8">
        <w:trPr>
          <w:trHeight w:hRule="exact" w:val="291"/>
        </w:trPr>
        <w:tc>
          <w:tcPr>
            <w:tcW w:w="582" w:type="dxa"/>
            <w:shd w:val="clear" w:color="000000" w:fill="FFFFFF"/>
            <w:vAlign w:val="center"/>
          </w:tcPr>
          <w:p w:rsidR="002D12D1" w:rsidRPr="002D12D1" w:rsidRDefault="002D12D1" w:rsidP="002D12D1"/>
        </w:tc>
        <w:tc>
          <w:tcPr>
            <w:tcW w:w="3351"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5</w:t>
            </w:r>
          </w:p>
        </w:tc>
        <w:tc>
          <w:tcPr>
            <w:tcW w:w="1843" w:type="dxa"/>
            <w:vMerge w:val="restart"/>
            <w:shd w:val="clear" w:color="000000" w:fill="FFFFFF"/>
            <w:vAlign w:val="center"/>
          </w:tcPr>
          <w:p w:rsidR="002D12D1" w:rsidRPr="002D12D1" w:rsidRDefault="002D12D1" w:rsidP="002D12D1">
            <w:r w:rsidRPr="002D12D1">
              <w:t>27,133</w:t>
            </w:r>
          </w:p>
        </w:tc>
        <w:tc>
          <w:tcPr>
            <w:tcW w:w="1418" w:type="dxa"/>
            <w:gridSpan w:val="2"/>
            <w:shd w:val="clear" w:color="000000" w:fill="FFFFFF"/>
            <w:vAlign w:val="center"/>
          </w:tcPr>
          <w:p w:rsidR="002D12D1" w:rsidRPr="002D12D1" w:rsidRDefault="002D12D1" w:rsidP="002D12D1">
            <w:r w:rsidRPr="002D12D1">
              <w:t>105479,387</w:t>
            </w:r>
          </w:p>
        </w:tc>
        <w:tc>
          <w:tcPr>
            <w:tcW w:w="2268" w:type="dxa"/>
            <w:shd w:val="clear" w:color="000000" w:fill="FFFFFF"/>
            <w:vAlign w:val="center"/>
          </w:tcPr>
          <w:p w:rsidR="002D12D1" w:rsidRPr="002D12D1" w:rsidRDefault="002D12D1" w:rsidP="002D12D1">
            <w:r w:rsidRPr="002D12D1">
              <w:t>8400</w:t>
            </w:r>
          </w:p>
        </w:tc>
      </w:tr>
      <w:tr w:rsidR="002D12D1" w:rsidRPr="002D12D1" w:rsidTr="00ED11B8">
        <w:trPr>
          <w:trHeight w:hRule="exact" w:val="423"/>
        </w:trPr>
        <w:tc>
          <w:tcPr>
            <w:tcW w:w="582" w:type="dxa"/>
            <w:shd w:val="clear" w:color="000000" w:fill="FFFFFF"/>
            <w:vAlign w:val="center"/>
          </w:tcPr>
          <w:p w:rsidR="002D12D1" w:rsidRPr="002D12D1" w:rsidRDefault="002D12D1" w:rsidP="002D12D1"/>
        </w:tc>
        <w:tc>
          <w:tcPr>
            <w:tcW w:w="3351"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6</w:t>
            </w:r>
          </w:p>
        </w:tc>
        <w:tc>
          <w:tcPr>
            <w:tcW w:w="1843" w:type="dxa"/>
            <w:vMerge/>
            <w:shd w:val="clear" w:color="000000" w:fill="FFFFFF"/>
            <w:vAlign w:val="center"/>
          </w:tcPr>
          <w:p w:rsidR="002D12D1" w:rsidRPr="002D12D1" w:rsidRDefault="002D12D1" w:rsidP="002D12D1"/>
        </w:tc>
        <w:tc>
          <w:tcPr>
            <w:tcW w:w="1418" w:type="dxa"/>
            <w:gridSpan w:val="2"/>
            <w:shd w:val="clear" w:color="000000" w:fill="FFFFFF"/>
            <w:vAlign w:val="center"/>
          </w:tcPr>
          <w:p w:rsidR="002D12D1" w:rsidRPr="002D12D1" w:rsidRDefault="002D12D1" w:rsidP="002D12D1">
            <w:r w:rsidRPr="002D12D1">
              <w:t>19080,372</w:t>
            </w:r>
          </w:p>
        </w:tc>
        <w:tc>
          <w:tcPr>
            <w:tcW w:w="2268" w:type="dxa"/>
            <w:shd w:val="clear" w:color="000000" w:fill="FFFFFF"/>
            <w:vAlign w:val="center"/>
          </w:tcPr>
          <w:p w:rsidR="002D12D1" w:rsidRPr="002D12D1" w:rsidRDefault="002D12D1" w:rsidP="002D12D1">
            <w:r w:rsidRPr="002D12D1">
              <w:t>5016</w:t>
            </w:r>
          </w:p>
        </w:tc>
      </w:tr>
      <w:tr w:rsidR="002D12D1" w:rsidRPr="002D12D1" w:rsidTr="00ED11B8">
        <w:trPr>
          <w:trHeight w:hRule="exact" w:val="425"/>
        </w:trPr>
        <w:tc>
          <w:tcPr>
            <w:tcW w:w="582" w:type="dxa"/>
            <w:shd w:val="clear" w:color="000000" w:fill="FFFFFF"/>
            <w:vAlign w:val="center"/>
          </w:tcPr>
          <w:p w:rsidR="002D12D1" w:rsidRPr="002D12D1" w:rsidRDefault="002D12D1" w:rsidP="002D12D1"/>
        </w:tc>
        <w:tc>
          <w:tcPr>
            <w:tcW w:w="3351" w:type="dxa"/>
            <w:shd w:val="clear" w:color="auto" w:fill="auto"/>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8</w:t>
            </w:r>
          </w:p>
        </w:tc>
        <w:tc>
          <w:tcPr>
            <w:tcW w:w="1843" w:type="dxa"/>
            <w:shd w:val="clear" w:color="000000" w:fill="FFFFFF"/>
            <w:vAlign w:val="center"/>
          </w:tcPr>
          <w:p w:rsidR="002D12D1" w:rsidRPr="002D12D1" w:rsidRDefault="002D12D1" w:rsidP="002D12D1">
            <w:r w:rsidRPr="002D12D1">
              <w:t>3,096</w:t>
            </w:r>
          </w:p>
        </w:tc>
        <w:tc>
          <w:tcPr>
            <w:tcW w:w="1418" w:type="dxa"/>
            <w:gridSpan w:val="2"/>
            <w:shd w:val="clear" w:color="000000" w:fill="FFFFFF"/>
            <w:vAlign w:val="center"/>
          </w:tcPr>
          <w:p w:rsidR="002D12D1" w:rsidRPr="002D12D1" w:rsidRDefault="002D12D1" w:rsidP="002D12D1">
            <w:r w:rsidRPr="002D12D1">
              <w:t>4894,796</w:t>
            </w:r>
          </w:p>
        </w:tc>
        <w:tc>
          <w:tcPr>
            <w:tcW w:w="2268" w:type="dxa"/>
            <w:shd w:val="clear" w:color="000000" w:fill="FFFFFF"/>
            <w:vAlign w:val="center"/>
          </w:tcPr>
          <w:p w:rsidR="002D12D1" w:rsidRPr="002D12D1" w:rsidRDefault="002D12D1" w:rsidP="002D12D1">
            <w:r w:rsidRPr="002D12D1">
              <w:t>5016</w:t>
            </w:r>
          </w:p>
        </w:tc>
      </w:tr>
    </w:tbl>
    <w:p w:rsidR="002D12D1" w:rsidRPr="002D12D1" w:rsidRDefault="002D12D1" w:rsidP="002D12D1">
      <w:r w:rsidRPr="002D12D1">
        <w:t>1.2.9. Способы учета тепла, отпущенного в тепловые сети</w:t>
      </w:r>
    </w:p>
    <w:p w:rsidR="002D12D1" w:rsidRPr="002D12D1" w:rsidRDefault="002D12D1" w:rsidP="002D12D1">
      <w:r w:rsidRPr="002D12D1">
        <w:t>В настоящее время на всех котельных Комсомольского городского поселения приборы учета тепловой энергии отсутствуют.</w:t>
      </w:r>
    </w:p>
    <w:p w:rsidR="002D12D1" w:rsidRPr="002D12D1" w:rsidRDefault="002D12D1" w:rsidP="002D12D1">
      <w:r w:rsidRPr="002D12D1">
        <w:t>Информация об установленных приборах учета тепловой энергии на котельных представлена в таблице 1.15.</w:t>
      </w:r>
    </w:p>
    <w:p w:rsidR="002D12D1" w:rsidRPr="002D12D1" w:rsidRDefault="002D12D1" w:rsidP="002D12D1">
      <w:bookmarkStart w:id="41" w:name="_Ref89613453"/>
      <w:r w:rsidRPr="002D12D1">
        <w:t xml:space="preserve">Таблица </w:t>
      </w:r>
      <w:bookmarkEnd w:id="41"/>
      <w:r w:rsidRPr="002D12D1">
        <w:t>1.15 - Информация об установленных приборах учета тепловой энергии на котельных теплоснабжающих организаций (по данным на 2024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4548"/>
        <w:gridCol w:w="4766"/>
      </w:tblGrid>
      <w:tr w:rsidR="002D12D1" w:rsidRPr="002D12D1" w:rsidTr="00ED11B8">
        <w:trPr>
          <w:trHeight w:val="20"/>
          <w:tblHeader/>
        </w:trPr>
        <w:tc>
          <w:tcPr>
            <w:tcW w:w="256" w:type="pct"/>
            <w:shd w:val="clear" w:color="auto" w:fill="auto"/>
            <w:vAlign w:val="center"/>
            <w:hideMark/>
          </w:tcPr>
          <w:p w:rsidR="002D12D1" w:rsidRPr="002D12D1" w:rsidRDefault="002D12D1" w:rsidP="002D12D1">
            <w:r w:rsidRPr="002D12D1">
              <w:t>№ п/п</w:t>
            </w:r>
          </w:p>
        </w:tc>
        <w:tc>
          <w:tcPr>
            <w:tcW w:w="2317" w:type="pct"/>
            <w:shd w:val="clear" w:color="auto" w:fill="auto"/>
            <w:vAlign w:val="center"/>
            <w:hideMark/>
          </w:tcPr>
          <w:p w:rsidR="002D12D1" w:rsidRPr="002D12D1" w:rsidRDefault="002D12D1" w:rsidP="002D12D1">
            <w:r w:rsidRPr="002D12D1">
              <w:t>Наименование и адрес котельной</w:t>
            </w:r>
          </w:p>
        </w:tc>
        <w:tc>
          <w:tcPr>
            <w:tcW w:w="2427" w:type="pct"/>
            <w:shd w:val="clear" w:color="auto" w:fill="auto"/>
            <w:vAlign w:val="center"/>
            <w:hideMark/>
          </w:tcPr>
          <w:p w:rsidR="002D12D1" w:rsidRPr="002D12D1" w:rsidRDefault="002D12D1" w:rsidP="002D12D1">
            <w:r w:rsidRPr="002D12D1">
              <w:t>Марка прибора учета</w:t>
            </w:r>
          </w:p>
        </w:tc>
      </w:tr>
      <w:tr w:rsidR="002D12D1" w:rsidRPr="002D12D1" w:rsidTr="00ED11B8">
        <w:trPr>
          <w:trHeight w:val="20"/>
        </w:trPr>
        <w:tc>
          <w:tcPr>
            <w:tcW w:w="256" w:type="pct"/>
            <w:shd w:val="clear" w:color="auto" w:fill="auto"/>
            <w:vAlign w:val="center"/>
          </w:tcPr>
          <w:p w:rsidR="002D12D1" w:rsidRPr="002D12D1" w:rsidRDefault="002D12D1" w:rsidP="002D12D1"/>
        </w:tc>
        <w:tc>
          <w:tcPr>
            <w:tcW w:w="2317" w:type="pct"/>
            <w:shd w:val="clear" w:color="auto" w:fill="auto"/>
            <w:vAlign w:val="center"/>
          </w:tcPr>
          <w:p w:rsidR="002D12D1" w:rsidRPr="002D12D1" w:rsidRDefault="002D12D1" w:rsidP="002D12D1">
            <w:r w:rsidRPr="002D12D1">
              <w:t>Котельная №3</w:t>
            </w:r>
          </w:p>
        </w:tc>
        <w:tc>
          <w:tcPr>
            <w:tcW w:w="2427" w:type="pct"/>
            <w:shd w:val="clear" w:color="auto" w:fill="auto"/>
            <w:vAlign w:val="center"/>
            <w:hideMark/>
          </w:tcPr>
          <w:p w:rsidR="002D12D1" w:rsidRPr="002D12D1" w:rsidRDefault="002D12D1" w:rsidP="002D12D1">
            <w:r w:rsidRPr="002D12D1">
              <w:t>Тепловычислитель Взлет ТСРВ-024М</w:t>
            </w:r>
          </w:p>
        </w:tc>
      </w:tr>
      <w:tr w:rsidR="002D12D1" w:rsidRPr="002D12D1" w:rsidTr="00ED11B8">
        <w:trPr>
          <w:trHeight w:val="20"/>
        </w:trPr>
        <w:tc>
          <w:tcPr>
            <w:tcW w:w="256" w:type="pct"/>
            <w:shd w:val="clear" w:color="auto" w:fill="auto"/>
            <w:vAlign w:val="center"/>
          </w:tcPr>
          <w:p w:rsidR="002D12D1" w:rsidRPr="002D12D1" w:rsidRDefault="002D12D1" w:rsidP="002D12D1"/>
        </w:tc>
        <w:tc>
          <w:tcPr>
            <w:tcW w:w="2317" w:type="pct"/>
            <w:shd w:val="clear" w:color="auto" w:fill="auto"/>
            <w:vAlign w:val="center"/>
          </w:tcPr>
          <w:p w:rsidR="002D12D1" w:rsidRPr="002D12D1" w:rsidRDefault="002D12D1" w:rsidP="002D12D1">
            <w:r w:rsidRPr="002D12D1">
              <w:t>Котельная №4</w:t>
            </w:r>
          </w:p>
        </w:tc>
        <w:tc>
          <w:tcPr>
            <w:tcW w:w="2427" w:type="pct"/>
            <w:shd w:val="clear" w:color="auto" w:fill="auto"/>
            <w:vAlign w:val="center"/>
          </w:tcPr>
          <w:p w:rsidR="002D12D1" w:rsidRPr="002D12D1" w:rsidRDefault="002D12D1" w:rsidP="002D12D1">
            <w:r w:rsidRPr="002D12D1">
              <w:t>Тепловычислитель Взлет ТСРВ-024М</w:t>
            </w:r>
          </w:p>
        </w:tc>
      </w:tr>
      <w:tr w:rsidR="002D12D1" w:rsidRPr="002D12D1" w:rsidTr="00ED11B8">
        <w:trPr>
          <w:trHeight w:val="20"/>
        </w:trPr>
        <w:tc>
          <w:tcPr>
            <w:tcW w:w="256" w:type="pct"/>
            <w:shd w:val="clear" w:color="auto" w:fill="auto"/>
            <w:vAlign w:val="center"/>
          </w:tcPr>
          <w:p w:rsidR="002D12D1" w:rsidRPr="002D12D1" w:rsidRDefault="002D12D1" w:rsidP="002D12D1"/>
        </w:tc>
        <w:tc>
          <w:tcPr>
            <w:tcW w:w="2317" w:type="pct"/>
            <w:shd w:val="clear" w:color="auto" w:fill="auto"/>
            <w:vAlign w:val="center"/>
          </w:tcPr>
          <w:p w:rsidR="002D12D1" w:rsidRPr="002D12D1" w:rsidRDefault="002D12D1" w:rsidP="002D12D1">
            <w:r w:rsidRPr="002D12D1">
              <w:t>Котельная №6</w:t>
            </w:r>
          </w:p>
        </w:tc>
        <w:tc>
          <w:tcPr>
            <w:tcW w:w="2427" w:type="pct"/>
            <w:shd w:val="clear" w:color="auto" w:fill="auto"/>
            <w:vAlign w:val="center"/>
          </w:tcPr>
          <w:p w:rsidR="002D12D1" w:rsidRPr="002D12D1" w:rsidRDefault="002D12D1" w:rsidP="002D12D1">
            <w:r w:rsidRPr="002D12D1">
              <w:t>Тепловычислитель Взлет ТСРВ-024М</w:t>
            </w:r>
          </w:p>
        </w:tc>
      </w:tr>
      <w:tr w:rsidR="002D12D1" w:rsidRPr="002D12D1" w:rsidTr="00ED11B8">
        <w:trPr>
          <w:trHeight w:val="20"/>
        </w:trPr>
        <w:tc>
          <w:tcPr>
            <w:tcW w:w="256" w:type="pct"/>
            <w:shd w:val="clear" w:color="auto" w:fill="auto"/>
            <w:vAlign w:val="center"/>
          </w:tcPr>
          <w:p w:rsidR="002D12D1" w:rsidRPr="002D12D1" w:rsidRDefault="002D12D1" w:rsidP="002D12D1"/>
        </w:tc>
        <w:tc>
          <w:tcPr>
            <w:tcW w:w="2317" w:type="pct"/>
            <w:shd w:val="clear" w:color="auto" w:fill="auto"/>
            <w:vAlign w:val="center"/>
          </w:tcPr>
          <w:p w:rsidR="002D12D1" w:rsidRPr="002D12D1" w:rsidRDefault="002D12D1" w:rsidP="002D12D1">
            <w:r w:rsidRPr="002D12D1">
              <w:t>Котельная №8</w:t>
            </w:r>
          </w:p>
        </w:tc>
        <w:tc>
          <w:tcPr>
            <w:tcW w:w="2427" w:type="pct"/>
            <w:shd w:val="clear" w:color="auto" w:fill="auto"/>
            <w:vAlign w:val="center"/>
          </w:tcPr>
          <w:p w:rsidR="002D12D1" w:rsidRPr="002D12D1" w:rsidRDefault="002D12D1" w:rsidP="002D12D1">
            <w:r w:rsidRPr="002D12D1">
              <w:t>Тепловычислитель Взлет ТСРВ-024М</w:t>
            </w:r>
          </w:p>
        </w:tc>
      </w:tr>
    </w:tbl>
    <w:p w:rsidR="002D12D1" w:rsidRPr="002D12D1" w:rsidRDefault="002D12D1" w:rsidP="002D12D1">
      <w:r w:rsidRPr="002D12D1">
        <w:t>1.2.10. Статистика отказов и восстановлений оборудования источников тепловой энергии</w:t>
      </w:r>
    </w:p>
    <w:p w:rsidR="002D12D1" w:rsidRPr="002D12D1" w:rsidRDefault="002D12D1" w:rsidP="002D12D1">
      <w:r w:rsidRPr="002D12D1">
        <w:t>Отказы и восстановления оборудования котельной за последние пять лет не зафиксированы.</w:t>
      </w:r>
    </w:p>
    <w:p w:rsidR="002D12D1" w:rsidRPr="002D12D1" w:rsidRDefault="002D12D1" w:rsidP="002D12D1">
      <w:r w:rsidRPr="002D12D1">
        <w:t>1.2.11. Предписания надзорных органов по запрещению дальнейшей эксплуатации источников тепловой энергии</w:t>
      </w:r>
    </w:p>
    <w:p w:rsidR="002D12D1" w:rsidRPr="002D12D1" w:rsidRDefault="002D12D1" w:rsidP="002D12D1">
      <w:r w:rsidRPr="002D12D1">
        <w:t>Предписания надзорными органами по запрещению дальнейшей эксплуатации источников тепловой энергии в 2022 – 2024 гг. не выдавались.</w:t>
      </w:r>
    </w:p>
    <w:p w:rsidR="002D12D1" w:rsidRPr="002D12D1" w:rsidRDefault="002D12D1" w:rsidP="002D12D1">
      <w:r w:rsidRPr="002D12D1">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2D12D1" w:rsidRPr="002D12D1" w:rsidRDefault="002D12D1" w:rsidP="002D12D1">
      <w:pPr>
        <w:rPr>
          <w:rFonts w:eastAsia="Lucida Sans Unicode"/>
        </w:rPr>
      </w:pPr>
      <w:r w:rsidRPr="002D12D1">
        <w:rPr>
          <w:rFonts w:eastAsia="Lucida Sans Unicode"/>
        </w:rPr>
        <w:tab/>
        <w:t>В Комсомольском городском поселении комбинированные источники энергии отсутствуют.</w:t>
      </w:r>
    </w:p>
    <w:p w:rsidR="002D12D1" w:rsidRPr="002D12D1" w:rsidRDefault="002D12D1" w:rsidP="002D12D1">
      <w:pPr>
        <w:sectPr w:rsidR="002D12D1" w:rsidRPr="002D12D1" w:rsidSect="008B41BE">
          <w:pgSz w:w="11906" w:h="16838"/>
          <w:pgMar w:top="851" w:right="567" w:bottom="851" w:left="1701" w:header="720" w:footer="720" w:gutter="0"/>
          <w:cols w:space="720"/>
        </w:sectPr>
      </w:pPr>
    </w:p>
    <w:p w:rsidR="002D12D1" w:rsidRPr="002D12D1" w:rsidRDefault="002D12D1" w:rsidP="002D12D1">
      <w:r w:rsidRPr="002D12D1">
        <w:lastRenderedPageBreak/>
        <w:t>1.3. Тепловые сети, сооружения на них</w:t>
      </w:r>
    </w:p>
    <w:p w:rsidR="002D12D1" w:rsidRPr="002D12D1" w:rsidRDefault="002D12D1" w:rsidP="002D12D1">
      <w:r w:rsidRPr="002D12D1">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2D12D1" w:rsidRPr="002D12D1" w:rsidRDefault="002D12D1" w:rsidP="002D12D1">
      <w:r w:rsidRPr="002D12D1">
        <w:t>По состоянию на начало 2025 г. на территории Комсомольского городского поселения существует одна теплоснабжающая организация (МУП ЧМР «Теплоснабжение») с тепловыми сетями в зоне действия семи источников тепловой энергии.</w:t>
      </w:r>
    </w:p>
    <w:p w:rsidR="002D12D1" w:rsidRPr="002D12D1" w:rsidRDefault="002D12D1" w:rsidP="002D12D1">
      <w:r w:rsidRPr="002D12D1">
        <w:t>Тепловые сети, присоединенные к источнику тепловой энергии и границы зоны действия источника тепловой энергии описаны в части 4 «Зоны действия источников тепловой энергии» Главы 1.</w:t>
      </w:r>
    </w:p>
    <w:p w:rsidR="002D12D1" w:rsidRPr="002D12D1" w:rsidRDefault="002D12D1" w:rsidP="002D12D1">
      <w:r w:rsidRPr="002D12D1">
        <w:t>Теплоносителем на источнике тепловой энергии является горячая вода.</w:t>
      </w:r>
    </w:p>
    <w:p w:rsidR="002D12D1" w:rsidRPr="002D12D1" w:rsidRDefault="002D12D1" w:rsidP="002D12D1">
      <w:r w:rsidRPr="002D12D1">
        <w:t xml:space="preserve">Транспорт тепловой энергии от источников до потребителей осуществляется по распределительным тепловым сетям. Распределительные тепловые сети выполнены по тупиковой схеме преимущественно в двухтрубном исполнении. </w:t>
      </w:r>
    </w:p>
    <w:p w:rsidR="002D12D1" w:rsidRPr="002D12D1" w:rsidRDefault="002D12D1" w:rsidP="002D12D1">
      <w:r w:rsidRPr="002D12D1">
        <w:t xml:space="preserve">Внутренние системы отопления зданий подключены к тепловым сетям по зависимой схеме. Автоматическое регулирование потребления тепловой энергии в системе отопления зданий отсутствует. </w:t>
      </w:r>
    </w:p>
    <w:p w:rsidR="002D12D1" w:rsidRPr="002D12D1" w:rsidRDefault="002D12D1" w:rsidP="002D12D1">
      <w:pPr>
        <w:rPr>
          <w:rFonts w:eastAsia="Microsoft YaHei"/>
        </w:rPr>
      </w:pPr>
      <w:bookmarkStart w:id="42" w:name="_Toc500454247"/>
      <w:bookmarkStart w:id="43" w:name="_Toc500458634"/>
      <w:bookmarkStart w:id="44" w:name="_Toc500460082"/>
      <w:bookmarkStart w:id="45" w:name="_Toc441490848"/>
      <w:bookmarkStart w:id="46" w:name="_Toc441491069"/>
      <w:bookmarkStart w:id="47" w:name="_Toc442710091"/>
      <w:bookmarkStart w:id="48" w:name="_Toc447526631"/>
      <w:bookmarkStart w:id="49" w:name="_Toc468359354"/>
      <w:bookmarkStart w:id="50" w:name="_Toc495919130"/>
      <w:r w:rsidRPr="002D12D1">
        <w:rPr>
          <w:rFonts w:eastAsia="Gulim"/>
        </w:rPr>
        <w:t>Таблица 1.16 - Общая характеристика тепловых сетей</w:t>
      </w:r>
      <w:bookmarkEnd w:id="42"/>
      <w:bookmarkEnd w:id="43"/>
      <w:bookmarkEnd w:id="44"/>
      <w:bookmarkEnd w:id="45"/>
      <w:bookmarkEnd w:id="46"/>
      <w:bookmarkEnd w:id="47"/>
      <w:bookmarkEnd w:id="48"/>
      <w:bookmarkEnd w:id="49"/>
      <w:bookmarkEnd w:id="50"/>
    </w:p>
    <w:tbl>
      <w:tblPr>
        <w:tblW w:w="15451" w:type="dxa"/>
        <w:tblInd w:w="-34" w:type="dxa"/>
        <w:tblLayout w:type="fixed"/>
        <w:tblLook w:val="0000" w:firstRow="0" w:lastRow="0" w:firstColumn="0" w:lastColumn="0" w:noHBand="0" w:noVBand="0"/>
      </w:tblPr>
      <w:tblGrid>
        <w:gridCol w:w="2694"/>
        <w:gridCol w:w="2268"/>
        <w:gridCol w:w="1417"/>
        <w:gridCol w:w="2552"/>
        <w:gridCol w:w="1984"/>
        <w:gridCol w:w="2268"/>
        <w:gridCol w:w="2268"/>
      </w:tblGrid>
      <w:tr w:rsidR="002D12D1" w:rsidRPr="002D12D1" w:rsidTr="00ED11B8">
        <w:trPr>
          <w:trHeight w:val="543"/>
        </w:trPr>
        <w:tc>
          <w:tcPr>
            <w:tcW w:w="2694" w:type="dxa"/>
            <w:vMerge w:val="restart"/>
            <w:tcBorders>
              <w:top w:val="single" w:sz="12" w:space="0" w:color="000000"/>
              <w:left w:val="single" w:sz="12" w:space="0" w:color="000000"/>
            </w:tcBorders>
            <w:shd w:val="clear" w:color="auto" w:fill="auto"/>
            <w:vAlign w:val="center"/>
          </w:tcPr>
          <w:p w:rsidR="002D12D1" w:rsidRPr="002D12D1" w:rsidRDefault="002D12D1" w:rsidP="002D12D1">
            <w:r w:rsidRPr="002D12D1">
              <w:rPr>
                <w:rFonts w:eastAsia="Lucida Sans Unicode"/>
              </w:rPr>
              <w:t xml:space="preserve">Наименование источника теплоснабжения </w:t>
            </w:r>
          </w:p>
        </w:tc>
        <w:tc>
          <w:tcPr>
            <w:tcW w:w="2268" w:type="dxa"/>
            <w:vMerge w:val="restart"/>
            <w:tcBorders>
              <w:top w:val="single" w:sz="12" w:space="0" w:color="000000"/>
              <w:left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Тип изоляции</w:t>
            </w:r>
          </w:p>
        </w:tc>
        <w:tc>
          <w:tcPr>
            <w:tcW w:w="1417" w:type="dxa"/>
            <w:vMerge w:val="restart"/>
            <w:tcBorders>
              <w:top w:val="single" w:sz="12" w:space="0" w:color="000000"/>
              <w:left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Год ввода в эксплуатацию</w:t>
            </w:r>
          </w:p>
        </w:tc>
        <w:tc>
          <w:tcPr>
            <w:tcW w:w="2552" w:type="dxa"/>
            <w:vMerge w:val="restart"/>
            <w:tcBorders>
              <w:top w:val="single" w:sz="12" w:space="0" w:color="000000"/>
              <w:left w:val="single" w:sz="12" w:space="0" w:color="000000"/>
            </w:tcBorders>
            <w:shd w:val="clear" w:color="auto" w:fill="auto"/>
            <w:vAlign w:val="center"/>
          </w:tcPr>
          <w:p w:rsidR="002D12D1" w:rsidRPr="002D12D1" w:rsidRDefault="002D12D1" w:rsidP="002D12D1">
            <w:r w:rsidRPr="002D12D1">
              <w:rPr>
                <w:rFonts w:eastAsia="Lucida Sans Unicode"/>
              </w:rPr>
              <w:t>Наименование трубопровода (подающий, обратный)</w:t>
            </w:r>
          </w:p>
        </w:tc>
        <w:tc>
          <w:tcPr>
            <w:tcW w:w="1984" w:type="dxa"/>
            <w:vMerge w:val="restart"/>
            <w:tcBorders>
              <w:top w:val="single" w:sz="12" w:space="0" w:color="000000"/>
              <w:left w:val="single" w:sz="12" w:space="0" w:color="000000"/>
            </w:tcBorders>
            <w:shd w:val="clear" w:color="auto" w:fill="auto"/>
            <w:vAlign w:val="center"/>
          </w:tcPr>
          <w:p w:rsidR="002D12D1" w:rsidRPr="002D12D1" w:rsidRDefault="002D12D1" w:rsidP="002D12D1">
            <w:r w:rsidRPr="002D12D1">
              <w:rPr>
                <w:rFonts w:eastAsia="Lucida Sans Unicode"/>
              </w:rPr>
              <w:t>Тип прокладки</w:t>
            </w:r>
          </w:p>
        </w:tc>
        <w:tc>
          <w:tcPr>
            <w:tcW w:w="2268" w:type="dxa"/>
            <w:tcBorders>
              <w:top w:val="single" w:sz="12" w:space="0" w:color="000000"/>
              <w:left w:val="single" w:sz="12" w:space="0" w:color="000000"/>
              <w:bottom w:val="single" w:sz="2" w:space="0" w:color="000000"/>
            </w:tcBorders>
            <w:vAlign w:val="center"/>
          </w:tcPr>
          <w:p w:rsidR="002D12D1" w:rsidRPr="002D12D1" w:rsidRDefault="002D12D1" w:rsidP="002D12D1">
            <w:r w:rsidRPr="002D12D1">
              <w:t>Отопление</w:t>
            </w:r>
          </w:p>
        </w:tc>
        <w:tc>
          <w:tcPr>
            <w:tcW w:w="2268" w:type="dxa"/>
            <w:tcBorders>
              <w:top w:val="single" w:sz="12" w:space="0" w:color="000000"/>
              <w:left w:val="single" w:sz="12" w:space="0" w:color="000000"/>
              <w:bottom w:val="single" w:sz="2" w:space="0" w:color="000000"/>
              <w:right w:val="single" w:sz="12" w:space="0" w:color="000000"/>
            </w:tcBorders>
            <w:shd w:val="clear" w:color="auto" w:fill="auto"/>
            <w:vAlign w:val="center"/>
          </w:tcPr>
          <w:p w:rsidR="002D12D1" w:rsidRPr="002D12D1" w:rsidRDefault="002D12D1" w:rsidP="002D12D1">
            <w:r w:rsidRPr="002D12D1">
              <w:t>ГВС</w:t>
            </w:r>
          </w:p>
        </w:tc>
      </w:tr>
      <w:tr w:rsidR="002D12D1" w:rsidRPr="002D12D1" w:rsidTr="00ED11B8">
        <w:trPr>
          <w:trHeight w:val="543"/>
        </w:trPr>
        <w:tc>
          <w:tcPr>
            <w:tcW w:w="2694" w:type="dxa"/>
            <w:vMerge/>
            <w:tcBorders>
              <w:left w:val="single" w:sz="12" w:space="0" w:color="000000"/>
              <w:bottom w:val="single" w:sz="2" w:space="0" w:color="000000"/>
            </w:tcBorders>
            <w:shd w:val="clear" w:color="auto" w:fill="auto"/>
          </w:tcPr>
          <w:p w:rsidR="002D12D1" w:rsidRPr="002D12D1" w:rsidRDefault="002D12D1" w:rsidP="002D12D1">
            <w:pPr>
              <w:rPr>
                <w:rFonts w:eastAsia="Lucida Sans Unicode"/>
              </w:rPr>
            </w:pPr>
          </w:p>
        </w:tc>
        <w:tc>
          <w:tcPr>
            <w:tcW w:w="2268" w:type="dxa"/>
            <w:vMerge/>
            <w:tcBorders>
              <w:left w:val="single" w:sz="12" w:space="0" w:color="000000"/>
              <w:bottom w:val="single" w:sz="2" w:space="0" w:color="000000"/>
              <w:right w:val="single" w:sz="12" w:space="0" w:color="000000"/>
            </w:tcBorders>
          </w:tcPr>
          <w:p w:rsidR="002D12D1" w:rsidRPr="002D12D1" w:rsidRDefault="002D12D1" w:rsidP="002D12D1">
            <w:pPr>
              <w:rPr>
                <w:rFonts w:eastAsia="Lucida Sans Unicode"/>
              </w:rPr>
            </w:pPr>
          </w:p>
        </w:tc>
        <w:tc>
          <w:tcPr>
            <w:tcW w:w="1417" w:type="dxa"/>
            <w:vMerge/>
            <w:tcBorders>
              <w:left w:val="single" w:sz="12" w:space="0" w:color="000000"/>
              <w:bottom w:val="single" w:sz="2" w:space="0" w:color="000000"/>
              <w:right w:val="single" w:sz="12" w:space="0" w:color="000000"/>
            </w:tcBorders>
          </w:tcPr>
          <w:p w:rsidR="002D12D1" w:rsidRPr="002D12D1" w:rsidRDefault="002D12D1" w:rsidP="002D12D1">
            <w:pPr>
              <w:rPr>
                <w:rFonts w:eastAsia="Lucida Sans Unicode"/>
              </w:rPr>
            </w:pPr>
          </w:p>
        </w:tc>
        <w:tc>
          <w:tcPr>
            <w:tcW w:w="2552" w:type="dxa"/>
            <w:vMerge/>
            <w:tcBorders>
              <w:left w:val="single" w:sz="12" w:space="0" w:color="000000"/>
              <w:bottom w:val="single" w:sz="2" w:space="0" w:color="000000"/>
            </w:tcBorders>
            <w:shd w:val="clear" w:color="auto" w:fill="auto"/>
          </w:tcPr>
          <w:p w:rsidR="002D12D1" w:rsidRPr="002D12D1" w:rsidRDefault="002D12D1" w:rsidP="002D12D1">
            <w:pPr>
              <w:rPr>
                <w:rFonts w:eastAsia="Lucida Sans Unicode"/>
              </w:rPr>
            </w:pPr>
          </w:p>
        </w:tc>
        <w:tc>
          <w:tcPr>
            <w:tcW w:w="1984" w:type="dxa"/>
            <w:vMerge/>
            <w:tcBorders>
              <w:left w:val="single" w:sz="12" w:space="0" w:color="000000"/>
              <w:bottom w:val="single" w:sz="2" w:space="0" w:color="000000"/>
            </w:tcBorders>
            <w:shd w:val="clear" w:color="auto" w:fill="auto"/>
          </w:tcPr>
          <w:p w:rsidR="002D12D1" w:rsidRPr="002D12D1" w:rsidRDefault="002D12D1" w:rsidP="002D12D1">
            <w:pPr>
              <w:rPr>
                <w:rFonts w:eastAsia="Lucida Sans Unicode"/>
              </w:rPr>
            </w:pPr>
          </w:p>
        </w:tc>
        <w:tc>
          <w:tcPr>
            <w:tcW w:w="2268" w:type="dxa"/>
            <w:tcBorders>
              <w:top w:val="single" w:sz="12" w:space="0" w:color="000000"/>
              <w:left w:val="single" w:sz="12" w:space="0" w:color="000000"/>
              <w:bottom w:val="single" w:sz="2" w:space="0" w:color="000000"/>
            </w:tcBorders>
            <w:vAlign w:val="center"/>
          </w:tcPr>
          <w:p w:rsidR="002D12D1" w:rsidRPr="002D12D1" w:rsidRDefault="002D12D1" w:rsidP="002D12D1">
            <w:r w:rsidRPr="002D12D1">
              <w:rPr>
                <w:rFonts w:eastAsia="Lucida Sans Unicode"/>
              </w:rPr>
              <w:t>Длина теплотрассы, м</w:t>
            </w:r>
          </w:p>
        </w:tc>
        <w:tc>
          <w:tcPr>
            <w:tcW w:w="2268" w:type="dxa"/>
            <w:tcBorders>
              <w:top w:val="single" w:sz="12" w:space="0" w:color="000000"/>
              <w:left w:val="single" w:sz="12" w:space="0" w:color="000000"/>
              <w:bottom w:val="single" w:sz="2" w:space="0" w:color="000000"/>
              <w:right w:val="single" w:sz="12" w:space="0" w:color="000000"/>
            </w:tcBorders>
            <w:shd w:val="clear" w:color="auto" w:fill="auto"/>
            <w:vAlign w:val="center"/>
          </w:tcPr>
          <w:p w:rsidR="002D12D1" w:rsidRPr="002D12D1" w:rsidRDefault="002D12D1" w:rsidP="002D12D1">
            <w:r w:rsidRPr="002D12D1">
              <w:rPr>
                <w:rFonts w:eastAsia="Lucida Sans Unicode"/>
              </w:rPr>
              <w:t>Длина теплотрассы, м</w:t>
            </w:r>
          </w:p>
        </w:tc>
      </w:tr>
      <w:tr w:rsidR="002D12D1" w:rsidRPr="002D12D1" w:rsidTr="00ED11B8">
        <w:trPr>
          <w:trHeight w:val="543"/>
        </w:trPr>
        <w:tc>
          <w:tcPr>
            <w:tcW w:w="269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Котельная №3</w:t>
            </w:r>
          </w:p>
        </w:tc>
        <w:tc>
          <w:tcPr>
            <w:tcW w:w="2268"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Маты и плиты из минеральной ваты,стеклоткань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1985</w:t>
            </w:r>
          </w:p>
        </w:tc>
        <w:tc>
          <w:tcPr>
            <w:tcW w:w="2552"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подающий / обратный </w:t>
            </w:r>
          </w:p>
        </w:tc>
        <w:tc>
          <w:tcPr>
            <w:tcW w:w="198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tcPr>
          <w:p w:rsidR="002D12D1" w:rsidRPr="002D12D1" w:rsidRDefault="002D12D1" w:rsidP="002D12D1">
            <w:r w:rsidRPr="002D12D1">
              <w:t>6646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w:t>
            </w:r>
          </w:p>
        </w:tc>
      </w:tr>
      <w:tr w:rsidR="002D12D1" w:rsidRPr="002D12D1" w:rsidTr="00ED11B8">
        <w:trPr>
          <w:trHeight w:val="543"/>
        </w:trPr>
        <w:tc>
          <w:tcPr>
            <w:tcW w:w="269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t>Теплопункт кот.3 ул.Садовая</w:t>
            </w:r>
          </w:p>
        </w:tc>
        <w:tc>
          <w:tcPr>
            <w:tcW w:w="2268" w:type="dxa"/>
            <w:tcBorders>
              <w:top w:val="single" w:sz="12" w:space="0" w:color="000000"/>
              <w:left w:val="single" w:sz="12" w:space="0" w:color="000000"/>
              <w:bottom w:val="single" w:sz="12" w:space="0" w:color="000000"/>
              <w:right w:val="single" w:sz="12" w:space="0" w:color="000000"/>
            </w:tcBorders>
          </w:tcPr>
          <w:p w:rsidR="002D12D1" w:rsidRPr="002D12D1" w:rsidRDefault="002D12D1" w:rsidP="002D12D1">
            <w:pPr>
              <w:rPr>
                <w:rFonts w:eastAsia="Lucida Sans Unicode"/>
              </w:rPr>
            </w:pPr>
            <w:r w:rsidRPr="002D12D1">
              <w:rPr>
                <w:rFonts w:eastAsia="Lucida Sans Unicode"/>
              </w:rPr>
              <w:t>Маты и плиты из минеральной ваты,стеклоткань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2016</w:t>
            </w:r>
          </w:p>
        </w:tc>
        <w:tc>
          <w:tcPr>
            <w:tcW w:w="2552"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подающий / обратный </w:t>
            </w:r>
          </w:p>
        </w:tc>
        <w:tc>
          <w:tcPr>
            <w:tcW w:w="198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tcPr>
          <w:p w:rsidR="002D12D1" w:rsidRPr="002D12D1" w:rsidRDefault="002D12D1" w:rsidP="002D12D1">
            <w:r w:rsidRPr="002D12D1">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194</w:t>
            </w:r>
          </w:p>
        </w:tc>
      </w:tr>
      <w:tr w:rsidR="002D12D1" w:rsidRPr="002D12D1" w:rsidTr="00ED11B8">
        <w:trPr>
          <w:trHeight w:val="543"/>
        </w:trPr>
        <w:tc>
          <w:tcPr>
            <w:tcW w:w="269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t>Тепловой пункт № 3</w:t>
            </w:r>
          </w:p>
        </w:tc>
        <w:tc>
          <w:tcPr>
            <w:tcW w:w="2268" w:type="dxa"/>
            <w:tcBorders>
              <w:top w:val="single" w:sz="12" w:space="0" w:color="000000"/>
              <w:left w:val="single" w:sz="12" w:space="0" w:color="000000"/>
              <w:bottom w:val="single" w:sz="12" w:space="0" w:color="000000"/>
              <w:right w:val="single" w:sz="12" w:space="0" w:color="000000"/>
            </w:tcBorders>
          </w:tcPr>
          <w:p w:rsidR="002D12D1" w:rsidRPr="002D12D1" w:rsidRDefault="002D12D1" w:rsidP="002D12D1">
            <w:pPr>
              <w:rPr>
                <w:rFonts w:eastAsia="Lucida Sans Unicode"/>
              </w:rPr>
            </w:pPr>
            <w:r w:rsidRPr="002D12D1">
              <w:rPr>
                <w:rFonts w:eastAsia="Lucida Sans Unicode"/>
              </w:rPr>
              <w:t>Маты и плиты из минеральной ваты,стеклоткань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1985</w:t>
            </w:r>
          </w:p>
        </w:tc>
        <w:tc>
          <w:tcPr>
            <w:tcW w:w="2552"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подающий / обратный </w:t>
            </w:r>
          </w:p>
        </w:tc>
        <w:tc>
          <w:tcPr>
            <w:tcW w:w="198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tcPr>
          <w:p w:rsidR="002D12D1" w:rsidRPr="002D12D1" w:rsidRDefault="002D12D1" w:rsidP="002D12D1">
            <w:r w:rsidRPr="002D12D1">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1375</w:t>
            </w:r>
          </w:p>
        </w:tc>
      </w:tr>
      <w:tr w:rsidR="002D12D1" w:rsidRPr="002D12D1" w:rsidTr="00ED11B8">
        <w:trPr>
          <w:trHeight w:val="543"/>
        </w:trPr>
        <w:tc>
          <w:tcPr>
            <w:tcW w:w="269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t>Котельная № 5</w:t>
            </w:r>
          </w:p>
        </w:tc>
        <w:tc>
          <w:tcPr>
            <w:tcW w:w="2268" w:type="dxa"/>
            <w:tcBorders>
              <w:top w:val="single" w:sz="12" w:space="0" w:color="000000"/>
              <w:left w:val="single" w:sz="12" w:space="0" w:color="000000"/>
              <w:bottom w:val="single" w:sz="12" w:space="0" w:color="000000"/>
              <w:right w:val="single" w:sz="12" w:space="0" w:color="000000"/>
            </w:tcBorders>
          </w:tcPr>
          <w:p w:rsidR="002D12D1" w:rsidRPr="002D12D1" w:rsidRDefault="002D12D1" w:rsidP="002D12D1">
            <w:pPr>
              <w:rPr>
                <w:rFonts w:eastAsia="Lucida Sans Unicode"/>
              </w:rPr>
            </w:pPr>
            <w:r w:rsidRPr="002D12D1">
              <w:rPr>
                <w:rFonts w:eastAsia="Lucida Sans Unicode"/>
              </w:rPr>
              <w:t xml:space="preserve">Маты и плиты из минеральной ваты,стеклоткань </w:t>
            </w:r>
            <w:r w:rsidRPr="002D12D1">
              <w:rPr>
                <w:rFonts w:eastAsia="Lucida Sans Unicode"/>
              </w:rPr>
              <w:lastRenderedPageBreak/>
              <w:t>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lastRenderedPageBreak/>
              <w:t>1985</w:t>
            </w:r>
          </w:p>
        </w:tc>
        <w:tc>
          <w:tcPr>
            <w:tcW w:w="2552"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подающий / обратный </w:t>
            </w:r>
          </w:p>
        </w:tc>
        <w:tc>
          <w:tcPr>
            <w:tcW w:w="198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tcPr>
          <w:p w:rsidR="002D12D1" w:rsidRPr="002D12D1" w:rsidRDefault="002D12D1" w:rsidP="002D12D1">
            <w:r w:rsidRPr="002D12D1">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2246</w:t>
            </w:r>
          </w:p>
        </w:tc>
      </w:tr>
      <w:tr w:rsidR="002D12D1" w:rsidRPr="002D12D1" w:rsidTr="00ED11B8">
        <w:trPr>
          <w:trHeight w:val="543"/>
        </w:trPr>
        <w:tc>
          <w:tcPr>
            <w:tcW w:w="269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lastRenderedPageBreak/>
              <w:t>Котельная № 4</w:t>
            </w:r>
          </w:p>
        </w:tc>
        <w:tc>
          <w:tcPr>
            <w:tcW w:w="2268" w:type="dxa"/>
            <w:tcBorders>
              <w:top w:val="single" w:sz="12" w:space="0" w:color="000000"/>
              <w:left w:val="single" w:sz="12" w:space="0" w:color="000000"/>
              <w:bottom w:val="single" w:sz="12" w:space="0" w:color="000000"/>
              <w:right w:val="single" w:sz="12" w:space="0" w:color="000000"/>
            </w:tcBorders>
          </w:tcPr>
          <w:p w:rsidR="002D12D1" w:rsidRPr="002D12D1" w:rsidRDefault="002D12D1" w:rsidP="002D12D1">
            <w:pPr>
              <w:rPr>
                <w:rFonts w:eastAsia="Lucida Sans Unicode"/>
              </w:rPr>
            </w:pPr>
            <w:r w:rsidRPr="002D12D1">
              <w:rPr>
                <w:rFonts w:eastAsia="Lucida Sans Unicode"/>
              </w:rPr>
              <w:t>Маты и плиты из минеральной ваты,стеклоткань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1980</w:t>
            </w:r>
          </w:p>
        </w:tc>
        <w:tc>
          <w:tcPr>
            <w:tcW w:w="2552"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подающий / обратный </w:t>
            </w:r>
          </w:p>
        </w:tc>
        <w:tc>
          <w:tcPr>
            <w:tcW w:w="198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tcPr>
          <w:p w:rsidR="002D12D1" w:rsidRPr="002D12D1" w:rsidRDefault="002D12D1" w:rsidP="002D12D1">
            <w:r w:rsidRPr="002D12D1">
              <w:t>646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346</w:t>
            </w:r>
          </w:p>
        </w:tc>
      </w:tr>
      <w:tr w:rsidR="002D12D1" w:rsidRPr="002D12D1" w:rsidTr="00ED11B8">
        <w:trPr>
          <w:trHeight w:val="543"/>
        </w:trPr>
        <w:tc>
          <w:tcPr>
            <w:tcW w:w="269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t>Котельная № 6</w:t>
            </w:r>
          </w:p>
        </w:tc>
        <w:tc>
          <w:tcPr>
            <w:tcW w:w="2268" w:type="dxa"/>
            <w:tcBorders>
              <w:top w:val="single" w:sz="12" w:space="0" w:color="000000"/>
              <w:left w:val="single" w:sz="12" w:space="0" w:color="000000"/>
              <w:bottom w:val="single" w:sz="12" w:space="0" w:color="000000"/>
              <w:right w:val="single" w:sz="12" w:space="0" w:color="000000"/>
            </w:tcBorders>
          </w:tcPr>
          <w:p w:rsidR="002D12D1" w:rsidRPr="002D12D1" w:rsidRDefault="002D12D1" w:rsidP="002D12D1">
            <w:pPr>
              <w:rPr>
                <w:rFonts w:eastAsia="Lucida Sans Unicode"/>
              </w:rPr>
            </w:pPr>
            <w:r w:rsidRPr="002D12D1">
              <w:rPr>
                <w:rFonts w:eastAsia="Lucida Sans Unicode"/>
              </w:rPr>
              <w:t>Маты и плиты из минеральной ваты,стеклоткань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1985</w:t>
            </w:r>
          </w:p>
        </w:tc>
        <w:tc>
          <w:tcPr>
            <w:tcW w:w="2552"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подающий / обратный </w:t>
            </w:r>
          </w:p>
        </w:tc>
        <w:tc>
          <w:tcPr>
            <w:tcW w:w="198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tcPr>
          <w:p w:rsidR="002D12D1" w:rsidRPr="002D12D1" w:rsidRDefault="002D12D1" w:rsidP="002D12D1">
            <w:r w:rsidRPr="002D12D1">
              <w:t>4693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w:t>
            </w:r>
          </w:p>
        </w:tc>
      </w:tr>
      <w:tr w:rsidR="002D12D1" w:rsidRPr="002D12D1" w:rsidTr="00ED11B8">
        <w:trPr>
          <w:trHeight w:val="543"/>
        </w:trPr>
        <w:tc>
          <w:tcPr>
            <w:tcW w:w="269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t>Котельная № 8</w:t>
            </w:r>
          </w:p>
        </w:tc>
        <w:tc>
          <w:tcPr>
            <w:tcW w:w="2268" w:type="dxa"/>
            <w:tcBorders>
              <w:top w:val="single" w:sz="12" w:space="0" w:color="000000"/>
              <w:left w:val="single" w:sz="12" w:space="0" w:color="000000"/>
              <w:bottom w:val="single" w:sz="12" w:space="0" w:color="000000"/>
              <w:right w:val="single" w:sz="12" w:space="0" w:color="000000"/>
            </w:tcBorders>
          </w:tcPr>
          <w:p w:rsidR="002D12D1" w:rsidRPr="002D12D1" w:rsidRDefault="002D12D1" w:rsidP="002D12D1">
            <w:pPr>
              <w:rPr>
                <w:rFonts w:eastAsia="Lucida Sans Unicode"/>
              </w:rPr>
            </w:pPr>
            <w:r w:rsidRPr="002D12D1">
              <w:rPr>
                <w:rFonts w:eastAsia="Lucida Sans Unicode"/>
              </w:rPr>
              <w:t>Маты и плиты из минеральной ваты,стеклоткань т/изоляционная</w:t>
            </w:r>
          </w:p>
        </w:tc>
        <w:tc>
          <w:tcPr>
            <w:tcW w:w="1417" w:type="dxa"/>
            <w:tcBorders>
              <w:top w:val="single" w:sz="12" w:space="0" w:color="000000"/>
              <w:left w:val="single" w:sz="12" w:space="0" w:color="000000"/>
              <w:bottom w:val="single" w:sz="12" w:space="0" w:color="000000"/>
              <w:right w:val="single" w:sz="12" w:space="0" w:color="000000"/>
            </w:tcBorders>
            <w:vAlign w:val="center"/>
          </w:tcPr>
          <w:p w:rsidR="002D12D1" w:rsidRPr="002D12D1" w:rsidRDefault="002D12D1" w:rsidP="002D12D1">
            <w:pPr>
              <w:rPr>
                <w:rFonts w:eastAsia="Lucida Sans Unicode"/>
              </w:rPr>
            </w:pPr>
            <w:r w:rsidRPr="002D12D1">
              <w:rPr>
                <w:rFonts w:eastAsia="Lucida Sans Unicode"/>
              </w:rPr>
              <w:t>1997</w:t>
            </w:r>
          </w:p>
        </w:tc>
        <w:tc>
          <w:tcPr>
            <w:tcW w:w="2552"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подающий / обратный </w:t>
            </w:r>
          </w:p>
        </w:tc>
        <w:tc>
          <w:tcPr>
            <w:tcW w:w="1984" w:type="dxa"/>
            <w:tcBorders>
              <w:top w:val="single" w:sz="12" w:space="0" w:color="000000"/>
              <w:left w:val="single" w:sz="12" w:space="0" w:color="000000"/>
              <w:bottom w:val="single" w:sz="12" w:space="0" w:color="000000"/>
            </w:tcBorders>
            <w:shd w:val="clear" w:color="auto" w:fill="auto"/>
            <w:vAlign w:val="center"/>
          </w:tcPr>
          <w:p w:rsidR="002D12D1" w:rsidRPr="002D12D1" w:rsidRDefault="002D12D1" w:rsidP="002D12D1">
            <w:r w:rsidRPr="002D12D1">
              <w:rPr>
                <w:rFonts w:eastAsia="Lucida Sans Unicode"/>
              </w:rPr>
              <w:t xml:space="preserve">Надземная/подземная </w:t>
            </w:r>
          </w:p>
        </w:tc>
        <w:tc>
          <w:tcPr>
            <w:tcW w:w="2268" w:type="dxa"/>
            <w:tcBorders>
              <w:top w:val="single" w:sz="12" w:space="0" w:color="000000"/>
              <w:left w:val="single" w:sz="12" w:space="0" w:color="000000"/>
              <w:bottom w:val="single" w:sz="12" w:space="0" w:color="000000"/>
              <w:right w:val="single" w:sz="4" w:space="0" w:color="auto"/>
            </w:tcBorders>
            <w:vAlign w:val="center"/>
          </w:tcPr>
          <w:p w:rsidR="002D12D1" w:rsidRPr="002D12D1" w:rsidRDefault="002D12D1" w:rsidP="002D12D1">
            <w:r w:rsidRPr="002D12D1">
              <w:t>3862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w:t>
            </w:r>
          </w:p>
        </w:tc>
      </w:tr>
    </w:tbl>
    <w:p w:rsidR="002D12D1" w:rsidRPr="002D12D1" w:rsidRDefault="002D12D1" w:rsidP="002D12D1"/>
    <w:p w:rsidR="002D12D1" w:rsidRPr="002D12D1" w:rsidRDefault="002D12D1" w:rsidP="002D12D1">
      <w:pPr>
        <w:sectPr w:rsidR="002D12D1" w:rsidRPr="002D12D1" w:rsidSect="004D75E9">
          <w:pgSz w:w="16838" w:h="11906" w:orient="landscape"/>
          <w:pgMar w:top="1701" w:right="851" w:bottom="794" w:left="851" w:header="680" w:footer="680" w:gutter="0"/>
          <w:cols w:space="720"/>
          <w:docGrid w:linePitch="299"/>
        </w:sectPr>
      </w:pPr>
    </w:p>
    <w:p w:rsidR="002D12D1" w:rsidRPr="002D12D1" w:rsidRDefault="002D12D1" w:rsidP="002D12D1">
      <w:r w:rsidRPr="002D12D1">
        <w:lastRenderedPageBreak/>
        <w:t>1.3.2. Карты (схемы) тепловых сетей в зонах действия источников тепловой энергии</w:t>
      </w:r>
    </w:p>
    <w:p w:rsidR="002D12D1" w:rsidRPr="002D12D1" w:rsidRDefault="002D12D1" w:rsidP="002D12D1">
      <w:r>
        <w:rPr>
          <w:noProof/>
        </w:rPr>
        <w:drawing>
          <wp:inline distT="0" distB="0" distL="0" distR="0">
            <wp:extent cx="6038850" cy="54959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850" cy="5495925"/>
                    </a:xfrm>
                    <a:prstGeom prst="rect">
                      <a:avLst/>
                    </a:prstGeom>
                    <a:noFill/>
                    <a:ln>
                      <a:noFill/>
                    </a:ln>
                  </pic:spPr>
                </pic:pic>
              </a:graphicData>
            </a:graphic>
          </wp:inline>
        </w:drawing>
      </w:r>
    </w:p>
    <w:p w:rsidR="002D12D1" w:rsidRPr="002D12D1" w:rsidRDefault="002D12D1" w:rsidP="002D12D1">
      <w:r w:rsidRPr="002D12D1">
        <w:t>Рис. 1 – Схема тепловых сетей котельной №3</w:t>
      </w:r>
      <w:r w:rsidRPr="002D12D1">
        <w:br w:type="page"/>
      </w:r>
      <w:r>
        <w:rPr>
          <w:noProof/>
        </w:rPr>
        <w:lastRenderedPageBreak/>
        <w:drawing>
          <wp:inline distT="0" distB="0" distL="0" distR="0">
            <wp:extent cx="5343525" cy="56864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5686425"/>
                    </a:xfrm>
                    <a:prstGeom prst="rect">
                      <a:avLst/>
                    </a:prstGeom>
                    <a:noFill/>
                    <a:ln>
                      <a:noFill/>
                    </a:ln>
                  </pic:spPr>
                </pic:pic>
              </a:graphicData>
            </a:graphic>
          </wp:inline>
        </w:drawing>
      </w:r>
      <w:r w:rsidRPr="002D12D1">
        <w:t xml:space="preserve"> </w:t>
      </w:r>
    </w:p>
    <w:p w:rsidR="002D12D1" w:rsidRPr="002D12D1" w:rsidRDefault="002D12D1" w:rsidP="002D12D1">
      <w:r w:rsidRPr="002D12D1">
        <w:t>Рис. 2 – Схема тепловых сетей котельной №3 часть 2</w:t>
      </w:r>
    </w:p>
    <w:p w:rsidR="002D12D1" w:rsidRPr="002D12D1" w:rsidRDefault="002D12D1" w:rsidP="002D12D1">
      <w:r>
        <w:rPr>
          <w:noProof/>
        </w:rPr>
        <w:lastRenderedPageBreak/>
        <w:drawing>
          <wp:inline distT="0" distB="0" distL="0" distR="0">
            <wp:extent cx="6982460" cy="5647690"/>
            <wp:effectExtent l="0" t="0" r="889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82460" cy="5647690"/>
                    </a:xfrm>
                    <a:prstGeom prst="rect">
                      <a:avLst/>
                    </a:prstGeom>
                    <a:noFill/>
                    <a:ln>
                      <a:noFill/>
                    </a:ln>
                  </pic:spPr>
                </pic:pic>
              </a:graphicData>
            </a:graphic>
          </wp:inline>
        </w:drawing>
      </w:r>
    </w:p>
    <w:p w:rsidR="002D12D1" w:rsidRPr="002D12D1" w:rsidRDefault="002D12D1" w:rsidP="002D12D1">
      <w:r w:rsidRPr="002D12D1">
        <w:t>Рис. 3 – Схема тепловых сетей котельной №4</w:t>
      </w:r>
    </w:p>
    <w:p w:rsidR="002D12D1" w:rsidRPr="002D12D1" w:rsidRDefault="002D12D1" w:rsidP="002D12D1">
      <w:r>
        <w:rPr>
          <w:noProof/>
        </w:rPr>
        <w:lastRenderedPageBreak/>
        <w:drawing>
          <wp:inline distT="0" distB="0" distL="0" distR="0">
            <wp:extent cx="7402830" cy="5665470"/>
            <wp:effectExtent l="0" t="0" r="762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02830" cy="5665470"/>
                    </a:xfrm>
                    <a:prstGeom prst="rect">
                      <a:avLst/>
                    </a:prstGeom>
                    <a:noFill/>
                    <a:ln>
                      <a:noFill/>
                    </a:ln>
                  </pic:spPr>
                </pic:pic>
              </a:graphicData>
            </a:graphic>
          </wp:inline>
        </w:drawing>
      </w:r>
    </w:p>
    <w:p w:rsidR="002D12D1" w:rsidRPr="002D12D1" w:rsidRDefault="002D12D1" w:rsidP="002D12D1">
      <w:r w:rsidRPr="002D12D1">
        <w:t>Рис. 4 – Схема тепловых сетей котельной №5</w:t>
      </w:r>
    </w:p>
    <w:p w:rsidR="002D12D1" w:rsidRPr="002D12D1" w:rsidRDefault="002D12D1" w:rsidP="002D12D1"/>
    <w:p w:rsidR="002D12D1" w:rsidRPr="002D12D1" w:rsidRDefault="002D12D1" w:rsidP="002D12D1">
      <w:r>
        <w:rPr>
          <w:noProof/>
        </w:rPr>
        <w:drawing>
          <wp:inline distT="0" distB="0" distL="0" distR="0">
            <wp:extent cx="6774180" cy="5468620"/>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74180" cy="5468620"/>
                    </a:xfrm>
                    <a:prstGeom prst="rect">
                      <a:avLst/>
                    </a:prstGeom>
                    <a:noFill/>
                    <a:ln>
                      <a:noFill/>
                    </a:ln>
                  </pic:spPr>
                </pic:pic>
              </a:graphicData>
            </a:graphic>
          </wp:inline>
        </w:drawing>
      </w:r>
    </w:p>
    <w:p w:rsidR="002D12D1" w:rsidRPr="002D12D1" w:rsidRDefault="002D12D1" w:rsidP="002D12D1">
      <w:r w:rsidRPr="002D12D1">
        <w:t>Рис. 5 – Схема тепловых сетей котельной №6</w:t>
      </w:r>
    </w:p>
    <w:p w:rsidR="002D12D1" w:rsidRPr="002D12D1" w:rsidRDefault="002D12D1" w:rsidP="002D12D1">
      <w:r>
        <w:rPr>
          <w:noProof/>
        </w:rPr>
        <w:lastRenderedPageBreak/>
        <w:drawing>
          <wp:inline distT="0" distB="0" distL="0" distR="0">
            <wp:extent cx="7229475" cy="56769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29475" cy="5676900"/>
                    </a:xfrm>
                    <a:prstGeom prst="rect">
                      <a:avLst/>
                    </a:prstGeom>
                    <a:noFill/>
                    <a:ln>
                      <a:noFill/>
                    </a:ln>
                  </pic:spPr>
                </pic:pic>
              </a:graphicData>
            </a:graphic>
          </wp:inline>
        </w:drawing>
      </w:r>
    </w:p>
    <w:p w:rsidR="002D12D1" w:rsidRPr="002D12D1" w:rsidRDefault="002D12D1" w:rsidP="002D12D1">
      <w:r w:rsidRPr="002D12D1">
        <w:t>Рис. 6 – Схема тепловых сетей котельной №8</w:t>
      </w:r>
    </w:p>
    <w:p w:rsidR="002D12D1" w:rsidRPr="002D12D1" w:rsidRDefault="002D12D1" w:rsidP="002D12D1">
      <w:pPr>
        <w:sectPr w:rsidR="002D12D1" w:rsidRPr="002D12D1" w:rsidSect="00674717">
          <w:pgSz w:w="16838" w:h="11906" w:orient="landscape"/>
          <w:pgMar w:top="794" w:right="567" w:bottom="1701" w:left="395" w:header="680" w:footer="680" w:gutter="0"/>
          <w:cols w:space="720"/>
          <w:docGrid w:linePitch="326"/>
        </w:sectPr>
      </w:pPr>
    </w:p>
    <w:p w:rsidR="002D12D1" w:rsidRPr="002D12D1" w:rsidRDefault="002D12D1" w:rsidP="002D12D1">
      <w:r w:rsidRPr="002D12D1">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2D12D1" w:rsidRPr="002D12D1" w:rsidRDefault="002D12D1" w:rsidP="002D12D1">
      <w:r w:rsidRPr="002D12D1">
        <w:t>Таблица 1.17</w:t>
      </w:r>
    </w:p>
    <w:tbl>
      <w:tblPr>
        <w:tblW w:w="971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85"/>
        <w:gridCol w:w="1933"/>
        <w:gridCol w:w="1765"/>
        <w:gridCol w:w="1738"/>
        <w:gridCol w:w="2089"/>
      </w:tblGrid>
      <w:tr w:rsidR="002D12D1" w:rsidRPr="002D12D1" w:rsidTr="00ED11B8">
        <w:trPr>
          <w:jc w:val="center"/>
        </w:trPr>
        <w:tc>
          <w:tcPr>
            <w:tcW w:w="2185" w:type="dxa"/>
            <w:vAlign w:val="center"/>
          </w:tcPr>
          <w:p w:rsidR="002D12D1" w:rsidRPr="002D12D1" w:rsidRDefault="002D12D1" w:rsidP="002D12D1">
            <w:pPr>
              <w:rPr>
                <w:rFonts w:eastAsia="Lucida Sans Unicode"/>
              </w:rPr>
            </w:pPr>
            <w:r w:rsidRPr="002D12D1">
              <w:rPr>
                <w:rFonts w:eastAsia="Lucida Sans Unicode"/>
              </w:rPr>
              <w:t>Наименование источника теплоснабжения</w:t>
            </w:r>
          </w:p>
        </w:tc>
        <w:tc>
          <w:tcPr>
            <w:tcW w:w="1933" w:type="dxa"/>
            <w:vAlign w:val="center"/>
          </w:tcPr>
          <w:p w:rsidR="002D12D1" w:rsidRPr="002D12D1" w:rsidRDefault="002D12D1" w:rsidP="002D12D1">
            <w:pPr>
              <w:rPr>
                <w:rFonts w:eastAsia="Lucida Sans Unicode"/>
              </w:rPr>
            </w:pPr>
            <w:r w:rsidRPr="002D12D1">
              <w:rPr>
                <w:rFonts w:eastAsia="Lucida Sans Unicode"/>
              </w:rPr>
              <w:t>Год ввода в эксплуатацию сети</w:t>
            </w:r>
          </w:p>
        </w:tc>
        <w:tc>
          <w:tcPr>
            <w:tcW w:w="1765" w:type="dxa"/>
            <w:vAlign w:val="center"/>
          </w:tcPr>
          <w:p w:rsidR="002D12D1" w:rsidRPr="002D12D1" w:rsidRDefault="002D12D1" w:rsidP="002D12D1">
            <w:pPr>
              <w:rPr>
                <w:rFonts w:eastAsia="Lucida Sans Unicode"/>
              </w:rPr>
            </w:pPr>
            <w:r w:rsidRPr="002D12D1">
              <w:rPr>
                <w:rFonts w:eastAsia="Lucida Sans Unicode"/>
              </w:rPr>
              <w:t>Тип прокладки</w:t>
            </w:r>
          </w:p>
        </w:tc>
        <w:tc>
          <w:tcPr>
            <w:tcW w:w="1738" w:type="dxa"/>
            <w:vAlign w:val="center"/>
          </w:tcPr>
          <w:p w:rsidR="002D12D1" w:rsidRPr="002D12D1" w:rsidRDefault="002D12D1" w:rsidP="002D12D1">
            <w:pPr>
              <w:rPr>
                <w:rFonts w:eastAsia="Lucida Sans Unicode"/>
              </w:rPr>
            </w:pPr>
            <w:r w:rsidRPr="002D12D1">
              <w:rPr>
                <w:rFonts w:eastAsia="Lucida Sans Unicode"/>
              </w:rPr>
              <w:t>Тип изоляции</w:t>
            </w:r>
          </w:p>
        </w:tc>
        <w:tc>
          <w:tcPr>
            <w:tcW w:w="2089" w:type="dxa"/>
            <w:vAlign w:val="center"/>
          </w:tcPr>
          <w:p w:rsidR="002D12D1" w:rsidRPr="002D12D1" w:rsidRDefault="002D12D1" w:rsidP="002D12D1">
            <w:pPr>
              <w:rPr>
                <w:rFonts w:eastAsia="Lucida Sans Unicode"/>
              </w:rPr>
            </w:pPr>
            <w:r w:rsidRPr="002D12D1">
              <w:rPr>
                <w:rFonts w:eastAsia="Lucida Sans Unicode"/>
              </w:rPr>
              <w:t>Тип компенсирующих устройств</w:t>
            </w:r>
          </w:p>
        </w:tc>
      </w:tr>
      <w:tr w:rsidR="002D12D1" w:rsidRPr="002D12D1" w:rsidTr="00ED11B8">
        <w:trPr>
          <w:trHeight w:val="177"/>
          <w:jc w:val="center"/>
        </w:trPr>
        <w:tc>
          <w:tcPr>
            <w:tcW w:w="2185" w:type="dxa"/>
            <w:vAlign w:val="center"/>
          </w:tcPr>
          <w:p w:rsidR="002D12D1" w:rsidRPr="002D12D1" w:rsidRDefault="002D12D1" w:rsidP="002D12D1">
            <w:r w:rsidRPr="002D12D1">
              <w:rPr>
                <w:rFonts w:eastAsia="Lucida Sans Unicode"/>
              </w:rPr>
              <w:t>Котельная №3</w:t>
            </w:r>
          </w:p>
        </w:tc>
        <w:tc>
          <w:tcPr>
            <w:tcW w:w="1933" w:type="dxa"/>
            <w:vAlign w:val="center"/>
          </w:tcPr>
          <w:p w:rsidR="002D12D1" w:rsidRPr="002D12D1" w:rsidRDefault="002D12D1" w:rsidP="002D12D1">
            <w:pPr>
              <w:rPr>
                <w:rFonts w:eastAsia="Lucida Sans Unicode"/>
              </w:rPr>
            </w:pPr>
            <w:r w:rsidRPr="002D12D1">
              <w:rPr>
                <w:rFonts w:eastAsia="Lucida Sans Unicode"/>
              </w:rPr>
              <w:t>1985</w:t>
            </w:r>
          </w:p>
        </w:tc>
        <w:tc>
          <w:tcPr>
            <w:tcW w:w="1765" w:type="dxa"/>
            <w:vAlign w:val="center"/>
          </w:tcPr>
          <w:p w:rsidR="002D12D1" w:rsidRPr="002D12D1" w:rsidRDefault="002D12D1" w:rsidP="002D12D1">
            <w:r w:rsidRPr="002D12D1">
              <w:rPr>
                <w:rFonts w:eastAsia="Lucida Sans Unicode"/>
              </w:rPr>
              <w:t xml:space="preserve">Надземная/подземная </w:t>
            </w:r>
          </w:p>
        </w:tc>
        <w:tc>
          <w:tcPr>
            <w:tcW w:w="1738" w:type="dxa"/>
            <w:vAlign w:val="center"/>
          </w:tcPr>
          <w:p w:rsidR="002D12D1" w:rsidRPr="002D12D1" w:rsidRDefault="002D12D1" w:rsidP="002D12D1">
            <w:pPr>
              <w:rPr>
                <w:rFonts w:eastAsia="Lucida Sans Unicode"/>
              </w:rPr>
            </w:pPr>
            <w:r w:rsidRPr="002D12D1">
              <w:rPr>
                <w:rFonts w:eastAsia="Lucida Sans Unicode"/>
              </w:rPr>
              <w:t xml:space="preserve">мин. вата / стеклопластик </w:t>
            </w:r>
          </w:p>
        </w:tc>
        <w:tc>
          <w:tcPr>
            <w:tcW w:w="2089" w:type="dxa"/>
            <w:vAlign w:val="center"/>
          </w:tcPr>
          <w:p w:rsidR="002D12D1" w:rsidRPr="002D12D1" w:rsidRDefault="002D12D1" w:rsidP="002D12D1">
            <w:r w:rsidRPr="002D12D1">
              <w:t>П-образные компенсаторы</w:t>
            </w:r>
          </w:p>
        </w:tc>
      </w:tr>
      <w:tr w:rsidR="002D12D1" w:rsidRPr="002D12D1" w:rsidTr="00ED11B8">
        <w:trPr>
          <w:trHeight w:val="177"/>
          <w:jc w:val="center"/>
        </w:trPr>
        <w:tc>
          <w:tcPr>
            <w:tcW w:w="2185" w:type="dxa"/>
            <w:vAlign w:val="center"/>
          </w:tcPr>
          <w:p w:rsidR="002D12D1" w:rsidRPr="002D12D1" w:rsidRDefault="002D12D1" w:rsidP="002D12D1">
            <w:r w:rsidRPr="002D12D1">
              <w:t>Теплопункт кот.3 ул. Садовая</w:t>
            </w:r>
          </w:p>
        </w:tc>
        <w:tc>
          <w:tcPr>
            <w:tcW w:w="1933" w:type="dxa"/>
            <w:vAlign w:val="center"/>
          </w:tcPr>
          <w:p w:rsidR="002D12D1" w:rsidRPr="002D12D1" w:rsidRDefault="002D12D1" w:rsidP="002D12D1">
            <w:pPr>
              <w:rPr>
                <w:rFonts w:eastAsia="Lucida Sans Unicode"/>
              </w:rPr>
            </w:pPr>
            <w:r w:rsidRPr="002D12D1">
              <w:rPr>
                <w:rFonts w:eastAsia="Lucida Sans Unicode"/>
              </w:rPr>
              <w:t>2016</w:t>
            </w:r>
          </w:p>
        </w:tc>
        <w:tc>
          <w:tcPr>
            <w:tcW w:w="1765" w:type="dxa"/>
            <w:vAlign w:val="center"/>
          </w:tcPr>
          <w:p w:rsidR="002D12D1" w:rsidRPr="002D12D1" w:rsidRDefault="002D12D1" w:rsidP="002D12D1">
            <w:r w:rsidRPr="002D12D1">
              <w:rPr>
                <w:rFonts w:eastAsia="Lucida Sans Unicode"/>
              </w:rPr>
              <w:t xml:space="preserve">Надземная/подземная </w:t>
            </w:r>
          </w:p>
        </w:tc>
        <w:tc>
          <w:tcPr>
            <w:tcW w:w="1738" w:type="dxa"/>
            <w:vAlign w:val="center"/>
          </w:tcPr>
          <w:p w:rsidR="002D12D1" w:rsidRPr="002D12D1" w:rsidRDefault="002D12D1" w:rsidP="002D12D1">
            <w:pPr>
              <w:rPr>
                <w:rFonts w:eastAsia="Lucida Sans Unicode"/>
              </w:rPr>
            </w:pPr>
            <w:r w:rsidRPr="002D12D1">
              <w:rPr>
                <w:rFonts w:eastAsia="Lucida Sans Unicode"/>
              </w:rPr>
              <w:t xml:space="preserve">мин. вата / стеклопластик </w:t>
            </w:r>
          </w:p>
        </w:tc>
        <w:tc>
          <w:tcPr>
            <w:tcW w:w="2089" w:type="dxa"/>
            <w:vAlign w:val="center"/>
          </w:tcPr>
          <w:p w:rsidR="002D12D1" w:rsidRPr="002D12D1" w:rsidRDefault="002D12D1" w:rsidP="002D12D1">
            <w:r w:rsidRPr="002D12D1">
              <w:t>П-образные компенсаторы</w:t>
            </w:r>
          </w:p>
        </w:tc>
      </w:tr>
      <w:tr w:rsidR="002D12D1" w:rsidRPr="002D12D1" w:rsidTr="00ED11B8">
        <w:trPr>
          <w:trHeight w:val="177"/>
          <w:jc w:val="center"/>
        </w:trPr>
        <w:tc>
          <w:tcPr>
            <w:tcW w:w="2185" w:type="dxa"/>
            <w:vAlign w:val="center"/>
          </w:tcPr>
          <w:p w:rsidR="002D12D1" w:rsidRPr="002D12D1" w:rsidRDefault="002D12D1" w:rsidP="002D12D1">
            <w:r w:rsidRPr="002D12D1">
              <w:t>Тепловой пункт № 3</w:t>
            </w:r>
          </w:p>
        </w:tc>
        <w:tc>
          <w:tcPr>
            <w:tcW w:w="1933" w:type="dxa"/>
            <w:vAlign w:val="center"/>
          </w:tcPr>
          <w:p w:rsidR="002D12D1" w:rsidRPr="002D12D1" w:rsidRDefault="002D12D1" w:rsidP="002D12D1">
            <w:pPr>
              <w:rPr>
                <w:rFonts w:eastAsia="Lucida Sans Unicode"/>
              </w:rPr>
            </w:pPr>
            <w:r w:rsidRPr="002D12D1">
              <w:rPr>
                <w:rFonts w:eastAsia="Lucida Sans Unicode"/>
              </w:rPr>
              <w:t>1985</w:t>
            </w:r>
          </w:p>
        </w:tc>
        <w:tc>
          <w:tcPr>
            <w:tcW w:w="1765" w:type="dxa"/>
            <w:vAlign w:val="center"/>
          </w:tcPr>
          <w:p w:rsidR="002D12D1" w:rsidRPr="002D12D1" w:rsidRDefault="002D12D1" w:rsidP="002D12D1">
            <w:r w:rsidRPr="002D12D1">
              <w:rPr>
                <w:rFonts w:eastAsia="Lucida Sans Unicode"/>
              </w:rPr>
              <w:t xml:space="preserve">Надземная/подземная </w:t>
            </w:r>
          </w:p>
        </w:tc>
        <w:tc>
          <w:tcPr>
            <w:tcW w:w="1738" w:type="dxa"/>
            <w:vAlign w:val="center"/>
          </w:tcPr>
          <w:p w:rsidR="002D12D1" w:rsidRPr="002D12D1" w:rsidRDefault="002D12D1" w:rsidP="002D12D1">
            <w:pPr>
              <w:rPr>
                <w:rFonts w:eastAsia="Lucida Sans Unicode"/>
              </w:rPr>
            </w:pPr>
            <w:r w:rsidRPr="002D12D1">
              <w:rPr>
                <w:rFonts w:eastAsia="Lucida Sans Unicode"/>
              </w:rPr>
              <w:t xml:space="preserve">мин. вата / стеклопластик </w:t>
            </w:r>
          </w:p>
        </w:tc>
        <w:tc>
          <w:tcPr>
            <w:tcW w:w="2089" w:type="dxa"/>
            <w:vAlign w:val="center"/>
          </w:tcPr>
          <w:p w:rsidR="002D12D1" w:rsidRPr="002D12D1" w:rsidRDefault="002D12D1" w:rsidP="002D12D1">
            <w:r w:rsidRPr="002D12D1">
              <w:t>П-образные компенсаторы</w:t>
            </w:r>
          </w:p>
        </w:tc>
      </w:tr>
      <w:tr w:rsidR="002D12D1" w:rsidRPr="002D12D1" w:rsidTr="00ED11B8">
        <w:trPr>
          <w:trHeight w:val="177"/>
          <w:jc w:val="center"/>
        </w:trPr>
        <w:tc>
          <w:tcPr>
            <w:tcW w:w="2185" w:type="dxa"/>
            <w:vAlign w:val="center"/>
          </w:tcPr>
          <w:p w:rsidR="002D12D1" w:rsidRPr="002D12D1" w:rsidRDefault="002D12D1" w:rsidP="002D12D1">
            <w:r w:rsidRPr="002D12D1">
              <w:t>Котельная № 5</w:t>
            </w:r>
          </w:p>
        </w:tc>
        <w:tc>
          <w:tcPr>
            <w:tcW w:w="1933" w:type="dxa"/>
            <w:vAlign w:val="center"/>
          </w:tcPr>
          <w:p w:rsidR="002D12D1" w:rsidRPr="002D12D1" w:rsidRDefault="002D12D1" w:rsidP="002D12D1">
            <w:pPr>
              <w:rPr>
                <w:rFonts w:eastAsia="Lucida Sans Unicode"/>
              </w:rPr>
            </w:pPr>
            <w:r w:rsidRPr="002D12D1">
              <w:rPr>
                <w:rFonts w:eastAsia="Lucida Sans Unicode"/>
              </w:rPr>
              <w:t>1985</w:t>
            </w:r>
          </w:p>
        </w:tc>
        <w:tc>
          <w:tcPr>
            <w:tcW w:w="1765" w:type="dxa"/>
            <w:vAlign w:val="center"/>
          </w:tcPr>
          <w:p w:rsidR="002D12D1" w:rsidRPr="002D12D1" w:rsidRDefault="002D12D1" w:rsidP="002D12D1">
            <w:r w:rsidRPr="002D12D1">
              <w:rPr>
                <w:rFonts w:eastAsia="Lucida Sans Unicode"/>
              </w:rPr>
              <w:t xml:space="preserve">Надземная/подземная </w:t>
            </w:r>
          </w:p>
        </w:tc>
        <w:tc>
          <w:tcPr>
            <w:tcW w:w="1738" w:type="dxa"/>
            <w:vAlign w:val="center"/>
          </w:tcPr>
          <w:p w:rsidR="002D12D1" w:rsidRPr="002D12D1" w:rsidRDefault="002D12D1" w:rsidP="002D12D1">
            <w:pPr>
              <w:rPr>
                <w:rFonts w:eastAsia="Lucida Sans Unicode"/>
              </w:rPr>
            </w:pPr>
            <w:r w:rsidRPr="002D12D1">
              <w:rPr>
                <w:rFonts w:eastAsia="Lucida Sans Unicode"/>
              </w:rPr>
              <w:t xml:space="preserve">мин. вата / стеклопластик </w:t>
            </w:r>
          </w:p>
        </w:tc>
        <w:tc>
          <w:tcPr>
            <w:tcW w:w="2089" w:type="dxa"/>
            <w:vAlign w:val="center"/>
          </w:tcPr>
          <w:p w:rsidR="002D12D1" w:rsidRPr="002D12D1" w:rsidRDefault="002D12D1" w:rsidP="002D12D1">
            <w:r w:rsidRPr="002D12D1">
              <w:t>П-образные компенсаторы</w:t>
            </w:r>
          </w:p>
        </w:tc>
      </w:tr>
      <w:tr w:rsidR="002D12D1" w:rsidRPr="002D12D1" w:rsidTr="00ED11B8">
        <w:trPr>
          <w:trHeight w:val="177"/>
          <w:jc w:val="center"/>
        </w:trPr>
        <w:tc>
          <w:tcPr>
            <w:tcW w:w="2185" w:type="dxa"/>
            <w:vAlign w:val="center"/>
          </w:tcPr>
          <w:p w:rsidR="002D12D1" w:rsidRPr="002D12D1" w:rsidRDefault="002D12D1" w:rsidP="002D12D1">
            <w:r w:rsidRPr="002D12D1">
              <w:t>Котельная № 4</w:t>
            </w:r>
          </w:p>
        </w:tc>
        <w:tc>
          <w:tcPr>
            <w:tcW w:w="1933" w:type="dxa"/>
            <w:vAlign w:val="center"/>
          </w:tcPr>
          <w:p w:rsidR="002D12D1" w:rsidRPr="002D12D1" w:rsidRDefault="002D12D1" w:rsidP="002D12D1">
            <w:pPr>
              <w:rPr>
                <w:rFonts w:eastAsia="Lucida Sans Unicode"/>
              </w:rPr>
            </w:pPr>
            <w:r w:rsidRPr="002D12D1">
              <w:rPr>
                <w:rFonts w:eastAsia="Lucida Sans Unicode"/>
              </w:rPr>
              <w:t>1980</w:t>
            </w:r>
          </w:p>
        </w:tc>
        <w:tc>
          <w:tcPr>
            <w:tcW w:w="1765" w:type="dxa"/>
            <w:vAlign w:val="center"/>
          </w:tcPr>
          <w:p w:rsidR="002D12D1" w:rsidRPr="002D12D1" w:rsidRDefault="002D12D1" w:rsidP="002D12D1">
            <w:r w:rsidRPr="002D12D1">
              <w:rPr>
                <w:rFonts w:eastAsia="Lucida Sans Unicode"/>
              </w:rPr>
              <w:t xml:space="preserve">Надземная/подземная </w:t>
            </w:r>
          </w:p>
        </w:tc>
        <w:tc>
          <w:tcPr>
            <w:tcW w:w="1738" w:type="dxa"/>
            <w:vAlign w:val="center"/>
          </w:tcPr>
          <w:p w:rsidR="002D12D1" w:rsidRPr="002D12D1" w:rsidRDefault="002D12D1" w:rsidP="002D12D1">
            <w:pPr>
              <w:rPr>
                <w:rFonts w:eastAsia="Lucida Sans Unicode"/>
              </w:rPr>
            </w:pPr>
            <w:r w:rsidRPr="002D12D1">
              <w:rPr>
                <w:rFonts w:eastAsia="Lucida Sans Unicode"/>
              </w:rPr>
              <w:t xml:space="preserve">мин. вата / стеклопластик </w:t>
            </w:r>
          </w:p>
        </w:tc>
        <w:tc>
          <w:tcPr>
            <w:tcW w:w="2089" w:type="dxa"/>
            <w:vAlign w:val="center"/>
          </w:tcPr>
          <w:p w:rsidR="002D12D1" w:rsidRPr="002D12D1" w:rsidRDefault="002D12D1" w:rsidP="002D12D1">
            <w:r w:rsidRPr="002D12D1">
              <w:t>П-образные компенсаторы</w:t>
            </w:r>
          </w:p>
        </w:tc>
      </w:tr>
      <w:tr w:rsidR="002D12D1" w:rsidRPr="002D12D1" w:rsidTr="00ED11B8">
        <w:trPr>
          <w:trHeight w:val="177"/>
          <w:jc w:val="center"/>
        </w:trPr>
        <w:tc>
          <w:tcPr>
            <w:tcW w:w="2185" w:type="dxa"/>
            <w:vAlign w:val="center"/>
          </w:tcPr>
          <w:p w:rsidR="002D12D1" w:rsidRPr="002D12D1" w:rsidRDefault="002D12D1" w:rsidP="002D12D1">
            <w:r w:rsidRPr="002D12D1">
              <w:t>Котельная № 6</w:t>
            </w:r>
          </w:p>
        </w:tc>
        <w:tc>
          <w:tcPr>
            <w:tcW w:w="1933" w:type="dxa"/>
            <w:vAlign w:val="center"/>
          </w:tcPr>
          <w:p w:rsidR="002D12D1" w:rsidRPr="002D12D1" w:rsidRDefault="002D12D1" w:rsidP="002D12D1">
            <w:pPr>
              <w:rPr>
                <w:rFonts w:eastAsia="Lucida Sans Unicode"/>
              </w:rPr>
            </w:pPr>
            <w:r w:rsidRPr="002D12D1">
              <w:rPr>
                <w:rFonts w:eastAsia="Lucida Sans Unicode"/>
              </w:rPr>
              <w:t>1985</w:t>
            </w:r>
          </w:p>
        </w:tc>
        <w:tc>
          <w:tcPr>
            <w:tcW w:w="1765" w:type="dxa"/>
            <w:vAlign w:val="center"/>
          </w:tcPr>
          <w:p w:rsidR="002D12D1" w:rsidRPr="002D12D1" w:rsidRDefault="002D12D1" w:rsidP="002D12D1">
            <w:r w:rsidRPr="002D12D1">
              <w:rPr>
                <w:rFonts w:eastAsia="Lucida Sans Unicode"/>
              </w:rPr>
              <w:t xml:space="preserve">Надземная/подземная </w:t>
            </w:r>
          </w:p>
        </w:tc>
        <w:tc>
          <w:tcPr>
            <w:tcW w:w="1738" w:type="dxa"/>
            <w:vAlign w:val="center"/>
          </w:tcPr>
          <w:p w:rsidR="002D12D1" w:rsidRPr="002D12D1" w:rsidRDefault="002D12D1" w:rsidP="002D12D1">
            <w:pPr>
              <w:rPr>
                <w:rFonts w:eastAsia="Lucida Sans Unicode"/>
              </w:rPr>
            </w:pPr>
            <w:r w:rsidRPr="002D12D1">
              <w:rPr>
                <w:rFonts w:eastAsia="Lucida Sans Unicode"/>
              </w:rPr>
              <w:t xml:space="preserve">мин. вата / стеклопластик </w:t>
            </w:r>
          </w:p>
        </w:tc>
        <w:tc>
          <w:tcPr>
            <w:tcW w:w="2089" w:type="dxa"/>
            <w:vAlign w:val="center"/>
          </w:tcPr>
          <w:p w:rsidR="002D12D1" w:rsidRPr="002D12D1" w:rsidRDefault="002D12D1" w:rsidP="002D12D1">
            <w:r w:rsidRPr="002D12D1">
              <w:t>П-образные компенсаторы</w:t>
            </w:r>
          </w:p>
        </w:tc>
      </w:tr>
      <w:tr w:rsidR="002D12D1" w:rsidRPr="002D12D1" w:rsidTr="00ED11B8">
        <w:trPr>
          <w:trHeight w:val="177"/>
          <w:jc w:val="center"/>
        </w:trPr>
        <w:tc>
          <w:tcPr>
            <w:tcW w:w="2185" w:type="dxa"/>
            <w:vAlign w:val="center"/>
          </w:tcPr>
          <w:p w:rsidR="002D12D1" w:rsidRPr="002D12D1" w:rsidRDefault="002D12D1" w:rsidP="002D12D1">
            <w:r w:rsidRPr="002D12D1">
              <w:t>Котельная № 8</w:t>
            </w:r>
          </w:p>
        </w:tc>
        <w:tc>
          <w:tcPr>
            <w:tcW w:w="1933" w:type="dxa"/>
            <w:vAlign w:val="center"/>
          </w:tcPr>
          <w:p w:rsidR="002D12D1" w:rsidRPr="002D12D1" w:rsidRDefault="002D12D1" w:rsidP="002D12D1">
            <w:pPr>
              <w:rPr>
                <w:rFonts w:eastAsia="Lucida Sans Unicode"/>
              </w:rPr>
            </w:pPr>
            <w:r w:rsidRPr="002D12D1">
              <w:rPr>
                <w:rFonts w:eastAsia="Lucida Sans Unicode"/>
              </w:rPr>
              <w:t>1997</w:t>
            </w:r>
          </w:p>
        </w:tc>
        <w:tc>
          <w:tcPr>
            <w:tcW w:w="1765" w:type="dxa"/>
            <w:vAlign w:val="center"/>
          </w:tcPr>
          <w:p w:rsidR="002D12D1" w:rsidRPr="002D12D1" w:rsidRDefault="002D12D1" w:rsidP="002D12D1">
            <w:r w:rsidRPr="002D12D1">
              <w:rPr>
                <w:rFonts w:eastAsia="Lucida Sans Unicode"/>
              </w:rPr>
              <w:t xml:space="preserve">Надземная/подземная </w:t>
            </w:r>
          </w:p>
        </w:tc>
        <w:tc>
          <w:tcPr>
            <w:tcW w:w="1738" w:type="dxa"/>
            <w:vAlign w:val="center"/>
          </w:tcPr>
          <w:p w:rsidR="002D12D1" w:rsidRPr="002D12D1" w:rsidRDefault="002D12D1" w:rsidP="002D12D1">
            <w:pPr>
              <w:rPr>
                <w:rFonts w:eastAsia="Lucida Sans Unicode"/>
              </w:rPr>
            </w:pPr>
            <w:r w:rsidRPr="002D12D1">
              <w:rPr>
                <w:rFonts w:eastAsia="Lucida Sans Unicode"/>
              </w:rPr>
              <w:t xml:space="preserve">мин. вата / стеклопластик </w:t>
            </w:r>
          </w:p>
        </w:tc>
        <w:tc>
          <w:tcPr>
            <w:tcW w:w="2089" w:type="dxa"/>
            <w:vAlign w:val="center"/>
          </w:tcPr>
          <w:p w:rsidR="002D12D1" w:rsidRPr="002D12D1" w:rsidRDefault="002D12D1" w:rsidP="002D12D1">
            <w:r w:rsidRPr="002D12D1">
              <w:t>П-образные компенсаторы</w:t>
            </w:r>
          </w:p>
        </w:tc>
      </w:tr>
    </w:tbl>
    <w:p w:rsidR="002D12D1" w:rsidRPr="002D12D1" w:rsidRDefault="002D12D1" w:rsidP="002D12D1">
      <w:r w:rsidRPr="002D12D1">
        <w:t>1.3.4. Описание типов и количества секционирующей и регулирующей арматуры на тепловых сетях</w:t>
      </w:r>
    </w:p>
    <w:p w:rsidR="002D12D1" w:rsidRPr="002D12D1" w:rsidRDefault="002D12D1" w:rsidP="002D12D1">
      <w:r w:rsidRPr="002D12D1">
        <w:t xml:space="preserve">В качестве арматуры в тепловых сетях источников теплоснабжения применяются стальные задвижки, шаровые краны и затворы. Сведения о секционирующей арматуре на тепловых сетях источников Комсомольского городского поселения приведены в таблице 1.18. </w:t>
      </w:r>
    </w:p>
    <w:p w:rsidR="002D12D1" w:rsidRPr="002D12D1" w:rsidRDefault="002D12D1" w:rsidP="002D12D1">
      <w:bookmarkStart w:id="51" w:name="_Ref32492679"/>
      <w:r w:rsidRPr="002D12D1">
        <w:t xml:space="preserve">Таблица </w:t>
      </w:r>
      <w:bookmarkEnd w:id="51"/>
      <w:r w:rsidRPr="002D12D1">
        <w:t xml:space="preserve">1.18 – Сведения о секционирующей арматуре на тепловых сетях источников </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53"/>
        <w:gridCol w:w="1526"/>
        <w:gridCol w:w="1511"/>
        <w:gridCol w:w="1628"/>
        <w:gridCol w:w="1723"/>
        <w:gridCol w:w="1698"/>
      </w:tblGrid>
      <w:tr w:rsidR="002D12D1" w:rsidRPr="002D12D1" w:rsidTr="00ED11B8">
        <w:tc>
          <w:tcPr>
            <w:tcW w:w="4590" w:type="dxa"/>
            <w:gridSpan w:val="3"/>
            <w:shd w:val="clear" w:color="auto" w:fill="FFFFFF"/>
            <w:vAlign w:val="center"/>
          </w:tcPr>
          <w:p w:rsidR="002D12D1" w:rsidRPr="002D12D1" w:rsidRDefault="002D12D1" w:rsidP="002D12D1">
            <w:pPr>
              <w:rPr>
                <w:rFonts w:eastAsia="Lucida Sans Unicode"/>
              </w:rPr>
            </w:pPr>
            <w:r w:rsidRPr="002D12D1">
              <w:rPr>
                <w:rFonts w:eastAsia="Lucida Sans Unicode"/>
              </w:rPr>
              <w:t>Задвижки</w:t>
            </w:r>
          </w:p>
        </w:tc>
        <w:tc>
          <w:tcPr>
            <w:tcW w:w="3351" w:type="dxa"/>
            <w:gridSpan w:val="2"/>
            <w:vMerge w:val="restart"/>
            <w:shd w:val="clear" w:color="auto" w:fill="FFFFFF"/>
            <w:vAlign w:val="center"/>
          </w:tcPr>
          <w:p w:rsidR="002D12D1" w:rsidRPr="002D12D1" w:rsidRDefault="002D12D1" w:rsidP="002D12D1">
            <w:pPr>
              <w:rPr>
                <w:rFonts w:eastAsia="Lucida Sans Unicode"/>
              </w:rPr>
            </w:pPr>
            <w:r w:rsidRPr="002D12D1">
              <w:rPr>
                <w:rFonts w:eastAsia="Lucida Sans Unicode"/>
              </w:rPr>
              <w:t>Компенсаторы</w:t>
            </w:r>
          </w:p>
        </w:tc>
        <w:tc>
          <w:tcPr>
            <w:tcW w:w="1698" w:type="dxa"/>
            <w:vMerge w:val="restart"/>
            <w:shd w:val="clear" w:color="auto" w:fill="FFFFFF"/>
            <w:vAlign w:val="center"/>
          </w:tcPr>
          <w:p w:rsidR="002D12D1" w:rsidRPr="002D12D1" w:rsidRDefault="002D12D1" w:rsidP="002D12D1">
            <w:pPr>
              <w:rPr>
                <w:rFonts w:eastAsia="Lucida Sans Unicode"/>
              </w:rPr>
            </w:pPr>
            <w:r w:rsidRPr="002D12D1">
              <w:rPr>
                <w:rFonts w:eastAsia="Lucida Sans Unicode"/>
              </w:rPr>
              <w:t>Дренажная арматура</w:t>
            </w:r>
          </w:p>
        </w:tc>
      </w:tr>
      <w:tr w:rsidR="002D12D1" w:rsidRPr="002D12D1" w:rsidTr="00ED11B8">
        <w:tc>
          <w:tcPr>
            <w:tcW w:w="1553" w:type="dxa"/>
            <w:vMerge w:val="restart"/>
            <w:shd w:val="clear" w:color="auto" w:fill="FFFFFF"/>
            <w:vAlign w:val="center"/>
          </w:tcPr>
          <w:p w:rsidR="002D12D1" w:rsidRPr="002D12D1" w:rsidRDefault="002D12D1" w:rsidP="002D12D1">
            <w:pPr>
              <w:rPr>
                <w:rFonts w:eastAsia="Lucida Sans Unicode"/>
              </w:rPr>
            </w:pPr>
            <w:r w:rsidRPr="002D12D1">
              <w:rPr>
                <w:rFonts w:eastAsia="Lucida Sans Unicode"/>
              </w:rPr>
              <w:t>Условный диаметр (мм)</w:t>
            </w:r>
          </w:p>
        </w:tc>
        <w:tc>
          <w:tcPr>
            <w:tcW w:w="3037" w:type="dxa"/>
            <w:gridSpan w:val="2"/>
            <w:shd w:val="clear" w:color="auto" w:fill="FFFFFF"/>
            <w:vAlign w:val="center"/>
          </w:tcPr>
          <w:p w:rsidR="002D12D1" w:rsidRPr="002D12D1" w:rsidRDefault="002D12D1" w:rsidP="002D12D1">
            <w:pPr>
              <w:rPr>
                <w:rFonts w:eastAsia="Lucida Sans Unicode"/>
              </w:rPr>
            </w:pPr>
            <w:r w:rsidRPr="002D12D1">
              <w:rPr>
                <w:rFonts w:eastAsia="Lucida Sans Unicode"/>
              </w:rPr>
              <w:t>Количество (шт.)</w:t>
            </w:r>
          </w:p>
        </w:tc>
        <w:tc>
          <w:tcPr>
            <w:tcW w:w="3351" w:type="dxa"/>
            <w:gridSpan w:val="2"/>
            <w:vMerge/>
            <w:shd w:val="clear" w:color="auto" w:fill="FFFFFF"/>
            <w:vAlign w:val="center"/>
          </w:tcPr>
          <w:p w:rsidR="002D12D1" w:rsidRPr="002D12D1" w:rsidRDefault="002D12D1" w:rsidP="002D12D1">
            <w:pPr>
              <w:rPr>
                <w:rFonts w:eastAsia="Lucida Sans Unicode"/>
              </w:rPr>
            </w:pPr>
          </w:p>
        </w:tc>
        <w:tc>
          <w:tcPr>
            <w:tcW w:w="1698" w:type="dxa"/>
            <w:vMerge/>
            <w:shd w:val="clear" w:color="auto" w:fill="FFFFFF"/>
            <w:vAlign w:val="center"/>
          </w:tcPr>
          <w:p w:rsidR="002D12D1" w:rsidRPr="002D12D1" w:rsidRDefault="002D12D1" w:rsidP="002D12D1">
            <w:pPr>
              <w:rPr>
                <w:rFonts w:eastAsia="Lucida Sans Unicode"/>
              </w:rPr>
            </w:pPr>
          </w:p>
        </w:tc>
      </w:tr>
      <w:tr w:rsidR="002D12D1" w:rsidRPr="002D12D1" w:rsidTr="00ED11B8">
        <w:trPr>
          <w:trHeight w:val="1252"/>
        </w:trPr>
        <w:tc>
          <w:tcPr>
            <w:tcW w:w="1553" w:type="dxa"/>
            <w:vMerge/>
            <w:shd w:val="clear" w:color="auto" w:fill="FFFFFF"/>
            <w:vAlign w:val="center"/>
          </w:tcPr>
          <w:p w:rsidR="002D12D1" w:rsidRPr="002D12D1" w:rsidRDefault="002D12D1" w:rsidP="002D12D1">
            <w:pPr>
              <w:rPr>
                <w:rFonts w:eastAsia="Lucida Sans Unicode"/>
              </w:rPr>
            </w:pPr>
          </w:p>
        </w:tc>
        <w:tc>
          <w:tcPr>
            <w:tcW w:w="1526" w:type="dxa"/>
            <w:shd w:val="clear" w:color="auto" w:fill="FFFFFF"/>
            <w:vAlign w:val="center"/>
          </w:tcPr>
          <w:p w:rsidR="002D12D1" w:rsidRPr="002D12D1" w:rsidRDefault="002D12D1" w:rsidP="002D12D1">
            <w:pPr>
              <w:rPr>
                <w:rFonts w:eastAsia="Lucida Sans Unicode"/>
              </w:rPr>
            </w:pPr>
            <w:r w:rsidRPr="002D12D1">
              <w:rPr>
                <w:rFonts w:eastAsia="Lucida Sans Unicode"/>
              </w:rPr>
              <w:t>Чугунные</w:t>
            </w:r>
          </w:p>
        </w:tc>
        <w:tc>
          <w:tcPr>
            <w:tcW w:w="1511" w:type="dxa"/>
            <w:shd w:val="clear" w:color="auto" w:fill="FFFFFF"/>
            <w:vAlign w:val="center"/>
          </w:tcPr>
          <w:p w:rsidR="002D12D1" w:rsidRPr="002D12D1" w:rsidRDefault="002D12D1" w:rsidP="002D12D1">
            <w:pPr>
              <w:rPr>
                <w:rFonts w:eastAsia="Lucida Sans Unicode"/>
              </w:rPr>
            </w:pPr>
            <w:r w:rsidRPr="002D12D1">
              <w:rPr>
                <w:rFonts w:eastAsia="Lucida Sans Unicode"/>
              </w:rPr>
              <w:t>Стальные с ручным приводом</w:t>
            </w:r>
          </w:p>
        </w:tc>
        <w:tc>
          <w:tcPr>
            <w:tcW w:w="1628" w:type="dxa"/>
            <w:shd w:val="clear" w:color="auto" w:fill="FFFFFF"/>
            <w:vAlign w:val="center"/>
          </w:tcPr>
          <w:p w:rsidR="002D12D1" w:rsidRPr="002D12D1" w:rsidRDefault="002D12D1" w:rsidP="002D12D1">
            <w:pPr>
              <w:rPr>
                <w:rFonts w:eastAsia="Lucida Sans Unicode"/>
              </w:rPr>
            </w:pPr>
            <w:r w:rsidRPr="002D12D1">
              <w:rPr>
                <w:rFonts w:eastAsia="Lucida Sans Unicode"/>
              </w:rPr>
              <w:t>Условный диаметр (мм)</w:t>
            </w:r>
          </w:p>
        </w:tc>
        <w:tc>
          <w:tcPr>
            <w:tcW w:w="1723" w:type="dxa"/>
            <w:shd w:val="clear" w:color="auto" w:fill="FFFFFF"/>
            <w:vAlign w:val="center"/>
          </w:tcPr>
          <w:p w:rsidR="002D12D1" w:rsidRPr="002D12D1" w:rsidRDefault="002D12D1" w:rsidP="002D12D1">
            <w:pPr>
              <w:rPr>
                <w:rFonts w:eastAsia="Lucida Sans Unicode"/>
              </w:rPr>
            </w:pPr>
            <w:r w:rsidRPr="002D12D1">
              <w:rPr>
                <w:rFonts w:eastAsia="Lucida Sans Unicode"/>
              </w:rPr>
              <w:t>Количество (шт.)</w:t>
            </w:r>
          </w:p>
        </w:tc>
        <w:tc>
          <w:tcPr>
            <w:tcW w:w="1698" w:type="dxa"/>
            <w:shd w:val="clear" w:color="auto" w:fill="FFFFFF"/>
            <w:vAlign w:val="center"/>
          </w:tcPr>
          <w:p w:rsidR="002D12D1" w:rsidRPr="002D12D1" w:rsidRDefault="002D12D1" w:rsidP="002D12D1">
            <w:pPr>
              <w:rPr>
                <w:rFonts w:eastAsia="Lucida Sans Unicode"/>
              </w:rPr>
            </w:pPr>
            <w:r w:rsidRPr="002D12D1">
              <w:rPr>
                <w:rFonts w:eastAsia="Lucida Sans Unicode"/>
              </w:rPr>
              <w:t>Количество (шт.)</w:t>
            </w:r>
          </w:p>
        </w:tc>
      </w:tr>
      <w:tr w:rsidR="002D12D1" w:rsidRPr="002D12D1" w:rsidTr="00ED11B8">
        <w:tc>
          <w:tcPr>
            <w:tcW w:w="9639" w:type="dxa"/>
            <w:gridSpan w:val="6"/>
            <w:vAlign w:val="center"/>
          </w:tcPr>
          <w:p w:rsidR="002D12D1" w:rsidRPr="002D12D1" w:rsidRDefault="002D12D1" w:rsidP="002D12D1">
            <w:pPr>
              <w:rPr>
                <w:rFonts w:eastAsia="Lucida Sans Unicode"/>
              </w:rPr>
            </w:pPr>
            <w:r w:rsidRPr="002D12D1">
              <w:t xml:space="preserve">Котельная №3  </w:t>
            </w:r>
          </w:p>
        </w:tc>
      </w:tr>
      <w:tr w:rsidR="002D12D1" w:rsidRPr="002D12D1" w:rsidTr="00ED11B8">
        <w:tc>
          <w:tcPr>
            <w:tcW w:w="1553" w:type="dxa"/>
            <w:tcBorders>
              <w:bottom w:val="single" w:sz="12"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526" w:type="dxa"/>
            <w:tcBorders>
              <w:bottom w:val="single" w:sz="4" w:space="0" w:color="auto"/>
            </w:tcBorders>
            <w:vAlign w:val="center"/>
          </w:tcPr>
          <w:p w:rsidR="002D12D1" w:rsidRPr="002D12D1" w:rsidRDefault="002D12D1" w:rsidP="002D12D1">
            <w:pPr>
              <w:rPr>
                <w:rFonts w:eastAsia="Lucida Sans Unicode"/>
              </w:rPr>
            </w:pPr>
            <w:r w:rsidRPr="002D12D1">
              <w:rPr>
                <w:rFonts w:eastAsia="Lucida Sans Unicode"/>
              </w:rPr>
              <w:t>176</w:t>
            </w:r>
          </w:p>
        </w:tc>
        <w:tc>
          <w:tcPr>
            <w:tcW w:w="1511" w:type="dxa"/>
            <w:tcBorders>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28" w:type="dxa"/>
            <w:tcBorders>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723" w:type="dxa"/>
            <w:tcBorders>
              <w:bottom w:val="single" w:sz="12"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98" w:type="dxa"/>
            <w:vAlign w:val="center"/>
          </w:tcPr>
          <w:p w:rsidR="002D12D1" w:rsidRPr="002D12D1" w:rsidRDefault="002D12D1" w:rsidP="002D12D1">
            <w:pPr>
              <w:rPr>
                <w:rFonts w:eastAsia="Lucida Sans Unicode"/>
              </w:rPr>
            </w:pPr>
            <w:r w:rsidRPr="002D12D1">
              <w:rPr>
                <w:rFonts w:eastAsia="Lucida Sans Unicode"/>
              </w:rPr>
              <w:t>-</w:t>
            </w:r>
          </w:p>
        </w:tc>
      </w:tr>
      <w:tr w:rsidR="002D12D1" w:rsidRPr="002D12D1" w:rsidTr="00ED11B8">
        <w:tc>
          <w:tcPr>
            <w:tcW w:w="9639" w:type="dxa"/>
            <w:gridSpan w:val="6"/>
            <w:tcBorders>
              <w:bottom w:val="single" w:sz="4" w:space="0" w:color="auto"/>
            </w:tcBorders>
            <w:vAlign w:val="center"/>
          </w:tcPr>
          <w:p w:rsidR="002D12D1" w:rsidRPr="002D12D1" w:rsidRDefault="002D12D1" w:rsidP="002D12D1">
            <w:r w:rsidRPr="002D12D1">
              <w:t xml:space="preserve">Котельная №4  </w:t>
            </w:r>
          </w:p>
        </w:tc>
      </w:tr>
      <w:tr w:rsidR="002D12D1" w:rsidRPr="002D12D1" w:rsidTr="00ED11B8">
        <w:tc>
          <w:tcPr>
            <w:tcW w:w="1553"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526"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36</w:t>
            </w:r>
          </w:p>
        </w:tc>
        <w:tc>
          <w:tcPr>
            <w:tcW w:w="1511"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28"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723"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98" w:type="dxa"/>
            <w:vAlign w:val="center"/>
          </w:tcPr>
          <w:p w:rsidR="002D12D1" w:rsidRPr="002D12D1" w:rsidRDefault="002D12D1" w:rsidP="002D12D1">
            <w:pPr>
              <w:rPr>
                <w:rFonts w:eastAsia="Lucida Sans Unicode"/>
              </w:rPr>
            </w:pPr>
            <w:r w:rsidRPr="002D12D1">
              <w:rPr>
                <w:rFonts w:eastAsia="Lucida Sans Unicode"/>
              </w:rPr>
              <w:t>-</w:t>
            </w:r>
          </w:p>
        </w:tc>
      </w:tr>
      <w:tr w:rsidR="002D12D1" w:rsidRPr="002D12D1" w:rsidTr="00ED11B8">
        <w:tc>
          <w:tcPr>
            <w:tcW w:w="9639" w:type="dxa"/>
            <w:gridSpan w:val="6"/>
            <w:tcBorders>
              <w:top w:val="single" w:sz="4" w:space="0" w:color="auto"/>
              <w:bottom w:val="single" w:sz="4" w:space="0" w:color="auto"/>
            </w:tcBorders>
            <w:vAlign w:val="center"/>
          </w:tcPr>
          <w:p w:rsidR="002D12D1" w:rsidRPr="002D12D1" w:rsidRDefault="002D12D1" w:rsidP="002D12D1">
            <w:r w:rsidRPr="002D12D1">
              <w:t xml:space="preserve">Котельная №6 </w:t>
            </w:r>
          </w:p>
        </w:tc>
      </w:tr>
      <w:tr w:rsidR="002D12D1" w:rsidRPr="002D12D1" w:rsidTr="00ED11B8">
        <w:tc>
          <w:tcPr>
            <w:tcW w:w="1553"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526"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188</w:t>
            </w:r>
          </w:p>
        </w:tc>
        <w:tc>
          <w:tcPr>
            <w:tcW w:w="1511"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28"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723"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98" w:type="dxa"/>
            <w:vAlign w:val="center"/>
          </w:tcPr>
          <w:p w:rsidR="002D12D1" w:rsidRPr="002D12D1" w:rsidRDefault="002D12D1" w:rsidP="002D12D1">
            <w:pPr>
              <w:rPr>
                <w:rFonts w:eastAsia="Lucida Sans Unicode"/>
              </w:rPr>
            </w:pPr>
            <w:r w:rsidRPr="002D12D1">
              <w:rPr>
                <w:rFonts w:eastAsia="Lucida Sans Unicode"/>
              </w:rPr>
              <w:t>-</w:t>
            </w:r>
          </w:p>
        </w:tc>
      </w:tr>
      <w:tr w:rsidR="002D12D1" w:rsidRPr="002D12D1" w:rsidTr="00ED11B8">
        <w:tc>
          <w:tcPr>
            <w:tcW w:w="9639" w:type="dxa"/>
            <w:gridSpan w:val="6"/>
            <w:tcBorders>
              <w:top w:val="single" w:sz="4" w:space="0" w:color="auto"/>
              <w:bottom w:val="single" w:sz="4" w:space="0" w:color="auto"/>
            </w:tcBorders>
            <w:vAlign w:val="center"/>
          </w:tcPr>
          <w:p w:rsidR="002D12D1" w:rsidRPr="002D12D1" w:rsidRDefault="002D12D1" w:rsidP="002D12D1">
            <w:r w:rsidRPr="002D12D1">
              <w:t xml:space="preserve">Котельная №8  </w:t>
            </w:r>
          </w:p>
        </w:tc>
      </w:tr>
      <w:tr w:rsidR="002D12D1" w:rsidRPr="002D12D1" w:rsidTr="00ED11B8">
        <w:tc>
          <w:tcPr>
            <w:tcW w:w="1553"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526"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174</w:t>
            </w:r>
          </w:p>
        </w:tc>
        <w:tc>
          <w:tcPr>
            <w:tcW w:w="1511"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28"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723" w:type="dxa"/>
            <w:tcBorders>
              <w:top w:val="single" w:sz="4" w:space="0" w:color="auto"/>
              <w:bottom w:val="single" w:sz="4" w:space="0" w:color="auto"/>
            </w:tcBorders>
            <w:vAlign w:val="center"/>
          </w:tcPr>
          <w:p w:rsidR="002D12D1" w:rsidRPr="002D12D1" w:rsidRDefault="002D12D1" w:rsidP="002D12D1">
            <w:pPr>
              <w:rPr>
                <w:rFonts w:eastAsia="Lucida Sans Unicode"/>
              </w:rPr>
            </w:pPr>
            <w:r w:rsidRPr="002D12D1">
              <w:rPr>
                <w:rFonts w:eastAsia="Lucida Sans Unicode"/>
              </w:rPr>
              <w:t>-</w:t>
            </w:r>
          </w:p>
        </w:tc>
        <w:tc>
          <w:tcPr>
            <w:tcW w:w="1698" w:type="dxa"/>
            <w:vAlign w:val="center"/>
          </w:tcPr>
          <w:p w:rsidR="002D12D1" w:rsidRPr="002D12D1" w:rsidRDefault="002D12D1" w:rsidP="002D12D1">
            <w:pPr>
              <w:rPr>
                <w:rFonts w:eastAsia="Lucida Sans Unicode"/>
              </w:rPr>
            </w:pPr>
            <w:r w:rsidRPr="002D12D1">
              <w:rPr>
                <w:rFonts w:eastAsia="Lucida Sans Unicode"/>
              </w:rPr>
              <w:t>-</w:t>
            </w:r>
          </w:p>
        </w:tc>
      </w:tr>
    </w:tbl>
    <w:p w:rsidR="002D12D1" w:rsidRPr="002D12D1" w:rsidRDefault="002D12D1" w:rsidP="002D12D1">
      <w:r w:rsidRPr="002D12D1">
        <w:t>1.3.5. Описание типов и строительных особенностей тепловых камер и павильонов</w:t>
      </w:r>
    </w:p>
    <w:p w:rsidR="002D12D1" w:rsidRPr="002D12D1" w:rsidRDefault="002D12D1" w:rsidP="002D12D1">
      <w:r w:rsidRPr="002D12D1">
        <w:t>На территории Комсомольского городского поселения находится 165 тепловых камер и павильонов.</w:t>
      </w:r>
    </w:p>
    <w:p w:rsidR="002D12D1" w:rsidRPr="002D12D1" w:rsidRDefault="002D12D1" w:rsidP="002D12D1">
      <w:r w:rsidRPr="002D12D1">
        <w:t>1.3.6. Описание графиков регулирования отпуска тепла в тепловые сети с анализом их обоснованности</w:t>
      </w:r>
    </w:p>
    <w:p w:rsidR="002D12D1" w:rsidRPr="002D12D1" w:rsidRDefault="002D12D1" w:rsidP="002D12D1">
      <w:r w:rsidRPr="002D12D1">
        <w:t>Отпуск тепловой энергии в тепловые сети от источников тепловой энергии (теплоноситель – вода) осуществляется по методу качественного регулирования по температурному графикам 95/70°С.</w:t>
      </w:r>
    </w:p>
    <w:p w:rsidR="002D12D1" w:rsidRPr="002D12D1" w:rsidRDefault="002D12D1" w:rsidP="002D12D1">
      <w:r w:rsidRPr="002D12D1">
        <w:lastRenderedPageBreak/>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rsidR="002D12D1" w:rsidRPr="002D12D1" w:rsidRDefault="002D12D1" w:rsidP="002D12D1">
      <w:r w:rsidRPr="002D12D1">
        <w:t>Изменение температурного графика не предполагается.</w:t>
      </w:r>
    </w:p>
    <w:p w:rsidR="002D12D1" w:rsidRPr="002D12D1" w:rsidRDefault="002D12D1" w:rsidP="002D12D1">
      <w:pPr>
        <w:rPr>
          <w:rFonts w:eastAsia="Arial Unicode MS"/>
        </w:rPr>
      </w:pPr>
      <w:r w:rsidRPr="002D12D1">
        <w:rPr>
          <w:rFonts w:eastAsia="Arial Unicode MS"/>
        </w:rPr>
        <w:t>Таблица 1.19 - График качественного температурного регулирования (95/70 0С)</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3685"/>
        <w:gridCol w:w="3827"/>
      </w:tblGrid>
      <w:tr w:rsidR="002D12D1" w:rsidRPr="002D12D1" w:rsidTr="00ED11B8">
        <w:tc>
          <w:tcPr>
            <w:tcW w:w="2127" w:type="dxa"/>
            <w:tcBorders>
              <w:bottom w:val="single" w:sz="12" w:space="0" w:color="auto"/>
            </w:tcBorders>
            <w:shd w:val="clear" w:color="auto" w:fill="auto"/>
            <w:vAlign w:val="center"/>
          </w:tcPr>
          <w:p w:rsidR="002D12D1" w:rsidRPr="002D12D1" w:rsidRDefault="002D12D1" w:rsidP="002D12D1">
            <w:r w:rsidRPr="002D12D1">
              <w:t>Температура наружного воздуха</w:t>
            </w:r>
          </w:p>
        </w:tc>
        <w:tc>
          <w:tcPr>
            <w:tcW w:w="3685" w:type="dxa"/>
            <w:tcBorders>
              <w:bottom w:val="single" w:sz="12" w:space="0" w:color="auto"/>
            </w:tcBorders>
            <w:shd w:val="clear" w:color="auto" w:fill="auto"/>
            <w:vAlign w:val="center"/>
          </w:tcPr>
          <w:p w:rsidR="002D12D1" w:rsidRPr="002D12D1" w:rsidRDefault="002D12D1" w:rsidP="002D12D1">
            <w:r w:rsidRPr="002D12D1">
              <w:t>Температура воды в подающем трубопроводе системы отопления, 0С</w:t>
            </w:r>
          </w:p>
        </w:tc>
        <w:tc>
          <w:tcPr>
            <w:tcW w:w="3827" w:type="dxa"/>
            <w:tcBorders>
              <w:bottom w:val="single" w:sz="12" w:space="0" w:color="auto"/>
            </w:tcBorders>
            <w:shd w:val="clear" w:color="auto" w:fill="auto"/>
            <w:vAlign w:val="center"/>
          </w:tcPr>
          <w:p w:rsidR="002D12D1" w:rsidRPr="002D12D1" w:rsidRDefault="002D12D1" w:rsidP="002D12D1">
            <w:r w:rsidRPr="002D12D1">
              <w:t>Температура воды после системы отопления, 0С</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8</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43,7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37,5</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7</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45,4</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38,6</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6</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47,0</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39,7</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5</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48,6</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40,7</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4</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50,1</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41,8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3</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51,7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42,8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53,2</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43,8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54,7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44,8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0</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56,2</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45,8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57,7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46,8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59,2</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47,8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-3</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60,7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48,7</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-4</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62,1</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49,6</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-5</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63,6</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50,6</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-6</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65,0</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51,5</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-7</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66,5</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52,4</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-8</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67,9</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53,3</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-9</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69,3</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54,2</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-10</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70,7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55,1</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-11</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72,1</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56,0</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-12</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73,5</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56,9</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-13</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74,9</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57,7</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-14</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76,3</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58,6</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-15</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77,7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59,4</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-16</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79,0</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60,3</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-17</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80,4</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61,1</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-18</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81,7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62,0</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-19</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83,1</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62,8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-20</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84,4</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63,6</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-21</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85,8</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64,4</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-22</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87,1</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65,2</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-23</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88,4</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66,0</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-24</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89,8</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66,8</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-25</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91,1</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67,6</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-26</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92,4</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68,4</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-27</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93,7</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69,2</w:t>
            </w:r>
          </w:p>
        </w:tc>
      </w:tr>
      <w:tr w:rsidR="002D12D1" w:rsidRPr="002D12D1" w:rsidTr="00ED11B8">
        <w:tc>
          <w:tcPr>
            <w:tcW w:w="2127" w:type="dxa"/>
            <w:tcBorders>
              <w:top w:val="single" w:sz="2" w:space="0" w:color="auto"/>
              <w:bottom w:val="single" w:sz="2" w:space="0" w:color="auto"/>
            </w:tcBorders>
            <w:shd w:val="clear" w:color="auto" w:fill="auto"/>
            <w:vAlign w:val="center"/>
          </w:tcPr>
          <w:p w:rsidR="002D12D1" w:rsidRPr="002D12D1" w:rsidRDefault="002D12D1" w:rsidP="002D12D1">
            <w:r w:rsidRPr="002D12D1">
              <w:t>-28</w:t>
            </w:r>
          </w:p>
        </w:tc>
        <w:tc>
          <w:tcPr>
            <w:tcW w:w="3685" w:type="dxa"/>
            <w:tcBorders>
              <w:top w:val="single" w:sz="2" w:space="0" w:color="auto"/>
              <w:bottom w:val="single" w:sz="2" w:space="0" w:color="auto"/>
            </w:tcBorders>
            <w:shd w:val="clear" w:color="auto" w:fill="auto"/>
            <w:vAlign w:val="center"/>
          </w:tcPr>
          <w:p w:rsidR="002D12D1" w:rsidRPr="002D12D1" w:rsidRDefault="002D12D1" w:rsidP="002D12D1">
            <w:r w:rsidRPr="002D12D1">
              <w:t>95,0</w:t>
            </w:r>
          </w:p>
        </w:tc>
        <w:tc>
          <w:tcPr>
            <w:tcW w:w="3827" w:type="dxa"/>
            <w:tcBorders>
              <w:top w:val="single" w:sz="2" w:space="0" w:color="auto"/>
              <w:bottom w:val="single" w:sz="2" w:space="0" w:color="auto"/>
            </w:tcBorders>
            <w:shd w:val="clear" w:color="auto" w:fill="auto"/>
            <w:vAlign w:val="center"/>
          </w:tcPr>
          <w:p w:rsidR="002D12D1" w:rsidRPr="002D12D1" w:rsidRDefault="002D12D1" w:rsidP="002D12D1">
            <w:r w:rsidRPr="002D12D1">
              <w:t>70,0</w:t>
            </w:r>
          </w:p>
        </w:tc>
      </w:tr>
    </w:tbl>
    <w:p w:rsidR="002D12D1" w:rsidRPr="002D12D1" w:rsidRDefault="002D12D1" w:rsidP="002D12D1">
      <w:r w:rsidRPr="002D12D1">
        <w:t>1.3.7.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2D12D1" w:rsidRPr="002D12D1" w:rsidRDefault="002D12D1" w:rsidP="002D12D1">
      <w:pPr>
        <w:rPr>
          <w:rFonts w:eastAsia="Lucida Sans Unicode"/>
        </w:rPr>
      </w:pPr>
      <w:r w:rsidRPr="002D12D1">
        <w:rPr>
          <w:rFonts w:eastAsia="Lucida Sans Unicode"/>
        </w:rPr>
        <w:t>Фактические температурные режимы отпуска тепла в тепловые сети котельных соответствуют утвержденным графикам регулирования отпуска.</w:t>
      </w:r>
    </w:p>
    <w:p w:rsidR="002D12D1" w:rsidRPr="002D12D1" w:rsidRDefault="002D12D1" w:rsidP="002D12D1">
      <w:r w:rsidRPr="002D12D1">
        <w:t>1.3.8. Гидравлические режимы и пьезометрические графики тепловых сетей</w:t>
      </w:r>
    </w:p>
    <w:p w:rsidR="002D12D1" w:rsidRPr="002D12D1" w:rsidRDefault="002D12D1" w:rsidP="002D12D1">
      <w:pPr>
        <w:rPr>
          <w:rFonts w:eastAsia="Lucida Sans Unicode"/>
        </w:rPr>
      </w:pPr>
      <w:r w:rsidRPr="002D12D1">
        <w:rPr>
          <w:rFonts w:eastAsia="Lucida Sans Unicode"/>
        </w:rPr>
        <w:lastRenderedPageBreak/>
        <w:t xml:space="preserve">Расчет гидравлических режимов тепловых сетей и пьезометрические графики не выполнены, так как данные материалы входят в состав электронной модели схемы теплоснабжения. </w:t>
      </w:r>
    </w:p>
    <w:p w:rsidR="002D12D1" w:rsidRPr="002D12D1" w:rsidRDefault="002D12D1" w:rsidP="002D12D1">
      <w:r w:rsidRPr="002D12D1">
        <w:t>1.3.9. Статистика отказов тепловых сетей (аварийных ситуаций) за последние 5 лет</w:t>
      </w:r>
    </w:p>
    <w:p w:rsidR="002D12D1" w:rsidRPr="002D12D1" w:rsidRDefault="002D12D1" w:rsidP="002D12D1">
      <w:pPr>
        <w:rPr>
          <w:rFonts w:eastAsia="Lucida Sans Unicode"/>
        </w:rPr>
      </w:pPr>
      <w:r w:rsidRPr="002D12D1">
        <w:rPr>
          <w:rFonts w:eastAsia="Lucida Sans Unicode"/>
        </w:rPr>
        <w:t>Статистика отказов тепловых сетей отсутствует.</w:t>
      </w:r>
    </w:p>
    <w:p w:rsidR="002D12D1" w:rsidRPr="002D12D1" w:rsidRDefault="002D12D1" w:rsidP="002D12D1">
      <w:r w:rsidRPr="002D12D1">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2D12D1" w:rsidRPr="002D12D1" w:rsidRDefault="002D12D1" w:rsidP="002D12D1">
      <w:pPr>
        <w:rPr>
          <w:rFonts w:eastAsia="Lucida Sans Unicode"/>
        </w:rPr>
      </w:pPr>
      <w:r w:rsidRPr="002D12D1">
        <w:rPr>
          <w:rFonts w:eastAsia="Lucida Sans Unicode"/>
        </w:rPr>
        <w:t>Статистика восстановления тепловых сетей отсутствует.</w:t>
      </w:r>
    </w:p>
    <w:p w:rsidR="002D12D1" w:rsidRPr="002D12D1" w:rsidRDefault="002D12D1" w:rsidP="002D12D1">
      <w:r w:rsidRPr="002D12D1">
        <w:t>1.3.11. Описание процедур диагностики состояние тепловых сетей и планирование капитальных (текущих) ремонтов</w:t>
      </w:r>
    </w:p>
    <w:p w:rsidR="002D12D1" w:rsidRPr="002D12D1" w:rsidRDefault="002D12D1" w:rsidP="002D12D1">
      <w:r w:rsidRPr="002D12D1">
        <w:t>Для выявления мест утечек теплоносителя из трубопроводов, теплоснабжающие организации применяют следующие методы:</w:t>
      </w:r>
    </w:p>
    <w:p w:rsidR="002D12D1" w:rsidRPr="002D12D1" w:rsidRDefault="002D12D1" w:rsidP="002D12D1">
      <w:r w:rsidRPr="002D12D1">
        <w:t>Испытание на прочность и плотность повышенным давлением (опрес</w:t>
      </w:r>
      <w:r w:rsidRPr="002D12D1">
        <w:rPr>
          <w:lang w:val="en-US"/>
        </w:rPr>
        <w:t>c</w:t>
      </w:r>
      <w:r w:rsidRPr="002D12D1">
        <w:t>овка).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2D12D1" w:rsidRPr="002D12D1" w:rsidRDefault="002D12D1" w:rsidP="002D12D1">
      <w:r w:rsidRPr="002D12D1">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2D12D1" w:rsidRPr="002D12D1" w:rsidRDefault="002D12D1" w:rsidP="002D12D1">
      <w:r w:rsidRPr="002D12D1">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2D12D1" w:rsidRPr="002D12D1" w:rsidRDefault="002D12D1" w:rsidP="002D12D1">
      <w:r w:rsidRPr="002D12D1">
        <w:t>Согласно п. 6.82 МДК 4-02.2001 «Типовая инструкция по технической эксплуатации тепловых сетей систем коммунального теплоснабжения»:</w:t>
      </w:r>
    </w:p>
    <w:p w:rsidR="002D12D1" w:rsidRPr="002D12D1" w:rsidRDefault="002D12D1" w:rsidP="002D12D1">
      <w:r w:rsidRPr="002D12D1">
        <w:t>Тепловые сети, находящиеся в эксплуатации, должны подвергаться следующим испытаниям:</w:t>
      </w:r>
    </w:p>
    <w:p w:rsidR="002D12D1" w:rsidRPr="002D12D1" w:rsidRDefault="002D12D1" w:rsidP="002D12D1">
      <w:r w:rsidRPr="002D12D1">
        <w:t>гидравлическим испытаниям с целью проверки прочности и плотности трубопроводов, их элементов и арматуры;</w:t>
      </w:r>
    </w:p>
    <w:p w:rsidR="002D12D1" w:rsidRPr="002D12D1" w:rsidRDefault="002D12D1" w:rsidP="002D12D1">
      <w:r w:rsidRPr="002D12D1">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2D12D1" w:rsidRPr="002D12D1" w:rsidRDefault="002D12D1" w:rsidP="002D12D1">
      <w:r w:rsidRPr="002D12D1">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2D12D1" w:rsidRPr="002D12D1" w:rsidRDefault="002D12D1" w:rsidP="002D12D1">
      <w:r w:rsidRPr="002D12D1">
        <w:t>испытаниям на гидравлические потери для получения гидравлических характеристик трубопроводов;</w:t>
      </w:r>
    </w:p>
    <w:p w:rsidR="002D12D1" w:rsidRPr="002D12D1" w:rsidRDefault="002D12D1" w:rsidP="002D12D1">
      <w:r w:rsidRPr="002D12D1">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2D12D1" w:rsidRPr="002D12D1" w:rsidRDefault="002D12D1" w:rsidP="002D12D1">
      <w:r w:rsidRPr="002D12D1">
        <w:t>1.3.12. 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2D12D1" w:rsidRPr="002D12D1" w:rsidRDefault="002D12D1" w:rsidP="002D12D1">
      <w:pPr>
        <w:rPr>
          <w:lang w:eastAsia="ar-SA"/>
        </w:rPr>
      </w:pPr>
      <w:r w:rsidRPr="002D12D1">
        <w:rPr>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2D12D1" w:rsidRPr="002D12D1" w:rsidRDefault="002D12D1" w:rsidP="002D12D1">
      <w:pPr>
        <w:rPr>
          <w:lang w:eastAsia="ar-SA"/>
        </w:rPr>
      </w:pPr>
      <w:r w:rsidRPr="002D12D1">
        <w:rPr>
          <w:lang w:eastAsia="ar-SA"/>
        </w:rPr>
        <w:t xml:space="preserve">К методам испытаний тепловых сетей относятся: </w:t>
      </w:r>
    </w:p>
    <w:p w:rsidR="002D12D1" w:rsidRPr="002D12D1" w:rsidRDefault="002D12D1" w:rsidP="002D12D1">
      <w:pPr>
        <w:rPr>
          <w:lang w:eastAsia="ar-SA"/>
        </w:rPr>
      </w:pPr>
      <w:r w:rsidRPr="002D12D1">
        <w:rPr>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rsidR="002D12D1" w:rsidRPr="002D12D1" w:rsidRDefault="002D12D1" w:rsidP="002D12D1">
      <w:pPr>
        <w:rPr>
          <w:lang w:eastAsia="ar-SA"/>
        </w:rPr>
      </w:pPr>
      <w:r w:rsidRPr="002D12D1">
        <w:lastRenderedPageBreak/>
        <w:t>ТСО</w:t>
      </w:r>
      <w:r w:rsidRPr="002D12D1">
        <w:rPr>
          <w:lang w:eastAsia="ar-SA"/>
        </w:rPr>
        <w:t xml:space="preserve"> выполняют 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опрессовочных узлов или передвижными опрессовочными помпами. </w:t>
      </w:r>
    </w:p>
    <w:p w:rsidR="002D12D1" w:rsidRPr="002D12D1" w:rsidRDefault="002D12D1" w:rsidP="002D12D1">
      <w:pPr>
        <w:rPr>
          <w:lang w:eastAsia="ar-SA"/>
        </w:rPr>
      </w:pPr>
      <w:r w:rsidRPr="002D12D1">
        <w:rPr>
          <w:lang w:eastAsia="ar-SA"/>
        </w:rPr>
        <w:t xml:space="preserve">Температурные испытания на тепловых сетях не проводятся. </w:t>
      </w:r>
    </w:p>
    <w:p w:rsidR="002D12D1" w:rsidRPr="002D12D1" w:rsidRDefault="002D12D1" w:rsidP="002D12D1">
      <w:pPr>
        <w:rPr>
          <w:lang w:eastAsia="ar-SA"/>
        </w:rPr>
      </w:pPr>
      <w:r w:rsidRPr="002D12D1">
        <w:rPr>
          <w:lang w:eastAsia="ar-SA"/>
        </w:rPr>
        <w:t>Ежегодный расчёт тепловых потерь осуществляется в соответствии с действующими методическими указаниями. Испытания тепловых сетей на тепловые потери не проводятся.</w:t>
      </w:r>
    </w:p>
    <w:p w:rsidR="002D12D1" w:rsidRPr="002D12D1" w:rsidRDefault="002D12D1" w:rsidP="002D12D1">
      <w:r w:rsidRPr="002D12D1">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w:t>
      </w:r>
      <w:hyperlink r:id="rId27" w:anchor="block_426" w:history="1">
        <w:r w:rsidRPr="002D12D1">
          <w:t>пунктом 6 части 2 статьи 4</w:t>
        </w:r>
      </w:hyperlink>
      <w:r w:rsidRPr="002D12D1">
        <w:t> и </w:t>
      </w:r>
      <w:hyperlink r:id="rId28" w:anchor="block_522" w:history="1">
        <w:r w:rsidRPr="002D12D1">
          <w:t>пунктом 2 части 2 статьи 5</w:t>
        </w:r>
      </w:hyperlink>
      <w:r w:rsidRPr="002D12D1">
        <w:t>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w:t>
      </w:r>
    </w:p>
    <w:p w:rsidR="002D12D1" w:rsidRPr="002D12D1" w:rsidRDefault="002D12D1" w:rsidP="002D12D1">
      <w:r w:rsidRPr="002D12D1">
        <w:t>Расчет нормативов технологических потерь при передаче тепловой энергии производится в соответствии с Порядком расчета, утвержденным Приказом Минэнерго № 325 от 30 декабря 2008 г.</w:t>
      </w:r>
    </w:p>
    <w:p w:rsidR="002D12D1" w:rsidRPr="002D12D1" w:rsidRDefault="002D12D1" w:rsidP="002D12D1">
      <w:r w:rsidRPr="002D12D1">
        <w:t xml:space="preserve">Расчет реальных тепловых потерь в тепловых сетях от источника теплоснабжения производится в соответствии с приказом Госстроя РФ от 06.05.2000 №105 «Об утверждении методики определения количеств тепловой энергии и теплоносителей в водяных системах коммунального теплоснабжения». </w:t>
      </w:r>
    </w:p>
    <w:p w:rsidR="002D12D1" w:rsidRPr="002D12D1" w:rsidRDefault="002D12D1" w:rsidP="002D12D1">
      <w:r w:rsidRPr="002D12D1">
        <w:t>Цель нормирования потерь тепловой энергии -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2D12D1" w:rsidRPr="002D12D1" w:rsidRDefault="002D12D1" w:rsidP="002D12D1">
      <w:r w:rsidRPr="002D12D1">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2D12D1" w:rsidRPr="002D12D1" w:rsidRDefault="002D12D1" w:rsidP="002D12D1">
      <w:r w:rsidRPr="002D12D1">
        <w:t>-затраты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2D12D1" w:rsidRPr="002D12D1" w:rsidRDefault="002D12D1" w:rsidP="002D12D1">
      <w:r w:rsidRPr="002D12D1">
        <w:t>- на технологические сливы теплоносителя средствами автоматического регулирования тепловой нагрузки и защиты;</w:t>
      </w:r>
    </w:p>
    <w:p w:rsidR="002D12D1" w:rsidRPr="002D12D1" w:rsidRDefault="002D12D1" w:rsidP="002D12D1">
      <w:r w:rsidRPr="002D12D1">
        <w:t>- технически обоснованный расход теплоносителя на плановые эксплуатационные испытания;</w:t>
      </w:r>
    </w:p>
    <w:p w:rsidR="002D12D1" w:rsidRPr="002D12D1" w:rsidRDefault="002D12D1" w:rsidP="002D12D1">
      <w:r w:rsidRPr="002D12D1">
        <w:t>- потери тепловой энергии с затратами и потерями теплоносителя через теплоизоляционные конструкции;</w:t>
      </w:r>
    </w:p>
    <w:p w:rsidR="002D12D1" w:rsidRPr="002D12D1" w:rsidRDefault="002D12D1" w:rsidP="002D12D1">
      <w:r w:rsidRPr="002D12D1">
        <w:t>- потери теплоносителя через неплотности в арматуре и трубопроводах тепловых сетей в пределах, установленных правилами.</w:t>
      </w:r>
    </w:p>
    <w:p w:rsidR="002D12D1" w:rsidRPr="002D12D1" w:rsidRDefault="002D12D1" w:rsidP="002D12D1">
      <w:r w:rsidRPr="002D12D1">
        <w:t>- затраты электрической энергии на привод оборудования, обеспечивающего функционирование систем транспорта тепловой энергии и теплоносителей. (Приказ от 4 октября 2005 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
    <w:p w:rsidR="002D12D1" w:rsidRPr="002D12D1" w:rsidRDefault="002D12D1" w:rsidP="002D12D1">
      <w:r w:rsidRPr="002D12D1">
        <w:t>Информация о нормативах технологических потерь при передаче тепловой энергии, включаемые в расчет отпущенной тепловой энергии не предоставлена.</w:t>
      </w:r>
    </w:p>
    <w:p w:rsidR="002D12D1" w:rsidRPr="002D12D1" w:rsidRDefault="002D12D1" w:rsidP="002D12D1">
      <w:bookmarkStart w:id="52" w:name="_Toc89608641"/>
      <w:r w:rsidRPr="002D12D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2"/>
    </w:p>
    <w:p w:rsidR="002D12D1" w:rsidRPr="002D12D1" w:rsidRDefault="002D12D1" w:rsidP="002D12D1">
      <w:r w:rsidRPr="002D12D1">
        <w:t xml:space="preserve">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w:t>
      </w:r>
      <w:r w:rsidRPr="002D12D1">
        <w:lastRenderedPageBreak/>
        <w:t>может быть определено только после появления в тепловом пункте здания прибора учета тепловой энергии, теплосчетчика. В самом распространенном случае таковыми являются потери:</w:t>
      </w:r>
    </w:p>
    <w:p w:rsidR="002D12D1" w:rsidRPr="002D12D1" w:rsidRDefault="002D12D1" w:rsidP="002D12D1">
      <w:r w:rsidRPr="002D12D1">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2D12D1" w:rsidRPr="002D12D1" w:rsidRDefault="002D12D1" w:rsidP="002D12D1">
      <w:r w:rsidRPr="002D12D1">
        <w:t>- в системах отопления, связанные с несоответствием характера отопления текущим погодным условиям (15-20%);</w:t>
      </w:r>
    </w:p>
    <w:p w:rsidR="002D12D1" w:rsidRPr="002D12D1" w:rsidRDefault="002D12D1" w:rsidP="002D12D1">
      <w:r w:rsidRPr="002D12D1">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p>
    <w:p w:rsidR="002D12D1" w:rsidRPr="002D12D1" w:rsidRDefault="002D12D1" w:rsidP="002D12D1">
      <w:r w:rsidRPr="002D12D1">
        <w:t xml:space="preserve">Информация о фактических потерях тепловой энергии в тепловых сетях от источников (в разбивке по источникам) представлена в таблице 1.20. </w:t>
      </w:r>
    </w:p>
    <w:p w:rsidR="002D12D1" w:rsidRPr="002D12D1" w:rsidRDefault="002D12D1" w:rsidP="002D12D1">
      <w:bookmarkStart w:id="53" w:name="_Ref89505920"/>
      <w:r w:rsidRPr="002D12D1">
        <w:t xml:space="preserve">Таблица </w:t>
      </w:r>
      <w:bookmarkEnd w:id="53"/>
      <w:r w:rsidRPr="002D12D1">
        <w:t>1.20 - Технологические потери при передаче тепловой энергии включаемые в расчет отпущенной тепловой энергии от источников за 2023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189"/>
        <w:gridCol w:w="3233"/>
      </w:tblGrid>
      <w:tr w:rsidR="002D12D1" w:rsidRPr="002D12D1" w:rsidTr="00ED11B8">
        <w:tc>
          <w:tcPr>
            <w:tcW w:w="3325" w:type="dxa"/>
            <w:vMerge w:val="restart"/>
            <w:shd w:val="clear" w:color="auto" w:fill="FFFFFF"/>
          </w:tcPr>
          <w:p w:rsidR="002D12D1" w:rsidRPr="002D12D1" w:rsidRDefault="002D12D1" w:rsidP="002D12D1">
            <w:pPr>
              <w:rPr>
                <w:rFonts w:eastAsia="Lucida Sans Unicode"/>
              </w:rPr>
            </w:pPr>
            <w:r w:rsidRPr="002D12D1">
              <w:rPr>
                <w:rFonts w:eastAsia="Lucida Sans Unicode"/>
              </w:rPr>
              <w:t>Наименование источника теплоснабжения</w:t>
            </w:r>
          </w:p>
        </w:tc>
        <w:tc>
          <w:tcPr>
            <w:tcW w:w="6422" w:type="dxa"/>
            <w:gridSpan w:val="2"/>
            <w:tcBorders>
              <w:bottom w:val="single" w:sz="4" w:space="0" w:color="auto"/>
            </w:tcBorders>
            <w:shd w:val="clear" w:color="auto" w:fill="FFFFFF"/>
          </w:tcPr>
          <w:p w:rsidR="002D12D1" w:rsidRPr="002D12D1" w:rsidRDefault="002D12D1" w:rsidP="002D12D1">
            <w:pPr>
              <w:rPr>
                <w:rFonts w:eastAsia="Lucida Sans Unicode"/>
              </w:rPr>
            </w:pPr>
            <w:r w:rsidRPr="002D12D1">
              <w:rPr>
                <w:rFonts w:eastAsia="Lucida Sans Unicode"/>
              </w:rPr>
              <w:t>Потери в тепловых сетях</w:t>
            </w:r>
          </w:p>
        </w:tc>
      </w:tr>
      <w:tr w:rsidR="002D12D1" w:rsidRPr="002D12D1" w:rsidTr="00ED11B8">
        <w:tc>
          <w:tcPr>
            <w:tcW w:w="3325" w:type="dxa"/>
            <w:vMerge/>
            <w:tcBorders>
              <w:bottom w:val="single" w:sz="4" w:space="0" w:color="auto"/>
            </w:tcBorders>
            <w:shd w:val="clear" w:color="auto" w:fill="FFFFFF"/>
          </w:tcPr>
          <w:p w:rsidR="002D12D1" w:rsidRPr="002D12D1" w:rsidRDefault="002D12D1" w:rsidP="002D12D1">
            <w:pPr>
              <w:rPr>
                <w:rFonts w:eastAsia="Lucida Sans Unicode"/>
              </w:rPr>
            </w:pPr>
          </w:p>
        </w:tc>
        <w:tc>
          <w:tcPr>
            <w:tcW w:w="3189" w:type="dxa"/>
            <w:tcBorders>
              <w:bottom w:val="single" w:sz="4" w:space="0" w:color="auto"/>
            </w:tcBorders>
            <w:shd w:val="clear" w:color="auto" w:fill="FFFFFF"/>
            <w:vAlign w:val="center"/>
          </w:tcPr>
          <w:p w:rsidR="002D12D1" w:rsidRPr="002D12D1" w:rsidRDefault="002D12D1" w:rsidP="002D12D1">
            <w:pPr>
              <w:rPr>
                <w:rFonts w:eastAsia="Lucida Sans Unicode"/>
              </w:rPr>
            </w:pPr>
            <w:r w:rsidRPr="002D12D1">
              <w:rPr>
                <w:rFonts w:eastAsia="Lucida Sans Unicode"/>
              </w:rPr>
              <w:t>Гкал/год</w:t>
            </w:r>
          </w:p>
        </w:tc>
        <w:tc>
          <w:tcPr>
            <w:tcW w:w="3233" w:type="dxa"/>
            <w:tcBorders>
              <w:bottom w:val="single" w:sz="4" w:space="0" w:color="auto"/>
            </w:tcBorders>
            <w:shd w:val="clear" w:color="auto" w:fill="FFFFFF"/>
            <w:vAlign w:val="center"/>
          </w:tcPr>
          <w:p w:rsidR="002D12D1" w:rsidRPr="002D12D1" w:rsidRDefault="002D12D1" w:rsidP="002D12D1">
            <w:pPr>
              <w:rPr>
                <w:rFonts w:eastAsia="Lucida Sans Unicode"/>
              </w:rPr>
            </w:pPr>
            <w:r w:rsidRPr="002D12D1">
              <w:rPr>
                <w:rFonts w:eastAsia="Lucida Sans Unicode"/>
              </w:rPr>
              <w:t>%</w:t>
            </w:r>
          </w:p>
        </w:tc>
      </w:tr>
      <w:tr w:rsidR="002D12D1" w:rsidRPr="002D12D1" w:rsidTr="00ED11B8">
        <w:trPr>
          <w:trHeight w:val="277"/>
        </w:trPr>
        <w:tc>
          <w:tcPr>
            <w:tcW w:w="3325" w:type="dxa"/>
            <w:shd w:val="clear" w:color="auto" w:fill="FFFFFF"/>
            <w:vAlign w:val="center"/>
          </w:tcPr>
          <w:p w:rsidR="002D12D1" w:rsidRPr="002D12D1" w:rsidRDefault="002D12D1" w:rsidP="002D12D1">
            <w:r w:rsidRPr="002D12D1">
              <w:t>Котельная №3</w:t>
            </w:r>
          </w:p>
        </w:tc>
        <w:tc>
          <w:tcPr>
            <w:tcW w:w="3189" w:type="dxa"/>
            <w:shd w:val="clear" w:color="auto" w:fill="FFFFFF"/>
            <w:vAlign w:val="center"/>
          </w:tcPr>
          <w:p w:rsidR="002D12D1" w:rsidRPr="002D12D1" w:rsidRDefault="002D12D1" w:rsidP="002D12D1">
            <w:pPr>
              <w:rPr>
                <w:rFonts w:eastAsia="Lucida Sans Unicode"/>
              </w:rPr>
            </w:pPr>
            <w:r w:rsidRPr="002D12D1">
              <w:rPr>
                <w:rFonts w:eastAsia="Lucida Sans Unicode"/>
              </w:rPr>
              <w:t>3077,424</w:t>
            </w:r>
          </w:p>
        </w:tc>
        <w:tc>
          <w:tcPr>
            <w:tcW w:w="3233" w:type="dxa"/>
            <w:shd w:val="clear" w:color="auto" w:fill="FFFFFF"/>
            <w:vAlign w:val="center"/>
          </w:tcPr>
          <w:p w:rsidR="002D12D1" w:rsidRPr="002D12D1" w:rsidRDefault="002D12D1" w:rsidP="002D12D1">
            <w:pPr>
              <w:rPr>
                <w:rFonts w:eastAsia="Lucida Sans Unicode"/>
              </w:rPr>
            </w:pPr>
            <w:r w:rsidRPr="002D12D1">
              <w:rPr>
                <w:rFonts w:eastAsia="Lucida Sans Unicode"/>
              </w:rPr>
              <w:t>18,54</w:t>
            </w:r>
          </w:p>
        </w:tc>
      </w:tr>
      <w:tr w:rsidR="002D12D1" w:rsidRPr="002D12D1" w:rsidTr="00ED11B8">
        <w:trPr>
          <w:trHeight w:val="71"/>
        </w:trPr>
        <w:tc>
          <w:tcPr>
            <w:tcW w:w="3325" w:type="dxa"/>
            <w:shd w:val="clear" w:color="auto" w:fill="FFFFFF"/>
            <w:vAlign w:val="center"/>
          </w:tcPr>
          <w:p w:rsidR="002D12D1" w:rsidRPr="002D12D1" w:rsidRDefault="002D12D1" w:rsidP="002D12D1">
            <w:r w:rsidRPr="002D12D1">
              <w:t xml:space="preserve">Теплопункт  котельной №3 ул. Садовая </w:t>
            </w:r>
          </w:p>
        </w:tc>
        <w:tc>
          <w:tcPr>
            <w:tcW w:w="3189" w:type="dxa"/>
            <w:shd w:val="clear" w:color="auto" w:fill="FFFFFF"/>
            <w:vAlign w:val="center"/>
          </w:tcPr>
          <w:p w:rsidR="002D12D1" w:rsidRPr="002D12D1" w:rsidRDefault="002D12D1" w:rsidP="002D12D1">
            <w:pPr>
              <w:rPr>
                <w:rFonts w:eastAsia="Lucida Sans Unicode"/>
              </w:rPr>
            </w:pPr>
            <w:r w:rsidRPr="002D12D1">
              <w:rPr>
                <w:rFonts w:eastAsia="Lucida Sans Unicode"/>
              </w:rPr>
              <w:t>154,116</w:t>
            </w:r>
          </w:p>
        </w:tc>
        <w:tc>
          <w:tcPr>
            <w:tcW w:w="3233" w:type="dxa"/>
            <w:shd w:val="clear" w:color="auto" w:fill="FFFFFF"/>
            <w:vAlign w:val="center"/>
          </w:tcPr>
          <w:p w:rsidR="002D12D1" w:rsidRPr="002D12D1" w:rsidRDefault="002D12D1" w:rsidP="002D12D1">
            <w:pPr>
              <w:rPr>
                <w:rFonts w:eastAsia="Lucida Sans Unicode"/>
              </w:rPr>
            </w:pPr>
            <w:r w:rsidRPr="002D12D1">
              <w:rPr>
                <w:rFonts w:eastAsia="Lucida Sans Unicode"/>
              </w:rPr>
              <w:t>38,0</w:t>
            </w:r>
          </w:p>
        </w:tc>
      </w:tr>
      <w:tr w:rsidR="002D12D1" w:rsidRPr="002D12D1" w:rsidTr="00ED11B8">
        <w:trPr>
          <w:trHeight w:val="71"/>
        </w:trPr>
        <w:tc>
          <w:tcPr>
            <w:tcW w:w="3325" w:type="dxa"/>
            <w:shd w:val="clear" w:color="auto" w:fill="FFFFFF"/>
            <w:vAlign w:val="center"/>
          </w:tcPr>
          <w:p w:rsidR="002D12D1" w:rsidRPr="002D12D1" w:rsidRDefault="002D12D1" w:rsidP="002D12D1">
            <w:r w:rsidRPr="002D12D1">
              <w:t>Тепловой пункт №3</w:t>
            </w:r>
          </w:p>
        </w:tc>
        <w:tc>
          <w:tcPr>
            <w:tcW w:w="3189" w:type="dxa"/>
            <w:shd w:val="clear" w:color="auto" w:fill="FFFFFF"/>
            <w:vAlign w:val="center"/>
          </w:tcPr>
          <w:p w:rsidR="002D12D1" w:rsidRPr="002D12D1" w:rsidRDefault="002D12D1" w:rsidP="002D12D1">
            <w:pPr>
              <w:rPr>
                <w:rFonts w:eastAsia="Lucida Sans Unicode"/>
              </w:rPr>
            </w:pPr>
            <w:r w:rsidRPr="002D12D1">
              <w:rPr>
                <w:rFonts w:eastAsia="Lucida Sans Unicode"/>
              </w:rPr>
              <w:t>1124,898</w:t>
            </w:r>
          </w:p>
        </w:tc>
        <w:tc>
          <w:tcPr>
            <w:tcW w:w="3233" w:type="dxa"/>
            <w:shd w:val="clear" w:color="auto" w:fill="FFFFFF"/>
            <w:vAlign w:val="center"/>
          </w:tcPr>
          <w:p w:rsidR="002D12D1" w:rsidRPr="002D12D1" w:rsidRDefault="002D12D1" w:rsidP="002D12D1">
            <w:pPr>
              <w:rPr>
                <w:rFonts w:eastAsia="Lucida Sans Unicode"/>
              </w:rPr>
            </w:pPr>
            <w:r w:rsidRPr="002D12D1">
              <w:rPr>
                <w:rFonts w:eastAsia="Lucida Sans Unicode"/>
              </w:rPr>
              <w:t>35,4</w:t>
            </w:r>
          </w:p>
        </w:tc>
      </w:tr>
      <w:tr w:rsidR="002D12D1" w:rsidRPr="002D12D1" w:rsidTr="00ED11B8">
        <w:trPr>
          <w:trHeight w:val="71"/>
        </w:trPr>
        <w:tc>
          <w:tcPr>
            <w:tcW w:w="3325" w:type="dxa"/>
            <w:shd w:val="clear" w:color="auto" w:fill="FFFFFF"/>
            <w:vAlign w:val="center"/>
          </w:tcPr>
          <w:p w:rsidR="002D12D1" w:rsidRPr="002D12D1" w:rsidRDefault="002D12D1" w:rsidP="002D12D1">
            <w:r w:rsidRPr="002D12D1">
              <w:t xml:space="preserve">Котельная №4 </w:t>
            </w:r>
          </w:p>
        </w:tc>
        <w:tc>
          <w:tcPr>
            <w:tcW w:w="3189" w:type="dxa"/>
            <w:shd w:val="clear" w:color="auto" w:fill="FFFFFF"/>
            <w:vAlign w:val="center"/>
          </w:tcPr>
          <w:p w:rsidR="002D12D1" w:rsidRPr="002D12D1" w:rsidRDefault="002D12D1" w:rsidP="002D12D1">
            <w:pPr>
              <w:rPr>
                <w:rFonts w:eastAsia="Lucida Sans Unicode"/>
              </w:rPr>
            </w:pPr>
            <w:r w:rsidRPr="002D12D1">
              <w:rPr>
                <w:rFonts w:eastAsia="Lucida Sans Unicode"/>
              </w:rPr>
              <w:t>456,04</w:t>
            </w:r>
          </w:p>
        </w:tc>
        <w:tc>
          <w:tcPr>
            <w:tcW w:w="3233" w:type="dxa"/>
            <w:shd w:val="clear" w:color="auto" w:fill="FFFFFF"/>
            <w:vAlign w:val="center"/>
          </w:tcPr>
          <w:p w:rsidR="002D12D1" w:rsidRPr="002D12D1" w:rsidRDefault="002D12D1" w:rsidP="002D12D1">
            <w:pPr>
              <w:rPr>
                <w:rFonts w:eastAsia="Lucida Sans Unicode"/>
              </w:rPr>
            </w:pPr>
            <w:r w:rsidRPr="002D12D1">
              <w:rPr>
                <w:rFonts w:eastAsia="Lucida Sans Unicode"/>
              </w:rPr>
              <w:t>10,04</w:t>
            </w:r>
          </w:p>
        </w:tc>
      </w:tr>
      <w:tr w:rsidR="002D12D1" w:rsidRPr="002D12D1" w:rsidTr="00ED11B8">
        <w:trPr>
          <w:trHeight w:val="71"/>
        </w:trPr>
        <w:tc>
          <w:tcPr>
            <w:tcW w:w="3325" w:type="dxa"/>
            <w:shd w:val="clear" w:color="auto" w:fill="FFFFFF"/>
            <w:vAlign w:val="center"/>
          </w:tcPr>
          <w:p w:rsidR="002D12D1" w:rsidRPr="002D12D1" w:rsidRDefault="002D12D1" w:rsidP="002D12D1">
            <w:r w:rsidRPr="002D12D1">
              <w:t xml:space="preserve">Котельная №5 </w:t>
            </w:r>
          </w:p>
        </w:tc>
        <w:tc>
          <w:tcPr>
            <w:tcW w:w="3189" w:type="dxa"/>
            <w:shd w:val="clear" w:color="auto" w:fill="FFFFFF"/>
            <w:vAlign w:val="center"/>
          </w:tcPr>
          <w:p w:rsidR="002D12D1" w:rsidRPr="002D12D1" w:rsidRDefault="002D12D1" w:rsidP="002D12D1">
            <w:pPr>
              <w:rPr>
                <w:rFonts w:eastAsia="Lucida Sans Unicode"/>
              </w:rPr>
            </w:pPr>
            <w:r w:rsidRPr="002D12D1">
              <w:rPr>
                <w:rFonts w:eastAsia="Lucida Sans Unicode"/>
              </w:rPr>
              <w:t>1085,656</w:t>
            </w:r>
          </w:p>
        </w:tc>
        <w:tc>
          <w:tcPr>
            <w:tcW w:w="3233" w:type="dxa"/>
            <w:shd w:val="clear" w:color="auto" w:fill="FFFFFF"/>
            <w:vAlign w:val="center"/>
          </w:tcPr>
          <w:p w:rsidR="002D12D1" w:rsidRPr="002D12D1" w:rsidRDefault="002D12D1" w:rsidP="002D12D1">
            <w:pPr>
              <w:rPr>
                <w:rFonts w:eastAsia="Lucida Sans Unicode"/>
              </w:rPr>
            </w:pPr>
            <w:r w:rsidRPr="002D12D1">
              <w:rPr>
                <w:rFonts w:eastAsia="Lucida Sans Unicode"/>
              </w:rPr>
              <w:t>24,32</w:t>
            </w:r>
          </w:p>
        </w:tc>
      </w:tr>
      <w:tr w:rsidR="002D12D1" w:rsidRPr="002D12D1" w:rsidTr="00ED11B8">
        <w:trPr>
          <w:trHeight w:val="71"/>
        </w:trPr>
        <w:tc>
          <w:tcPr>
            <w:tcW w:w="3325" w:type="dxa"/>
            <w:shd w:val="clear" w:color="auto" w:fill="FFFFFF"/>
            <w:vAlign w:val="center"/>
          </w:tcPr>
          <w:p w:rsidR="002D12D1" w:rsidRPr="002D12D1" w:rsidRDefault="002D12D1" w:rsidP="002D12D1">
            <w:r w:rsidRPr="002D12D1">
              <w:t>Котельная №6</w:t>
            </w:r>
          </w:p>
        </w:tc>
        <w:tc>
          <w:tcPr>
            <w:tcW w:w="3189" w:type="dxa"/>
            <w:shd w:val="clear" w:color="auto" w:fill="FFFFFF"/>
            <w:vAlign w:val="center"/>
          </w:tcPr>
          <w:p w:rsidR="002D12D1" w:rsidRPr="002D12D1" w:rsidRDefault="002D12D1" w:rsidP="002D12D1">
            <w:pPr>
              <w:rPr>
                <w:rFonts w:eastAsia="Lucida Sans Unicode"/>
              </w:rPr>
            </w:pPr>
            <w:r w:rsidRPr="002D12D1">
              <w:rPr>
                <w:rFonts w:eastAsia="Lucida Sans Unicode"/>
              </w:rPr>
              <w:t>1162,533</w:t>
            </w:r>
          </w:p>
        </w:tc>
        <w:tc>
          <w:tcPr>
            <w:tcW w:w="3233" w:type="dxa"/>
            <w:shd w:val="clear" w:color="auto" w:fill="FFFFFF"/>
            <w:vAlign w:val="center"/>
          </w:tcPr>
          <w:p w:rsidR="002D12D1" w:rsidRPr="002D12D1" w:rsidRDefault="002D12D1" w:rsidP="002D12D1">
            <w:pPr>
              <w:rPr>
                <w:rFonts w:eastAsia="Lucida Sans Unicode"/>
              </w:rPr>
            </w:pPr>
            <w:r w:rsidRPr="002D12D1">
              <w:rPr>
                <w:rFonts w:eastAsia="Lucida Sans Unicode"/>
              </w:rPr>
              <w:t>5,75</w:t>
            </w:r>
          </w:p>
        </w:tc>
      </w:tr>
      <w:tr w:rsidR="002D12D1" w:rsidRPr="002D12D1" w:rsidTr="00ED11B8">
        <w:trPr>
          <w:trHeight w:val="118"/>
        </w:trPr>
        <w:tc>
          <w:tcPr>
            <w:tcW w:w="3325" w:type="dxa"/>
            <w:shd w:val="clear" w:color="auto" w:fill="FFFFFF"/>
            <w:vAlign w:val="center"/>
          </w:tcPr>
          <w:p w:rsidR="002D12D1" w:rsidRPr="002D12D1" w:rsidRDefault="002D12D1" w:rsidP="002D12D1">
            <w:r w:rsidRPr="002D12D1">
              <w:t xml:space="preserve">Котельная №8 </w:t>
            </w:r>
          </w:p>
        </w:tc>
        <w:tc>
          <w:tcPr>
            <w:tcW w:w="3189" w:type="dxa"/>
            <w:shd w:val="clear" w:color="auto" w:fill="FFFFFF"/>
            <w:vAlign w:val="center"/>
          </w:tcPr>
          <w:p w:rsidR="002D12D1" w:rsidRPr="002D12D1" w:rsidRDefault="002D12D1" w:rsidP="002D12D1">
            <w:pPr>
              <w:rPr>
                <w:rFonts w:eastAsia="Lucida Sans Unicode"/>
              </w:rPr>
            </w:pPr>
            <w:r w:rsidRPr="002D12D1">
              <w:rPr>
                <w:rFonts w:eastAsia="Lucida Sans Unicode"/>
              </w:rPr>
              <w:t>1439,896</w:t>
            </w:r>
          </w:p>
        </w:tc>
        <w:tc>
          <w:tcPr>
            <w:tcW w:w="3233" w:type="dxa"/>
            <w:shd w:val="clear" w:color="auto" w:fill="FFFFFF"/>
            <w:vAlign w:val="center"/>
          </w:tcPr>
          <w:p w:rsidR="002D12D1" w:rsidRPr="002D12D1" w:rsidRDefault="002D12D1" w:rsidP="002D12D1">
            <w:pPr>
              <w:rPr>
                <w:rFonts w:eastAsia="Lucida Sans Unicode"/>
              </w:rPr>
            </w:pPr>
            <w:r w:rsidRPr="002D12D1">
              <w:rPr>
                <w:rFonts w:eastAsia="Lucida Sans Unicode"/>
              </w:rPr>
              <w:t>25,52</w:t>
            </w:r>
          </w:p>
        </w:tc>
      </w:tr>
    </w:tbl>
    <w:p w:rsidR="002D12D1" w:rsidRPr="002D12D1" w:rsidRDefault="002D12D1" w:rsidP="002D12D1"/>
    <w:p w:rsidR="002D12D1" w:rsidRPr="002D12D1" w:rsidRDefault="002D12D1" w:rsidP="002D12D1">
      <w:r w:rsidRPr="002D12D1">
        <w:t>1.3.15. Предписания надзорных органов по запрещению дальнейшей эксплуатации участков тепловой сети и результаты их исполнения</w:t>
      </w:r>
    </w:p>
    <w:p w:rsidR="002D12D1" w:rsidRPr="002D12D1" w:rsidRDefault="002D12D1" w:rsidP="002D12D1">
      <w:r w:rsidRPr="002D12D1">
        <w:t xml:space="preserve">Предписания надзорными органами по запрещению дальнейшей эксплуатации участков тепловой сети в 2020-2023 гг. не выдавались. </w:t>
      </w:r>
    </w:p>
    <w:p w:rsidR="002D12D1" w:rsidRPr="002D12D1" w:rsidRDefault="002D12D1" w:rsidP="002D12D1">
      <w:r w:rsidRPr="002D12D1">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2D12D1" w:rsidRPr="002D12D1" w:rsidRDefault="002D12D1" w:rsidP="002D12D1">
      <w:r w:rsidRPr="002D12D1">
        <w:t>Для присоединения теплопотребляющих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w:t>
      </w:r>
    </w:p>
    <w:p w:rsidR="002D12D1" w:rsidRPr="002D12D1" w:rsidRDefault="002D12D1" w:rsidP="002D12D1">
      <w:r w:rsidRPr="002D12D1">
        <w:t xml:space="preserve">В Комсомольском городском поселении используется зависимая схема.  </w:t>
      </w:r>
    </w:p>
    <w:p w:rsidR="002D12D1" w:rsidRPr="002D12D1" w:rsidRDefault="002D12D1" w:rsidP="002D12D1">
      <w:r w:rsidRPr="002D12D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2D12D1" w:rsidRPr="002D12D1" w:rsidRDefault="002D12D1" w:rsidP="002D12D1">
      <w:pPr>
        <w:rPr>
          <w:rFonts w:eastAsia="Segoe UI"/>
        </w:rPr>
      </w:pPr>
      <w:r w:rsidRPr="002D12D1">
        <w:rPr>
          <w:rFonts w:eastAsia="Segoe UI"/>
        </w:rPr>
        <w:t xml:space="preserve">У всех потребителей тепловой энергии отсутствуют приборы учета. Данные по установке приборов учета отсутствуют. </w:t>
      </w:r>
    </w:p>
    <w:p w:rsidR="002D12D1" w:rsidRPr="002D12D1" w:rsidRDefault="002D12D1" w:rsidP="002D12D1">
      <w:r w:rsidRPr="002D12D1">
        <w:t>1.3.18. Анализ работы диспетчерских служб теплоснабжающих (теплосетевых) организаций и используемых средств автоматизации, телемеханизации и связи</w:t>
      </w:r>
    </w:p>
    <w:p w:rsidR="002D12D1" w:rsidRPr="002D12D1" w:rsidRDefault="002D12D1" w:rsidP="002D12D1">
      <w:r w:rsidRPr="002D12D1">
        <w:t xml:space="preserve">Котельные имеют систему диспетчеризации и функционирует без постоянного присутствия персонала. В диспетчерской круглосуточно дежурит диспетчер. Инженер смены в штатной расстановке теплоснабжающей организации отсутствует. </w:t>
      </w:r>
    </w:p>
    <w:p w:rsidR="002D12D1" w:rsidRPr="002D12D1" w:rsidRDefault="002D12D1" w:rsidP="002D12D1">
      <w:r w:rsidRPr="002D12D1">
        <w:tab/>
        <w:t xml:space="preserve">Основные задачи диспетчерской службы – обеспечение надежного и бесперебойного теплоснабжения потребителей, круглосуточного оперативного управления производством, передачей и распределением тепла. Ведение требуемых режимов работы и производство </w:t>
      </w:r>
      <w:r w:rsidRPr="002D12D1">
        <w:lastRenderedPageBreak/>
        <w:t xml:space="preserve">переключений в тепловых сетях, пусков и остановов оборудования, локализация аварий и восстановление режима работы, подготовка к производству ремонтных работ, проведение гидравлических испытаний, принятие заявок от жителей. </w:t>
      </w:r>
    </w:p>
    <w:p w:rsidR="002D12D1" w:rsidRPr="002D12D1" w:rsidRDefault="002D12D1" w:rsidP="002D12D1">
      <w:pPr>
        <w:rPr>
          <w:rFonts w:eastAsia="Segoe UI"/>
        </w:rPr>
      </w:pPr>
      <w:r w:rsidRPr="002D12D1">
        <w:tab/>
        <w:t>В журнале аварий и инцидентов на тепловых сетях фиксируются все поступающие звонки от потребителей. После поступившего сигнала на место происшествия выезжает аварийная бригада.</w:t>
      </w:r>
    </w:p>
    <w:p w:rsidR="002D12D1" w:rsidRPr="002D12D1" w:rsidRDefault="002D12D1" w:rsidP="002D12D1">
      <w:r w:rsidRPr="002D12D1">
        <w:t>1.3.19. Уровень автоматизации и обслуживания центральных тепловых пунктов, насосных станций</w:t>
      </w:r>
    </w:p>
    <w:p w:rsidR="002D12D1" w:rsidRPr="002D12D1" w:rsidRDefault="002D12D1" w:rsidP="002D12D1">
      <w:r w:rsidRPr="002D12D1">
        <w:t>На территории Комсомольского городского поселения центральные тепловые пункты (ЦТП) и насосные станции (НС) отсутствуют.</w:t>
      </w:r>
    </w:p>
    <w:p w:rsidR="002D12D1" w:rsidRPr="002D12D1" w:rsidRDefault="002D12D1" w:rsidP="002D12D1">
      <w:r w:rsidRPr="002D12D1">
        <w:t>1.3.20 Сведения о наличии защиты тепловых сетей от превышения давления</w:t>
      </w:r>
    </w:p>
    <w:p w:rsidR="002D12D1" w:rsidRPr="002D12D1" w:rsidRDefault="002D12D1" w:rsidP="002D12D1">
      <w:r w:rsidRPr="002D12D1">
        <w:t xml:space="preserve">Защита тепловых сетей от превышения давления осуществляется путем установки в здании котельной мембранных расширительных баков и сбросных клапанов. </w:t>
      </w:r>
    </w:p>
    <w:p w:rsidR="002D12D1" w:rsidRPr="002D12D1" w:rsidRDefault="002D12D1" w:rsidP="002D12D1">
      <w:r w:rsidRPr="002D12D1">
        <w:t>1.3.21. Перечень выявленных бесхозяйных тепловых сетей и обоснование выбора организации, уполномоченной на их эксплуатацию</w:t>
      </w:r>
    </w:p>
    <w:p w:rsidR="002D12D1" w:rsidRPr="002D12D1" w:rsidRDefault="002D12D1" w:rsidP="002D12D1">
      <w:r w:rsidRPr="002D12D1">
        <w:t xml:space="preserve">На территории Комсомольского городского поселения   бесхозяйных сети отсутствуют.  </w:t>
      </w:r>
    </w:p>
    <w:p w:rsidR="002D12D1" w:rsidRPr="002D12D1" w:rsidRDefault="002D12D1" w:rsidP="002D12D1">
      <w:r w:rsidRPr="002D12D1">
        <w:t>1.3.22 Данные энергетических характеристик тепловых сетей</w:t>
      </w:r>
    </w:p>
    <w:p w:rsidR="002D12D1" w:rsidRPr="002D12D1" w:rsidRDefault="002D12D1" w:rsidP="002D12D1">
      <w:r w:rsidRPr="002D12D1">
        <w:t>Энергетические характеристики тепловых сетей отсутствуют.</w:t>
      </w:r>
    </w:p>
    <w:p w:rsidR="002D12D1" w:rsidRPr="002D12D1" w:rsidRDefault="002D12D1" w:rsidP="002D12D1">
      <w:r w:rsidRPr="002D12D1">
        <w:t>. Зоны действия источников тепловой энергии</w:t>
      </w:r>
    </w:p>
    <w:p w:rsidR="002D12D1" w:rsidRPr="002D12D1" w:rsidRDefault="002D12D1" w:rsidP="002D12D1">
      <w:r w:rsidRPr="002D12D1">
        <w:t>Границы зон действия систем теплоснабжения определены точками присоединения самых отдаленных потребителей к тепловым сетям. Границы зон показаны на рисунках ниже.</w:t>
      </w:r>
    </w:p>
    <w:p w:rsidR="002D12D1" w:rsidRPr="002D12D1" w:rsidRDefault="002D12D1" w:rsidP="002D12D1">
      <w:pPr>
        <w:rPr>
          <w:lang w:eastAsia="en-US"/>
        </w:rPr>
      </w:pPr>
    </w:p>
    <w:p w:rsidR="002D12D1" w:rsidRPr="002D12D1" w:rsidRDefault="002D12D1" w:rsidP="002D12D1">
      <w:pPr>
        <w:rPr>
          <w:lang w:eastAsia="en-US"/>
        </w:rPr>
        <w:sectPr w:rsidR="002D12D1" w:rsidRPr="002D12D1" w:rsidSect="008B41BE">
          <w:pgSz w:w="11906" w:h="16838"/>
          <w:pgMar w:top="851" w:right="567" w:bottom="851" w:left="1701" w:header="680" w:footer="680" w:gutter="0"/>
          <w:cols w:space="720"/>
          <w:docGrid w:linePitch="299"/>
        </w:sectPr>
      </w:pPr>
    </w:p>
    <w:p w:rsidR="002D12D1" w:rsidRPr="002D12D1" w:rsidRDefault="002D12D1" w:rsidP="002D12D1">
      <w:r>
        <w:rPr>
          <w:rFonts w:eastAsia="Lucida Sans Unicode"/>
          <w:noProof/>
        </w:rPr>
        <w:lastRenderedPageBreak/>
        <w:drawing>
          <wp:inline distT="0" distB="0" distL="0" distR="0">
            <wp:extent cx="7972425" cy="5895975"/>
            <wp:effectExtent l="0" t="0" r="9525" b="9525"/>
            <wp:docPr id="112" name="Рисунок 1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72425" cy="5895975"/>
                    </a:xfrm>
                    <a:prstGeom prst="rect">
                      <a:avLst/>
                    </a:prstGeom>
                    <a:noFill/>
                    <a:ln>
                      <a:noFill/>
                    </a:ln>
                  </pic:spPr>
                </pic:pic>
              </a:graphicData>
            </a:graphic>
          </wp:inline>
        </w:drawing>
      </w:r>
    </w:p>
    <w:p w:rsidR="002D12D1" w:rsidRPr="002D12D1" w:rsidRDefault="002D12D1" w:rsidP="002D12D1">
      <w:r w:rsidRPr="002D12D1">
        <w:t>Рис. 5 – Зона действия котельных п. Комсомольский</w:t>
      </w:r>
    </w:p>
    <w:p w:rsidR="002D12D1" w:rsidRPr="002D12D1" w:rsidRDefault="002D12D1" w:rsidP="002D12D1">
      <w:pPr>
        <w:sectPr w:rsidR="002D12D1" w:rsidRPr="002D12D1" w:rsidSect="009D3689">
          <w:pgSz w:w="16838" w:h="11906" w:orient="landscape"/>
          <w:pgMar w:top="709" w:right="851" w:bottom="1135" w:left="851" w:header="680" w:footer="680" w:gutter="0"/>
          <w:cols w:space="720"/>
          <w:docGrid w:linePitch="299"/>
        </w:sectPr>
      </w:pPr>
    </w:p>
    <w:p w:rsidR="002D12D1" w:rsidRPr="002D12D1" w:rsidRDefault="002D12D1" w:rsidP="002D12D1">
      <w:r w:rsidRPr="002D12D1">
        <w:lastRenderedPageBreak/>
        <w:t>1.5. Тепловые нагрузки потребителей тепловой энергии,</w:t>
      </w:r>
    </w:p>
    <w:p w:rsidR="002D12D1" w:rsidRPr="002D12D1" w:rsidRDefault="002D12D1" w:rsidP="002D12D1">
      <w:r w:rsidRPr="002D12D1">
        <w:t>групп потребителей тепловой энергии</w:t>
      </w:r>
    </w:p>
    <w:p w:rsidR="002D12D1" w:rsidRPr="002D12D1" w:rsidRDefault="002D12D1" w:rsidP="002D12D1">
      <w:r w:rsidRPr="002D12D1">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2D12D1" w:rsidRPr="002D12D1" w:rsidRDefault="002D12D1" w:rsidP="002D12D1">
      <w:bookmarkStart w:id="54" w:name="_Ref19654129"/>
      <w:r w:rsidRPr="002D12D1">
        <w:t xml:space="preserve">Таблица </w:t>
      </w:r>
      <w:bookmarkEnd w:id="54"/>
      <w:r w:rsidRPr="002D12D1">
        <w:t xml:space="preserve">1.21– </w:t>
      </w:r>
      <w:bookmarkStart w:id="55" w:name="_Hlk20403355"/>
      <w:r w:rsidRPr="002D12D1">
        <w:t xml:space="preserve">Значения спроса на тепловую мощность </w:t>
      </w:r>
      <w:bookmarkEnd w:id="55"/>
      <w:r w:rsidRPr="002D12D1">
        <w:t>в расчетных элементах территориального деления за 2024 год</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0"/>
        <w:gridCol w:w="3942"/>
        <w:gridCol w:w="2762"/>
        <w:gridCol w:w="2375"/>
      </w:tblGrid>
      <w:tr w:rsidR="002D12D1" w:rsidRPr="002D12D1" w:rsidTr="00ED11B8">
        <w:trPr>
          <w:trHeight w:val="20"/>
          <w:tblHeader/>
        </w:trPr>
        <w:tc>
          <w:tcPr>
            <w:tcW w:w="560" w:type="dxa"/>
            <w:shd w:val="clear" w:color="auto" w:fill="auto"/>
            <w:vAlign w:val="center"/>
            <w:hideMark/>
          </w:tcPr>
          <w:p w:rsidR="002D12D1" w:rsidRPr="002D12D1" w:rsidRDefault="002D12D1" w:rsidP="002D12D1">
            <w:r w:rsidRPr="002D12D1">
              <w:t>№ п/п</w:t>
            </w:r>
          </w:p>
        </w:tc>
        <w:tc>
          <w:tcPr>
            <w:tcW w:w="0" w:type="auto"/>
            <w:shd w:val="clear" w:color="auto" w:fill="auto"/>
            <w:vAlign w:val="center"/>
            <w:hideMark/>
          </w:tcPr>
          <w:p w:rsidR="002D12D1" w:rsidRPr="002D12D1" w:rsidRDefault="002D12D1" w:rsidP="002D12D1">
            <w:r w:rsidRPr="002D12D1">
              <w:t>Наименование и адрес котельной</w:t>
            </w:r>
          </w:p>
        </w:tc>
        <w:tc>
          <w:tcPr>
            <w:tcW w:w="2762" w:type="dxa"/>
            <w:shd w:val="clear" w:color="auto" w:fill="auto"/>
            <w:vAlign w:val="center"/>
            <w:hideMark/>
          </w:tcPr>
          <w:p w:rsidR="002D12D1" w:rsidRPr="002D12D1" w:rsidRDefault="002D12D1" w:rsidP="002D12D1">
            <w:r w:rsidRPr="002D12D1">
              <w:t>Спрос на тепловую мощность, Гкал/ч</w:t>
            </w:r>
          </w:p>
        </w:tc>
        <w:tc>
          <w:tcPr>
            <w:tcW w:w="2375" w:type="dxa"/>
            <w:shd w:val="clear" w:color="auto" w:fill="auto"/>
            <w:vAlign w:val="center"/>
            <w:hideMark/>
          </w:tcPr>
          <w:p w:rsidR="002D12D1" w:rsidRPr="002D12D1" w:rsidRDefault="002D12D1" w:rsidP="002D12D1">
            <w:r w:rsidRPr="002D12D1">
              <w:t>Полезный отпуск, Гкал/год</w:t>
            </w:r>
          </w:p>
        </w:tc>
      </w:tr>
      <w:tr w:rsidR="002D12D1" w:rsidRPr="002D12D1" w:rsidTr="00ED11B8">
        <w:trPr>
          <w:trHeight w:val="59"/>
        </w:trPr>
        <w:tc>
          <w:tcPr>
            <w:tcW w:w="560" w:type="dxa"/>
            <w:shd w:val="clear" w:color="auto" w:fill="auto"/>
            <w:vAlign w:val="center"/>
          </w:tcPr>
          <w:p w:rsidR="002D12D1" w:rsidRPr="002D12D1" w:rsidRDefault="002D12D1" w:rsidP="002D12D1"/>
        </w:tc>
        <w:tc>
          <w:tcPr>
            <w:tcW w:w="0" w:type="auto"/>
            <w:vMerge w:val="restart"/>
            <w:shd w:val="clear" w:color="auto" w:fill="auto"/>
            <w:vAlign w:val="center"/>
          </w:tcPr>
          <w:p w:rsidR="002D12D1" w:rsidRPr="002D12D1" w:rsidRDefault="002D12D1" w:rsidP="002D12D1">
            <w:r w:rsidRPr="002D12D1">
              <w:t>Котельная № 3</w:t>
            </w:r>
          </w:p>
          <w:p w:rsidR="002D12D1" w:rsidRPr="002D12D1" w:rsidRDefault="002D12D1" w:rsidP="002D12D1">
            <w:r w:rsidRPr="002D12D1">
              <w:t>Теплопункт №3 Микро-2</w:t>
            </w:r>
          </w:p>
          <w:p w:rsidR="002D12D1" w:rsidRPr="002D12D1" w:rsidRDefault="002D12D1" w:rsidP="002D12D1">
            <w:r w:rsidRPr="002D12D1">
              <w:t>Теплопункт № 3 ул.Садовая</w:t>
            </w:r>
          </w:p>
        </w:tc>
        <w:tc>
          <w:tcPr>
            <w:tcW w:w="2762" w:type="dxa"/>
            <w:vMerge w:val="restart"/>
            <w:shd w:val="clear" w:color="auto" w:fill="auto"/>
            <w:vAlign w:val="center"/>
          </w:tcPr>
          <w:p w:rsidR="002D12D1" w:rsidRPr="002D12D1" w:rsidRDefault="002D12D1" w:rsidP="002D12D1">
            <w:r w:rsidRPr="002D12D1">
              <w:t>7</w:t>
            </w:r>
          </w:p>
        </w:tc>
        <w:tc>
          <w:tcPr>
            <w:tcW w:w="2375" w:type="dxa"/>
            <w:vMerge w:val="restart"/>
            <w:shd w:val="clear" w:color="auto" w:fill="auto"/>
            <w:vAlign w:val="center"/>
          </w:tcPr>
          <w:p w:rsidR="002D12D1" w:rsidRPr="002D12D1" w:rsidRDefault="002D12D1" w:rsidP="002D12D1">
            <w:r w:rsidRPr="002D12D1">
              <w:t>52759,9143</w:t>
            </w:r>
          </w:p>
        </w:tc>
      </w:tr>
      <w:tr w:rsidR="002D12D1" w:rsidRPr="002D12D1" w:rsidTr="00ED11B8">
        <w:trPr>
          <w:trHeight w:val="59"/>
        </w:trPr>
        <w:tc>
          <w:tcPr>
            <w:tcW w:w="560" w:type="dxa"/>
            <w:shd w:val="clear" w:color="auto" w:fill="auto"/>
            <w:vAlign w:val="center"/>
          </w:tcPr>
          <w:p w:rsidR="002D12D1" w:rsidRPr="002D12D1" w:rsidRDefault="002D12D1" w:rsidP="002D12D1"/>
        </w:tc>
        <w:tc>
          <w:tcPr>
            <w:tcW w:w="0" w:type="auto"/>
            <w:vMerge/>
            <w:shd w:val="clear" w:color="auto" w:fill="auto"/>
            <w:vAlign w:val="center"/>
          </w:tcPr>
          <w:p w:rsidR="002D12D1" w:rsidRPr="002D12D1" w:rsidRDefault="002D12D1" w:rsidP="002D12D1"/>
        </w:tc>
        <w:tc>
          <w:tcPr>
            <w:tcW w:w="2762" w:type="dxa"/>
            <w:vMerge/>
            <w:shd w:val="clear" w:color="auto" w:fill="auto"/>
            <w:vAlign w:val="center"/>
          </w:tcPr>
          <w:p w:rsidR="002D12D1" w:rsidRPr="002D12D1" w:rsidRDefault="002D12D1" w:rsidP="002D12D1"/>
        </w:tc>
        <w:tc>
          <w:tcPr>
            <w:tcW w:w="2375" w:type="dxa"/>
            <w:vMerge/>
            <w:shd w:val="clear" w:color="auto" w:fill="auto"/>
            <w:vAlign w:val="center"/>
          </w:tcPr>
          <w:p w:rsidR="002D12D1" w:rsidRPr="002D12D1" w:rsidRDefault="002D12D1" w:rsidP="002D12D1"/>
        </w:tc>
      </w:tr>
      <w:tr w:rsidR="002D12D1" w:rsidRPr="002D12D1" w:rsidTr="00ED11B8">
        <w:trPr>
          <w:trHeight w:val="59"/>
        </w:trPr>
        <w:tc>
          <w:tcPr>
            <w:tcW w:w="560" w:type="dxa"/>
            <w:shd w:val="clear" w:color="auto" w:fill="auto"/>
            <w:vAlign w:val="center"/>
          </w:tcPr>
          <w:p w:rsidR="002D12D1" w:rsidRPr="002D12D1" w:rsidRDefault="002D12D1" w:rsidP="002D12D1"/>
        </w:tc>
        <w:tc>
          <w:tcPr>
            <w:tcW w:w="0" w:type="auto"/>
            <w:vMerge/>
            <w:shd w:val="clear" w:color="auto" w:fill="auto"/>
            <w:vAlign w:val="center"/>
          </w:tcPr>
          <w:p w:rsidR="002D12D1" w:rsidRPr="002D12D1" w:rsidRDefault="002D12D1" w:rsidP="002D12D1"/>
        </w:tc>
        <w:tc>
          <w:tcPr>
            <w:tcW w:w="2762" w:type="dxa"/>
            <w:vMerge/>
            <w:shd w:val="clear" w:color="auto" w:fill="auto"/>
            <w:vAlign w:val="center"/>
          </w:tcPr>
          <w:p w:rsidR="002D12D1" w:rsidRPr="002D12D1" w:rsidRDefault="002D12D1" w:rsidP="002D12D1"/>
        </w:tc>
        <w:tc>
          <w:tcPr>
            <w:tcW w:w="2375" w:type="dxa"/>
            <w:vMerge/>
            <w:shd w:val="clear" w:color="auto" w:fill="auto"/>
            <w:vAlign w:val="center"/>
          </w:tcPr>
          <w:p w:rsidR="002D12D1" w:rsidRPr="002D12D1" w:rsidRDefault="002D12D1" w:rsidP="002D12D1"/>
        </w:tc>
      </w:tr>
      <w:tr w:rsidR="002D12D1" w:rsidRPr="002D12D1" w:rsidTr="00ED11B8">
        <w:trPr>
          <w:trHeight w:val="59"/>
        </w:trPr>
        <w:tc>
          <w:tcPr>
            <w:tcW w:w="560" w:type="dxa"/>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4</w:t>
            </w:r>
          </w:p>
        </w:tc>
        <w:tc>
          <w:tcPr>
            <w:tcW w:w="2762" w:type="dxa"/>
            <w:shd w:val="clear" w:color="auto" w:fill="auto"/>
            <w:vAlign w:val="center"/>
          </w:tcPr>
          <w:p w:rsidR="002D12D1" w:rsidRPr="002D12D1" w:rsidRDefault="002D12D1" w:rsidP="002D12D1">
            <w:r w:rsidRPr="002D12D1">
              <w:t>0,7069</w:t>
            </w:r>
          </w:p>
        </w:tc>
        <w:tc>
          <w:tcPr>
            <w:tcW w:w="2375" w:type="dxa"/>
            <w:shd w:val="clear" w:color="auto" w:fill="auto"/>
            <w:vAlign w:val="center"/>
          </w:tcPr>
          <w:p w:rsidR="002D12D1" w:rsidRPr="002D12D1" w:rsidRDefault="002D12D1" w:rsidP="002D12D1">
            <w:r w:rsidRPr="002D12D1">
              <w:t>3854,77</w:t>
            </w:r>
          </w:p>
        </w:tc>
      </w:tr>
      <w:tr w:rsidR="002D12D1" w:rsidRPr="002D12D1" w:rsidTr="00ED11B8">
        <w:trPr>
          <w:trHeight w:val="59"/>
        </w:trPr>
        <w:tc>
          <w:tcPr>
            <w:tcW w:w="560" w:type="dxa"/>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5</w:t>
            </w:r>
          </w:p>
        </w:tc>
        <w:tc>
          <w:tcPr>
            <w:tcW w:w="2762" w:type="dxa"/>
            <w:shd w:val="clear" w:color="auto" w:fill="auto"/>
            <w:vAlign w:val="center"/>
          </w:tcPr>
          <w:p w:rsidR="002D12D1" w:rsidRPr="002D12D1" w:rsidRDefault="002D12D1" w:rsidP="002D12D1">
            <w:r w:rsidRPr="002D12D1">
              <w:t>6,0205</w:t>
            </w:r>
          </w:p>
        </w:tc>
        <w:tc>
          <w:tcPr>
            <w:tcW w:w="2375" w:type="dxa"/>
            <w:shd w:val="clear" w:color="auto" w:fill="auto"/>
            <w:vAlign w:val="center"/>
          </w:tcPr>
          <w:p w:rsidR="002D12D1" w:rsidRPr="002D12D1" w:rsidRDefault="002D12D1" w:rsidP="002D12D1">
            <w:r w:rsidRPr="002D12D1">
              <w:t>52739,69</w:t>
            </w:r>
          </w:p>
        </w:tc>
      </w:tr>
      <w:tr w:rsidR="002D12D1" w:rsidRPr="002D12D1" w:rsidTr="00ED11B8">
        <w:trPr>
          <w:trHeight w:val="59"/>
        </w:trPr>
        <w:tc>
          <w:tcPr>
            <w:tcW w:w="560" w:type="dxa"/>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6</w:t>
            </w:r>
          </w:p>
        </w:tc>
        <w:tc>
          <w:tcPr>
            <w:tcW w:w="2762" w:type="dxa"/>
            <w:shd w:val="clear" w:color="auto" w:fill="auto"/>
            <w:vAlign w:val="center"/>
          </w:tcPr>
          <w:p w:rsidR="002D12D1" w:rsidRPr="002D12D1" w:rsidRDefault="002D12D1" w:rsidP="002D12D1">
            <w:r w:rsidRPr="002D12D1">
              <w:t>3,522</w:t>
            </w:r>
          </w:p>
        </w:tc>
        <w:tc>
          <w:tcPr>
            <w:tcW w:w="2375" w:type="dxa"/>
            <w:shd w:val="clear" w:color="auto" w:fill="auto"/>
            <w:vAlign w:val="center"/>
          </w:tcPr>
          <w:p w:rsidR="002D12D1" w:rsidRPr="002D12D1" w:rsidRDefault="002D12D1" w:rsidP="002D12D1">
            <w:r w:rsidRPr="002D12D1">
              <w:t>17917,839</w:t>
            </w:r>
          </w:p>
        </w:tc>
      </w:tr>
      <w:tr w:rsidR="002D12D1" w:rsidRPr="002D12D1" w:rsidTr="00ED11B8">
        <w:trPr>
          <w:trHeight w:val="59"/>
        </w:trPr>
        <w:tc>
          <w:tcPr>
            <w:tcW w:w="560" w:type="dxa"/>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8</w:t>
            </w:r>
          </w:p>
        </w:tc>
        <w:tc>
          <w:tcPr>
            <w:tcW w:w="2762" w:type="dxa"/>
            <w:shd w:val="clear" w:color="auto" w:fill="auto"/>
            <w:vAlign w:val="center"/>
          </w:tcPr>
          <w:p w:rsidR="002D12D1" w:rsidRPr="002D12D1" w:rsidRDefault="002D12D1" w:rsidP="002D12D1">
            <w:r w:rsidRPr="002D12D1">
              <w:t>0,679</w:t>
            </w:r>
          </w:p>
        </w:tc>
        <w:tc>
          <w:tcPr>
            <w:tcW w:w="2375" w:type="dxa"/>
            <w:shd w:val="clear" w:color="auto" w:fill="auto"/>
            <w:vAlign w:val="center"/>
          </w:tcPr>
          <w:p w:rsidR="002D12D1" w:rsidRPr="002D12D1" w:rsidRDefault="002D12D1" w:rsidP="002D12D1">
            <w:r w:rsidRPr="002D12D1">
              <w:t>3454,9</w:t>
            </w:r>
          </w:p>
        </w:tc>
      </w:tr>
    </w:tbl>
    <w:p w:rsidR="002D12D1" w:rsidRPr="002D12D1" w:rsidRDefault="002D12D1" w:rsidP="002D12D1">
      <w:r w:rsidRPr="002D12D1">
        <w:t>Таблица 1.22 - Значения потребления тепловой энергии по группам потребления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177"/>
        <w:gridCol w:w="88"/>
        <w:gridCol w:w="3266"/>
      </w:tblGrid>
      <w:tr w:rsidR="002D12D1" w:rsidRPr="002D12D1" w:rsidTr="00ED11B8">
        <w:trPr>
          <w:trHeight w:val="416"/>
        </w:trPr>
        <w:tc>
          <w:tcPr>
            <w:tcW w:w="3216" w:type="dxa"/>
            <w:vAlign w:val="center"/>
          </w:tcPr>
          <w:p w:rsidR="002D12D1" w:rsidRPr="002D12D1" w:rsidRDefault="002D12D1" w:rsidP="002D12D1">
            <w:r w:rsidRPr="002D12D1">
              <w:t>Наименование потребителя</w:t>
            </w:r>
          </w:p>
        </w:tc>
        <w:tc>
          <w:tcPr>
            <w:tcW w:w="3177" w:type="dxa"/>
            <w:vAlign w:val="center"/>
          </w:tcPr>
          <w:p w:rsidR="002D12D1" w:rsidRPr="002D12D1" w:rsidRDefault="002D12D1" w:rsidP="002D12D1">
            <w:r w:rsidRPr="002D12D1">
              <w:t>Расчетное потребление тепловой энергии  на отопление,  Гкал/час</w:t>
            </w:r>
          </w:p>
        </w:tc>
        <w:tc>
          <w:tcPr>
            <w:tcW w:w="3354" w:type="dxa"/>
            <w:gridSpan w:val="2"/>
            <w:vAlign w:val="center"/>
          </w:tcPr>
          <w:p w:rsidR="002D12D1" w:rsidRPr="002D12D1" w:rsidRDefault="002D12D1" w:rsidP="002D12D1">
            <w:r w:rsidRPr="002D12D1">
              <w:t>Расчетное потребление тепловой энергии  на ГВС,  Гкал/час</w:t>
            </w:r>
          </w:p>
        </w:tc>
      </w:tr>
      <w:tr w:rsidR="002D12D1" w:rsidRPr="002D12D1" w:rsidTr="00ED11B8">
        <w:tc>
          <w:tcPr>
            <w:tcW w:w="9747" w:type="dxa"/>
            <w:gridSpan w:val="4"/>
            <w:vAlign w:val="center"/>
          </w:tcPr>
          <w:p w:rsidR="002D12D1" w:rsidRPr="002D12D1" w:rsidRDefault="002D12D1" w:rsidP="002D12D1">
            <w:r w:rsidRPr="002D12D1">
              <w:t xml:space="preserve"> Котельная №3 , Теплопункт котельная №3 ул. Садовая , Тепловой пункт №3</w:t>
            </w:r>
          </w:p>
        </w:tc>
      </w:tr>
      <w:tr w:rsidR="002D12D1" w:rsidRPr="002D12D1" w:rsidTr="00ED11B8">
        <w:tc>
          <w:tcPr>
            <w:tcW w:w="3216" w:type="dxa"/>
          </w:tcPr>
          <w:p w:rsidR="002D12D1" w:rsidRPr="002D12D1" w:rsidRDefault="002D12D1" w:rsidP="002D12D1">
            <w:r w:rsidRPr="002D12D1">
              <w:t>Население</w:t>
            </w:r>
          </w:p>
        </w:tc>
        <w:tc>
          <w:tcPr>
            <w:tcW w:w="3265" w:type="dxa"/>
            <w:gridSpan w:val="2"/>
            <w:vAlign w:val="center"/>
          </w:tcPr>
          <w:p w:rsidR="002D12D1" w:rsidRPr="002D12D1" w:rsidRDefault="002D12D1" w:rsidP="002D12D1">
            <w:r w:rsidRPr="002D12D1">
              <w:t>1730</w:t>
            </w:r>
          </w:p>
        </w:tc>
        <w:tc>
          <w:tcPr>
            <w:tcW w:w="3266" w:type="dxa"/>
            <w:vAlign w:val="center"/>
          </w:tcPr>
          <w:p w:rsidR="002D12D1" w:rsidRPr="002D12D1" w:rsidRDefault="002D12D1" w:rsidP="002D12D1">
            <w:r w:rsidRPr="002D12D1">
              <w:t>4,53</w:t>
            </w:r>
          </w:p>
        </w:tc>
      </w:tr>
      <w:tr w:rsidR="002D12D1" w:rsidRPr="002D12D1" w:rsidTr="00ED11B8">
        <w:tc>
          <w:tcPr>
            <w:tcW w:w="3216" w:type="dxa"/>
          </w:tcPr>
          <w:p w:rsidR="002D12D1" w:rsidRPr="002D12D1" w:rsidRDefault="002D12D1" w:rsidP="002D12D1">
            <w:r w:rsidRPr="002D12D1">
              <w:t>Бюджетные организации</w:t>
            </w:r>
          </w:p>
        </w:tc>
        <w:tc>
          <w:tcPr>
            <w:tcW w:w="3265" w:type="dxa"/>
            <w:gridSpan w:val="2"/>
            <w:vAlign w:val="center"/>
          </w:tcPr>
          <w:p w:rsidR="002D12D1" w:rsidRPr="002D12D1" w:rsidRDefault="002D12D1" w:rsidP="002D12D1">
            <w:r w:rsidRPr="002D12D1">
              <w:t>0,484</w:t>
            </w:r>
          </w:p>
        </w:tc>
        <w:tc>
          <w:tcPr>
            <w:tcW w:w="3266" w:type="dxa"/>
            <w:vAlign w:val="center"/>
          </w:tcPr>
          <w:p w:rsidR="002D12D1" w:rsidRPr="002D12D1" w:rsidRDefault="002D12D1" w:rsidP="002D12D1">
            <w:r w:rsidRPr="002D12D1">
              <w:t>0,133</w:t>
            </w:r>
          </w:p>
        </w:tc>
      </w:tr>
      <w:tr w:rsidR="002D12D1" w:rsidRPr="002D12D1" w:rsidTr="00ED11B8">
        <w:tc>
          <w:tcPr>
            <w:tcW w:w="3216" w:type="dxa"/>
          </w:tcPr>
          <w:p w:rsidR="002D12D1" w:rsidRPr="002D12D1" w:rsidRDefault="002D12D1" w:rsidP="002D12D1">
            <w:r w:rsidRPr="002D12D1">
              <w:t>Прочие организации</w:t>
            </w:r>
          </w:p>
        </w:tc>
        <w:tc>
          <w:tcPr>
            <w:tcW w:w="3265" w:type="dxa"/>
            <w:gridSpan w:val="2"/>
            <w:vAlign w:val="center"/>
          </w:tcPr>
          <w:p w:rsidR="002D12D1" w:rsidRPr="002D12D1" w:rsidRDefault="002D12D1" w:rsidP="002D12D1">
            <w:r w:rsidRPr="002D12D1">
              <w:t>0,115</w:t>
            </w:r>
          </w:p>
        </w:tc>
        <w:tc>
          <w:tcPr>
            <w:tcW w:w="3266" w:type="dxa"/>
            <w:vAlign w:val="center"/>
          </w:tcPr>
          <w:p w:rsidR="002D12D1" w:rsidRPr="002D12D1" w:rsidRDefault="002D12D1" w:rsidP="002D12D1">
            <w:r w:rsidRPr="002D12D1">
              <w:t>0,0073</w:t>
            </w:r>
          </w:p>
        </w:tc>
      </w:tr>
      <w:tr w:rsidR="002D12D1" w:rsidRPr="002D12D1" w:rsidTr="00ED11B8">
        <w:tc>
          <w:tcPr>
            <w:tcW w:w="9747" w:type="dxa"/>
            <w:gridSpan w:val="4"/>
          </w:tcPr>
          <w:p w:rsidR="002D12D1" w:rsidRPr="002D12D1" w:rsidRDefault="002D12D1" w:rsidP="002D12D1">
            <w:r w:rsidRPr="002D12D1">
              <w:t xml:space="preserve">Котельная №4 </w:t>
            </w:r>
          </w:p>
        </w:tc>
      </w:tr>
      <w:tr w:rsidR="002D12D1" w:rsidRPr="002D12D1" w:rsidTr="00ED11B8">
        <w:tc>
          <w:tcPr>
            <w:tcW w:w="3216" w:type="dxa"/>
          </w:tcPr>
          <w:p w:rsidR="002D12D1" w:rsidRPr="002D12D1" w:rsidRDefault="002D12D1" w:rsidP="002D12D1">
            <w:r w:rsidRPr="002D12D1">
              <w:t>Население</w:t>
            </w:r>
          </w:p>
        </w:tc>
        <w:tc>
          <w:tcPr>
            <w:tcW w:w="3265" w:type="dxa"/>
            <w:gridSpan w:val="2"/>
            <w:vAlign w:val="center"/>
          </w:tcPr>
          <w:p w:rsidR="002D12D1" w:rsidRPr="002D12D1" w:rsidRDefault="002D12D1" w:rsidP="002D12D1">
            <w:r w:rsidRPr="002D12D1">
              <w:t>0,003</w:t>
            </w:r>
          </w:p>
        </w:tc>
        <w:tc>
          <w:tcPr>
            <w:tcW w:w="3266" w:type="dxa"/>
            <w:vAlign w:val="center"/>
          </w:tcPr>
          <w:p w:rsidR="002D12D1" w:rsidRPr="002D12D1" w:rsidRDefault="002D12D1" w:rsidP="002D12D1">
            <w:r w:rsidRPr="002D12D1">
              <w:t>0</w:t>
            </w:r>
          </w:p>
        </w:tc>
      </w:tr>
      <w:tr w:rsidR="002D12D1" w:rsidRPr="002D12D1" w:rsidTr="00ED11B8">
        <w:trPr>
          <w:trHeight w:val="79"/>
        </w:trPr>
        <w:tc>
          <w:tcPr>
            <w:tcW w:w="3216" w:type="dxa"/>
          </w:tcPr>
          <w:p w:rsidR="002D12D1" w:rsidRPr="002D12D1" w:rsidRDefault="002D12D1" w:rsidP="002D12D1">
            <w:r w:rsidRPr="002D12D1">
              <w:t>Бюджетные организации</w:t>
            </w:r>
          </w:p>
        </w:tc>
        <w:tc>
          <w:tcPr>
            <w:tcW w:w="3265" w:type="dxa"/>
            <w:gridSpan w:val="2"/>
            <w:vAlign w:val="center"/>
          </w:tcPr>
          <w:p w:rsidR="002D12D1" w:rsidRPr="002D12D1" w:rsidRDefault="002D12D1" w:rsidP="002D12D1">
            <w:r w:rsidRPr="002D12D1">
              <w:t>0,634</w:t>
            </w:r>
          </w:p>
        </w:tc>
        <w:tc>
          <w:tcPr>
            <w:tcW w:w="3266" w:type="dxa"/>
            <w:vAlign w:val="center"/>
          </w:tcPr>
          <w:p w:rsidR="002D12D1" w:rsidRPr="002D12D1" w:rsidRDefault="002D12D1" w:rsidP="002D12D1">
            <w:r w:rsidRPr="002D12D1">
              <w:t>0,0703</w:t>
            </w:r>
          </w:p>
        </w:tc>
      </w:tr>
      <w:tr w:rsidR="002D12D1" w:rsidRPr="002D12D1" w:rsidTr="00ED11B8">
        <w:tc>
          <w:tcPr>
            <w:tcW w:w="3216" w:type="dxa"/>
          </w:tcPr>
          <w:p w:rsidR="002D12D1" w:rsidRPr="002D12D1" w:rsidRDefault="002D12D1" w:rsidP="002D12D1">
            <w:r w:rsidRPr="002D12D1">
              <w:t>Прочие организации</w:t>
            </w:r>
          </w:p>
        </w:tc>
        <w:tc>
          <w:tcPr>
            <w:tcW w:w="3265" w:type="dxa"/>
            <w:gridSpan w:val="2"/>
            <w:vAlign w:val="center"/>
          </w:tcPr>
          <w:p w:rsidR="002D12D1" w:rsidRPr="002D12D1" w:rsidRDefault="002D12D1" w:rsidP="002D12D1">
            <w:r w:rsidRPr="002D12D1">
              <w:t>0</w:t>
            </w:r>
          </w:p>
        </w:tc>
        <w:tc>
          <w:tcPr>
            <w:tcW w:w="3266" w:type="dxa"/>
            <w:vAlign w:val="center"/>
          </w:tcPr>
          <w:p w:rsidR="002D12D1" w:rsidRPr="002D12D1" w:rsidRDefault="002D12D1" w:rsidP="002D12D1">
            <w:r w:rsidRPr="002D12D1">
              <w:t>0</w:t>
            </w:r>
          </w:p>
        </w:tc>
      </w:tr>
      <w:tr w:rsidR="002D12D1" w:rsidRPr="002D12D1" w:rsidTr="00ED11B8">
        <w:tc>
          <w:tcPr>
            <w:tcW w:w="9747" w:type="dxa"/>
            <w:gridSpan w:val="4"/>
          </w:tcPr>
          <w:p w:rsidR="002D12D1" w:rsidRPr="002D12D1" w:rsidRDefault="002D12D1" w:rsidP="002D12D1">
            <w:r w:rsidRPr="002D12D1">
              <w:t xml:space="preserve">Котельная №5 </w:t>
            </w:r>
          </w:p>
        </w:tc>
      </w:tr>
      <w:tr w:rsidR="002D12D1" w:rsidRPr="002D12D1" w:rsidTr="00ED11B8">
        <w:tc>
          <w:tcPr>
            <w:tcW w:w="3216" w:type="dxa"/>
          </w:tcPr>
          <w:p w:rsidR="002D12D1" w:rsidRPr="002D12D1" w:rsidRDefault="002D12D1" w:rsidP="002D12D1">
            <w:r w:rsidRPr="002D12D1">
              <w:t>Население</w:t>
            </w:r>
          </w:p>
        </w:tc>
        <w:tc>
          <w:tcPr>
            <w:tcW w:w="3265" w:type="dxa"/>
            <w:gridSpan w:val="2"/>
            <w:vAlign w:val="center"/>
          </w:tcPr>
          <w:p w:rsidR="002D12D1" w:rsidRPr="002D12D1" w:rsidRDefault="002D12D1" w:rsidP="002D12D1">
            <w:r w:rsidRPr="002D12D1">
              <w:t>0</w:t>
            </w:r>
          </w:p>
        </w:tc>
        <w:tc>
          <w:tcPr>
            <w:tcW w:w="3266" w:type="dxa"/>
            <w:vAlign w:val="center"/>
          </w:tcPr>
          <w:p w:rsidR="002D12D1" w:rsidRPr="002D12D1" w:rsidRDefault="002D12D1" w:rsidP="002D12D1">
            <w:r w:rsidRPr="002D12D1">
              <w:t>5,89</w:t>
            </w:r>
          </w:p>
        </w:tc>
      </w:tr>
      <w:tr w:rsidR="002D12D1" w:rsidRPr="002D12D1" w:rsidTr="00ED11B8">
        <w:tc>
          <w:tcPr>
            <w:tcW w:w="3216" w:type="dxa"/>
          </w:tcPr>
          <w:p w:rsidR="002D12D1" w:rsidRPr="002D12D1" w:rsidRDefault="002D12D1" w:rsidP="002D12D1">
            <w:r w:rsidRPr="002D12D1">
              <w:t>Бюджетные организации</w:t>
            </w:r>
          </w:p>
        </w:tc>
        <w:tc>
          <w:tcPr>
            <w:tcW w:w="3265" w:type="dxa"/>
            <w:gridSpan w:val="2"/>
            <w:vAlign w:val="center"/>
          </w:tcPr>
          <w:p w:rsidR="002D12D1" w:rsidRPr="002D12D1" w:rsidRDefault="002D12D1" w:rsidP="002D12D1">
            <w:r w:rsidRPr="002D12D1">
              <w:t>0</w:t>
            </w:r>
          </w:p>
        </w:tc>
        <w:tc>
          <w:tcPr>
            <w:tcW w:w="3266" w:type="dxa"/>
            <w:vAlign w:val="center"/>
          </w:tcPr>
          <w:p w:rsidR="002D12D1" w:rsidRPr="002D12D1" w:rsidRDefault="002D12D1" w:rsidP="002D12D1">
            <w:r w:rsidRPr="002D12D1">
              <w:t>0,123</w:t>
            </w:r>
          </w:p>
        </w:tc>
      </w:tr>
      <w:tr w:rsidR="002D12D1" w:rsidRPr="002D12D1" w:rsidTr="00ED11B8">
        <w:tc>
          <w:tcPr>
            <w:tcW w:w="3216" w:type="dxa"/>
          </w:tcPr>
          <w:p w:rsidR="002D12D1" w:rsidRPr="002D12D1" w:rsidRDefault="002D12D1" w:rsidP="002D12D1">
            <w:r w:rsidRPr="002D12D1">
              <w:t>Прочие организации</w:t>
            </w:r>
          </w:p>
        </w:tc>
        <w:tc>
          <w:tcPr>
            <w:tcW w:w="3265" w:type="dxa"/>
            <w:gridSpan w:val="2"/>
            <w:vAlign w:val="center"/>
          </w:tcPr>
          <w:p w:rsidR="002D12D1" w:rsidRPr="002D12D1" w:rsidRDefault="002D12D1" w:rsidP="002D12D1">
            <w:r w:rsidRPr="002D12D1">
              <w:t>0</w:t>
            </w:r>
          </w:p>
        </w:tc>
        <w:tc>
          <w:tcPr>
            <w:tcW w:w="3266" w:type="dxa"/>
            <w:vAlign w:val="center"/>
          </w:tcPr>
          <w:p w:rsidR="002D12D1" w:rsidRPr="002D12D1" w:rsidRDefault="002D12D1" w:rsidP="002D12D1">
            <w:r w:rsidRPr="002D12D1">
              <w:t>0,0029</w:t>
            </w:r>
          </w:p>
        </w:tc>
      </w:tr>
      <w:tr w:rsidR="002D12D1" w:rsidRPr="002D12D1" w:rsidTr="00ED11B8">
        <w:trPr>
          <w:trHeight w:val="229"/>
        </w:trPr>
        <w:tc>
          <w:tcPr>
            <w:tcW w:w="9747" w:type="dxa"/>
            <w:gridSpan w:val="4"/>
          </w:tcPr>
          <w:p w:rsidR="002D12D1" w:rsidRPr="002D12D1" w:rsidRDefault="002D12D1" w:rsidP="002D12D1">
            <w:r w:rsidRPr="002D12D1">
              <w:t>Котельная №6</w:t>
            </w:r>
          </w:p>
        </w:tc>
      </w:tr>
      <w:tr w:rsidR="002D12D1" w:rsidRPr="002D12D1" w:rsidTr="00ED11B8">
        <w:tc>
          <w:tcPr>
            <w:tcW w:w="3216" w:type="dxa"/>
          </w:tcPr>
          <w:p w:rsidR="002D12D1" w:rsidRPr="002D12D1" w:rsidRDefault="002D12D1" w:rsidP="002D12D1">
            <w:r w:rsidRPr="002D12D1">
              <w:t>Население</w:t>
            </w:r>
          </w:p>
        </w:tc>
        <w:tc>
          <w:tcPr>
            <w:tcW w:w="3265" w:type="dxa"/>
            <w:gridSpan w:val="2"/>
            <w:vAlign w:val="center"/>
          </w:tcPr>
          <w:p w:rsidR="002D12D1" w:rsidRPr="002D12D1" w:rsidRDefault="002D12D1" w:rsidP="002D12D1">
            <w:r w:rsidRPr="002D12D1">
              <w:t>3,018</w:t>
            </w:r>
          </w:p>
        </w:tc>
        <w:tc>
          <w:tcPr>
            <w:tcW w:w="3266" w:type="dxa"/>
            <w:vAlign w:val="center"/>
          </w:tcPr>
          <w:p w:rsidR="002D12D1" w:rsidRPr="002D12D1" w:rsidRDefault="002D12D1" w:rsidP="002D12D1">
            <w:r w:rsidRPr="002D12D1">
              <w:t>0</w:t>
            </w:r>
          </w:p>
        </w:tc>
      </w:tr>
      <w:tr w:rsidR="002D12D1" w:rsidRPr="002D12D1" w:rsidTr="00ED11B8">
        <w:tc>
          <w:tcPr>
            <w:tcW w:w="3216" w:type="dxa"/>
          </w:tcPr>
          <w:p w:rsidR="002D12D1" w:rsidRPr="002D12D1" w:rsidRDefault="002D12D1" w:rsidP="002D12D1">
            <w:r w:rsidRPr="002D12D1">
              <w:t>Бюджетные организации</w:t>
            </w:r>
          </w:p>
        </w:tc>
        <w:tc>
          <w:tcPr>
            <w:tcW w:w="3265" w:type="dxa"/>
            <w:gridSpan w:val="2"/>
            <w:vAlign w:val="center"/>
          </w:tcPr>
          <w:p w:rsidR="002D12D1" w:rsidRPr="002D12D1" w:rsidRDefault="002D12D1" w:rsidP="002D12D1">
            <w:r w:rsidRPr="002D12D1">
              <w:t>0,418</w:t>
            </w:r>
          </w:p>
        </w:tc>
        <w:tc>
          <w:tcPr>
            <w:tcW w:w="3266" w:type="dxa"/>
            <w:vAlign w:val="center"/>
          </w:tcPr>
          <w:p w:rsidR="002D12D1" w:rsidRPr="002D12D1" w:rsidRDefault="002D12D1" w:rsidP="002D12D1">
            <w:r w:rsidRPr="002D12D1">
              <w:t>0</w:t>
            </w:r>
          </w:p>
        </w:tc>
      </w:tr>
      <w:tr w:rsidR="002D12D1" w:rsidRPr="002D12D1" w:rsidTr="00ED11B8">
        <w:tc>
          <w:tcPr>
            <w:tcW w:w="3216" w:type="dxa"/>
          </w:tcPr>
          <w:p w:rsidR="002D12D1" w:rsidRPr="002D12D1" w:rsidRDefault="002D12D1" w:rsidP="002D12D1">
            <w:r w:rsidRPr="002D12D1">
              <w:t>Прочие организации</w:t>
            </w:r>
          </w:p>
        </w:tc>
        <w:tc>
          <w:tcPr>
            <w:tcW w:w="3265" w:type="dxa"/>
            <w:gridSpan w:val="2"/>
            <w:vAlign w:val="center"/>
          </w:tcPr>
          <w:p w:rsidR="002D12D1" w:rsidRPr="002D12D1" w:rsidRDefault="002D12D1" w:rsidP="002D12D1">
            <w:r w:rsidRPr="002D12D1">
              <w:t>0,086</w:t>
            </w:r>
          </w:p>
        </w:tc>
        <w:tc>
          <w:tcPr>
            <w:tcW w:w="3266" w:type="dxa"/>
            <w:vAlign w:val="center"/>
          </w:tcPr>
          <w:p w:rsidR="002D12D1" w:rsidRPr="002D12D1" w:rsidRDefault="002D12D1" w:rsidP="002D12D1">
            <w:r w:rsidRPr="002D12D1">
              <w:t>0</w:t>
            </w:r>
          </w:p>
        </w:tc>
      </w:tr>
      <w:tr w:rsidR="002D12D1" w:rsidRPr="002D12D1" w:rsidTr="00ED11B8">
        <w:tc>
          <w:tcPr>
            <w:tcW w:w="9747" w:type="dxa"/>
            <w:gridSpan w:val="4"/>
          </w:tcPr>
          <w:p w:rsidR="002D12D1" w:rsidRPr="002D12D1" w:rsidRDefault="002D12D1" w:rsidP="002D12D1">
            <w:r w:rsidRPr="002D12D1">
              <w:t xml:space="preserve">Котельная №8 </w:t>
            </w:r>
          </w:p>
        </w:tc>
      </w:tr>
      <w:tr w:rsidR="002D12D1" w:rsidRPr="002D12D1" w:rsidTr="00ED11B8">
        <w:tc>
          <w:tcPr>
            <w:tcW w:w="3216" w:type="dxa"/>
          </w:tcPr>
          <w:p w:rsidR="002D12D1" w:rsidRPr="002D12D1" w:rsidRDefault="002D12D1" w:rsidP="002D12D1">
            <w:r w:rsidRPr="002D12D1">
              <w:t>Население</w:t>
            </w:r>
          </w:p>
        </w:tc>
        <w:tc>
          <w:tcPr>
            <w:tcW w:w="3265" w:type="dxa"/>
            <w:gridSpan w:val="2"/>
            <w:vAlign w:val="center"/>
          </w:tcPr>
          <w:p w:rsidR="002D12D1" w:rsidRPr="002D12D1" w:rsidRDefault="002D12D1" w:rsidP="002D12D1">
            <w:r w:rsidRPr="002D12D1">
              <w:t>0,351</w:t>
            </w:r>
          </w:p>
        </w:tc>
        <w:tc>
          <w:tcPr>
            <w:tcW w:w="3266" w:type="dxa"/>
            <w:vAlign w:val="center"/>
          </w:tcPr>
          <w:p w:rsidR="002D12D1" w:rsidRPr="002D12D1" w:rsidRDefault="002D12D1" w:rsidP="002D12D1">
            <w:r w:rsidRPr="002D12D1">
              <w:t>0</w:t>
            </w:r>
          </w:p>
        </w:tc>
      </w:tr>
      <w:tr w:rsidR="002D12D1" w:rsidRPr="002D12D1" w:rsidTr="00ED11B8">
        <w:tc>
          <w:tcPr>
            <w:tcW w:w="3216" w:type="dxa"/>
          </w:tcPr>
          <w:p w:rsidR="002D12D1" w:rsidRPr="002D12D1" w:rsidRDefault="002D12D1" w:rsidP="002D12D1">
            <w:r w:rsidRPr="002D12D1">
              <w:t>Бюджетные организации</w:t>
            </w:r>
          </w:p>
        </w:tc>
        <w:tc>
          <w:tcPr>
            <w:tcW w:w="3265" w:type="dxa"/>
            <w:gridSpan w:val="2"/>
            <w:vAlign w:val="center"/>
          </w:tcPr>
          <w:p w:rsidR="002D12D1" w:rsidRPr="002D12D1" w:rsidRDefault="002D12D1" w:rsidP="002D12D1">
            <w:r w:rsidRPr="002D12D1">
              <w:t>0,316</w:t>
            </w:r>
          </w:p>
        </w:tc>
        <w:tc>
          <w:tcPr>
            <w:tcW w:w="3266" w:type="dxa"/>
            <w:vAlign w:val="center"/>
          </w:tcPr>
          <w:p w:rsidR="002D12D1" w:rsidRPr="002D12D1" w:rsidRDefault="002D12D1" w:rsidP="002D12D1">
            <w:r w:rsidRPr="002D12D1">
              <w:t>0</w:t>
            </w:r>
          </w:p>
        </w:tc>
      </w:tr>
      <w:tr w:rsidR="002D12D1" w:rsidRPr="002D12D1" w:rsidTr="00ED11B8">
        <w:tc>
          <w:tcPr>
            <w:tcW w:w="3216" w:type="dxa"/>
          </w:tcPr>
          <w:p w:rsidR="002D12D1" w:rsidRPr="002D12D1" w:rsidRDefault="002D12D1" w:rsidP="002D12D1">
            <w:r w:rsidRPr="002D12D1">
              <w:t>Прочие организации</w:t>
            </w:r>
          </w:p>
        </w:tc>
        <w:tc>
          <w:tcPr>
            <w:tcW w:w="3265" w:type="dxa"/>
            <w:gridSpan w:val="2"/>
            <w:vAlign w:val="center"/>
          </w:tcPr>
          <w:p w:rsidR="002D12D1" w:rsidRPr="002D12D1" w:rsidRDefault="002D12D1" w:rsidP="002D12D1">
            <w:r w:rsidRPr="002D12D1">
              <w:t>0,0117</w:t>
            </w:r>
          </w:p>
        </w:tc>
        <w:tc>
          <w:tcPr>
            <w:tcW w:w="3266" w:type="dxa"/>
            <w:vAlign w:val="center"/>
          </w:tcPr>
          <w:p w:rsidR="002D12D1" w:rsidRPr="002D12D1" w:rsidRDefault="002D12D1" w:rsidP="002D12D1">
            <w:r w:rsidRPr="002D12D1">
              <w:t>0</w:t>
            </w:r>
          </w:p>
        </w:tc>
      </w:tr>
    </w:tbl>
    <w:p w:rsidR="002D12D1" w:rsidRPr="002D12D1" w:rsidRDefault="002D12D1" w:rsidP="002D12D1"/>
    <w:p w:rsidR="002D12D1" w:rsidRPr="002D12D1" w:rsidRDefault="002D12D1" w:rsidP="002D12D1">
      <w:r w:rsidRPr="002D12D1">
        <w:t>1.5.2. Описание значений расчетных тепловых нагрузок на коллекторах источников тепловой энергии</w:t>
      </w:r>
    </w:p>
    <w:p w:rsidR="002D12D1" w:rsidRPr="002D12D1" w:rsidRDefault="002D12D1" w:rsidP="002D12D1">
      <w:r w:rsidRPr="002D12D1">
        <w:t>Ввиду отсутствия в действующих нормативных и законодательных актах методов определения фактических тепловых нагрузок, расчет необходимо выполнить на основании показаний узлов учёта, установленных на коллекторах источника тепловой энергии.</w:t>
      </w:r>
    </w:p>
    <w:p w:rsidR="002D12D1" w:rsidRPr="002D12D1" w:rsidRDefault="002D12D1" w:rsidP="002D12D1">
      <w:r w:rsidRPr="002D12D1">
        <w:tab/>
        <w:t xml:space="preserve">Определить тепловые нагрузки на коллекторах не представляется возможным, ввиду отсутствия узлов учета на коллекторе.  </w:t>
      </w:r>
    </w:p>
    <w:p w:rsidR="002D12D1" w:rsidRPr="002D12D1" w:rsidRDefault="002D12D1" w:rsidP="002D12D1">
      <w:r w:rsidRPr="002D12D1">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2D12D1" w:rsidRPr="002D12D1" w:rsidRDefault="002D12D1" w:rsidP="002D12D1">
      <w:r w:rsidRPr="002D12D1">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rsidR="002D12D1" w:rsidRPr="002D12D1" w:rsidRDefault="002D12D1" w:rsidP="002D12D1">
      <w:r w:rsidRPr="002D12D1">
        <w:lastRenderedPageBreak/>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2D12D1" w:rsidRPr="002D12D1" w:rsidRDefault="002D12D1" w:rsidP="002D12D1">
      <w:r w:rsidRPr="002D12D1">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2D12D1" w:rsidRPr="002D12D1" w:rsidRDefault="002D12D1" w:rsidP="002D12D1">
      <w:r w:rsidRPr="002D12D1">
        <w:t xml:space="preserve">1.5.4. Описание величины потребления тепловой энергии в расчетных элементах территориального деления за отопительный </w:t>
      </w:r>
    </w:p>
    <w:p w:rsidR="002D12D1" w:rsidRPr="002D12D1" w:rsidRDefault="002D12D1" w:rsidP="002D12D1">
      <w:r w:rsidRPr="002D12D1">
        <w:t>период и за год в целом</w:t>
      </w:r>
    </w:p>
    <w:p w:rsidR="002D12D1" w:rsidRPr="002D12D1" w:rsidRDefault="002D12D1" w:rsidP="002D12D1">
      <w:r w:rsidRPr="002D12D1">
        <w:t>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1.23.</w:t>
      </w:r>
    </w:p>
    <w:p w:rsidR="002D12D1" w:rsidRPr="002D12D1" w:rsidRDefault="002D12D1" w:rsidP="002D12D1">
      <w:bookmarkStart w:id="56" w:name="_Ref19654159"/>
      <w:r w:rsidRPr="002D12D1">
        <w:t xml:space="preserve">Таблица </w:t>
      </w:r>
      <w:bookmarkEnd w:id="56"/>
      <w:r w:rsidRPr="002D12D1">
        <w:t>1.23 – Сведения об объёмах потребления тепловой энергии в расчетных элементах территориального деления за отопительный период и за год в целом за 2024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2915"/>
        <w:gridCol w:w="3848"/>
      </w:tblGrid>
      <w:tr w:rsidR="002D12D1" w:rsidRPr="002D12D1" w:rsidTr="00ED11B8">
        <w:tc>
          <w:tcPr>
            <w:tcW w:w="2984" w:type="dxa"/>
            <w:tcBorders>
              <w:bottom w:val="single" w:sz="4" w:space="0" w:color="auto"/>
            </w:tcBorders>
            <w:shd w:val="clear" w:color="auto" w:fill="FFFFFF"/>
            <w:vAlign w:val="center"/>
          </w:tcPr>
          <w:p w:rsidR="002D12D1" w:rsidRPr="002D12D1" w:rsidRDefault="002D12D1" w:rsidP="002D12D1">
            <w:pPr>
              <w:rPr>
                <w:rFonts w:eastAsia="Lucida Sans Unicode"/>
                <w:highlight w:val="yellow"/>
              </w:rPr>
            </w:pPr>
            <w:r w:rsidRPr="002D12D1">
              <w:rPr>
                <w:rFonts w:eastAsia="Lucida Sans Unicode"/>
              </w:rPr>
              <w:t>Наименование источника теплоснабжения</w:t>
            </w:r>
          </w:p>
        </w:tc>
        <w:tc>
          <w:tcPr>
            <w:tcW w:w="2915" w:type="dxa"/>
            <w:tcBorders>
              <w:bottom w:val="single" w:sz="4" w:space="0" w:color="auto"/>
            </w:tcBorders>
            <w:shd w:val="clear" w:color="auto" w:fill="auto"/>
            <w:vAlign w:val="center"/>
          </w:tcPr>
          <w:p w:rsidR="002D12D1" w:rsidRPr="002D12D1" w:rsidRDefault="002D12D1" w:rsidP="002D12D1">
            <w:pPr>
              <w:rPr>
                <w:rFonts w:eastAsia="Lucida Sans Unicode"/>
              </w:rPr>
            </w:pPr>
            <w:r w:rsidRPr="002D12D1">
              <w:rPr>
                <w:rFonts w:eastAsia="Lucida Sans Unicode"/>
              </w:rPr>
              <w:t>Потребление за отопительный период (Гкал)</w:t>
            </w:r>
          </w:p>
        </w:tc>
        <w:tc>
          <w:tcPr>
            <w:tcW w:w="3848" w:type="dxa"/>
            <w:tcBorders>
              <w:bottom w:val="single" w:sz="4" w:space="0" w:color="auto"/>
            </w:tcBorders>
            <w:shd w:val="clear" w:color="auto" w:fill="auto"/>
            <w:vAlign w:val="center"/>
          </w:tcPr>
          <w:p w:rsidR="002D12D1" w:rsidRPr="002D12D1" w:rsidRDefault="002D12D1" w:rsidP="002D12D1">
            <w:pPr>
              <w:rPr>
                <w:rFonts w:eastAsia="Lucida Sans Unicode"/>
              </w:rPr>
            </w:pPr>
            <w:r w:rsidRPr="002D12D1">
              <w:rPr>
                <w:rFonts w:eastAsia="Lucida Sans Unicode"/>
              </w:rPr>
              <w:t>Потребление за год</w:t>
            </w:r>
          </w:p>
          <w:p w:rsidR="002D12D1" w:rsidRPr="002D12D1" w:rsidRDefault="002D12D1" w:rsidP="002D12D1">
            <w:pPr>
              <w:rPr>
                <w:rFonts w:eastAsia="Lucida Sans Unicode"/>
              </w:rPr>
            </w:pPr>
            <w:r w:rsidRPr="002D12D1">
              <w:rPr>
                <w:rFonts w:eastAsia="Lucida Sans Unicode"/>
              </w:rPr>
              <w:t>(Гкал)</w:t>
            </w:r>
          </w:p>
        </w:tc>
      </w:tr>
      <w:tr w:rsidR="002D12D1" w:rsidRPr="002D12D1" w:rsidTr="00ED11B8">
        <w:trPr>
          <w:trHeight w:val="71"/>
        </w:trPr>
        <w:tc>
          <w:tcPr>
            <w:tcW w:w="2984" w:type="dxa"/>
            <w:shd w:val="clear" w:color="auto" w:fill="FFFFFF"/>
            <w:vAlign w:val="center"/>
          </w:tcPr>
          <w:p w:rsidR="002D12D1" w:rsidRPr="002D12D1" w:rsidRDefault="002D12D1" w:rsidP="002D12D1">
            <w:r w:rsidRPr="002D12D1">
              <w:t>Котельная №3</w:t>
            </w:r>
          </w:p>
        </w:tc>
        <w:tc>
          <w:tcPr>
            <w:tcW w:w="2915" w:type="dxa"/>
            <w:vMerge w:val="restart"/>
            <w:shd w:val="clear" w:color="auto" w:fill="FFFFFF"/>
            <w:vAlign w:val="center"/>
          </w:tcPr>
          <w:p w:rsidR="002D12D1" w:rsidRPr="002D12D1" w:rsidRDefault="002D12D1" w:rsidP="002D12D1">
            <w:r w:rsidRPr="002D12D1">
              <w:t>52759,9143</w:t>
            </w:r>
          </w:p>
        </w:tc>
        <w:tc>
          <w:tcPr>
            <w:tcW w:w="3848" w:type="dxa"/>
            <w:vMerge w:val="restart"/>
            <w:shd w:val="clear" w:color="auto" w:fill="FFFFFF"/>
            <w:vAlign w:val="center"/>
          </w:tcPr>
          <w:p w:rsidR="002D12D1" w:rsidRPr="002D12D1" w:rsidRDefault="002D12D1" w:rsidP="002D12D1">
            <w:r w:rsidRPr="002D12D1">
              <w:t>52759,9143</w:t>
            </w:r>
          </w:p>
        </w:tc>
      </w:tr>
      <w:tr w:rsidR="002D12D1" w:rsidRPr="002D12D1" w:rsidTr="00ED11B8">
        <w:trPr>
          <w:trHeight w:val="71"/>
        </w:trPr>
        <w:tc>
          <w:tcPr>
            <w:tcW w:w="2984" w:type="dxa"/>
            <w:shd w:val="clear" w:color="auto" w:fill="FFFFFF"/>
            <w:vAlign w:val="center"/>
          </w:tcPr>
          <w:p w:rsidR="002D12D1" w:rsidRPr="002D12D1" w:rsidRDefault="002D12D1" w:rsidP="002D12D1">
            <w:r w:rsidRPr="002D12D1">
              <w:t xml:space="preserve">Теплопункт котельной №3 ул. Садовая </w:t>
            </w:r>
          </w:p>
        </w:tc>
        <w:tc>
          <w:tcPr>
            <w:tcW w:w="2915" w:type="dxa"/>
            <w:vMerge/>
            <w:shd w:val="clear" w:color="auto" w:fill="FFFFFF"/>
            <w:vAlign w:val="center"/>
          </w:tcPr>
          <w:p w:rsidR="002D12D1" w:rsidRPr="002D12D1" w:rsidRDefault="002D12D1" w:rsidP="002D12D1"/>
        </w:tc>
        <w:tc>
          <w:tcPr>
            <w:tcW w:w="3848" w:type="dxa"/>
            <w:vMerge/>
            <w:shd w:val="clear" w:color="auto" w:fill="FFFFFF"/>
            <w:vAlign w:val="center"/>
          </w:tcPr>
          <w:p w:rsidR="002D12D1" w:rsidRPr="002D12D1" w:rsidRDefault="002D12D1" w:rsidP="002D12D1"/>
        </w:tc>
      </w:tr>
      <w:tr w:rsidR="002D12D1" w:rsidRPr="002D12D1" w:rsidTr="00ED11B8">
        <w:trPr>
          <w:trHeight w:val="71"/>
        </w:trPr>
        <w:tc>
          <w:tcPr>
            <w:tcW w:w="2984" w:type="dxa"/>
            <w:shd w:val="clear" w:color="auto" w:fill="FFFFFF"/>
            <w:vAlign w:val="center"/>
          </w:tcPr>
          <w:p w:rsidR="002D12D1" w:rsidRPr="002D12D1" w:rsidRDefault="002D12D1" w:rsidP="002D12D1">
            <w:r w:rsidRPr="002D12D1">
              <w:t>Тепловой пункт №3</w:t>
            </w:r>
          </w:p>
        </w:tc>
        <w:tc>
          <w:tcPr>
            <w:tcW w:w="2915" w:type="dxa"/>
            <w:vMerge/>
            <w:shd w:val="clear" w:color="auto" w:fill="FFFFFF"/>
            <w:vAlign w:val="center"/>
          </w:tcPr>
          <w:p w:rsidR="002D12D1" w:rsidRPr="002D12D1" w:rsidRDefault="002D12D1" w:rsidP="002D12D1"/>
        </w:tc>
        <w:tc>
          <w:tcPr>
            <w:tcW w:w="3848" w:type="dxa"/>
            <w:vMerge/>
            <w:shd w:val="clear" w:color="auto" w:fill="FFFFFF"/>
            <w:vAlign w:val="center"/>
          </w:tcPr>
          <w:p w:rsidR="002D12D1" w:rsidRPr="002D12D1" w:rsidRDefault="002D12D1" w:rsidP="002D12D1"/>
        </w:tc>
      </w:tr>
      <w:tr w:rsidR="002D12D1" w:rsidRPr="002D12D1" w:rsidTr="00ED11B8">
        <w:trPr>
          <w:trHeight w:val="71"/>
        </w:trPr>
        <w:tc>
          <w:tcPr>
            <w:tcW w:w="2984" w:type="dxa"/>
            <w:shd w:val="clear" w:color="auto" w:fill="FFFFFF"/>
            <w:vAlign w:val="center"/>
          </w:tcPr>
          <w:p w:rsidR="002D12D1" w:rsidRPr="002D12D1" w:rsidRDefault="002D12D1" w:rsidP="002D12D1">
            <w:r w:rsidRPr="002D12D1">
              <w:t xml:space="preserve">Котельная №4 </w:t>
            </w:r>
          </w:p>
        </w:tc>
        <w:tc>
          <w:tcPr>
            <w:tcW w:w="2915" w:type="dxa"/>
            <w:shd w:val="clear" w:color="auto" w:fill="FFFFFF"/>
            <w:vAlign w:val="center"/>
          </w:tcPr>
          <w:p w:rsidR="002D12D1" w:rsidRPr="002D12D1" w:rsidRDefault="002D12D1" w:rsidP="002D12D1">
            <w:r w:rsidRPr="002D12D1">
              <w:t>3854,77</w:t>
            </w:r>
          </w:p>
        </w:tc>
        <w:tc>
          <w:tcPr>
            <w:tcW w:w="3848" w:type="dxa"/>
            <w:shd w:val="clear" w:color="auto" w:fill="FFFFFF"/>
            <w:vAlign w:val="center"/>
          </w:tcPr>
          <w:p w:rsidR="002D12D1" w:rsidRPr="002D12D1" w:rsidRDefault="002D12D1" w:rsidP="002D12D1">
            <w:r w:rsidRPr="002D12D1">
              <w:t>3854,77</w:t>
            </w:r>
          </w:p>
        </w:tc>
      </w:tr>
      <w:tr w:rsidR="002D12D1" w:rsidRPr="002D12D1" w:rsidTr="00ED11B8">
        <w:trPr>
          <w:trHeight w:val="71"/>
        </w:trPr>
        <w:tc>
          <w:tcPr>
            <w:tcW w:w="2984" w:type="dxa"/>
            <w:shd w:val="clear" w:color="auto" w:fill="FFFFFF"/>
            <w:vAlign w:val="center"/>
          </w:tcPr>
          <w:p w:rsidR="002D12D1" w:rsidRPr="002D12D1" w:rsidRDefault="002D12D1" w:rsidP="002D12D1">
            <w:r w:rsidRPr="002D12D1">
              <w:t xml:space="preserve">Котельная №5 </w:t>
            </w:r>
          </w:p>
        </w:tc>
        <w:tc>
          <w:tcPr>
            <w:tcW w:w="2915" w:type="dxa"/>
            <w:shd w:val="clear" w:color="auto" w:fill="FFFFFF"/>
            <w:vAlign w:val="center"/>
          </w:tcPr>
          <w:p w:rsidR="002D12D1" w:rsidRPr="002D12D1" w:rsidRDefault="002D12D1" w:rsidP="002D12D1">
            <w:r w:rsidRPr="002D12D1">
              <w:t>52739,69</w:t>
            </w:r>
          </w:p>
        </w:tc>
        <w:tc>
          <w:tcPr>
            <w:tcW w:w="3848" w:type="dxa"/>
            <w:shd w:val="clear" w:color="auto" w:fill="FFFFFF"/>
            <w:vAlign w:val="center"/>
          </w:tcPr>
          <w:p w:rsidR="002D12D1" w:rsidRPr="002D12D1" w:rsidRDefault="002D12D1" w:rsidP="002D12D1">
            <w:r w:rsidRPr="002D12D1">
              <w:t>52739,69</w:t>
            </w:r>
          </w:p>
        </w:tc>
      </w:tr>
      <w:tr w:rsidR="002D12D1" w:rsidRPr="002D12D1" w:rsidTr="00ED11B8">
        <w:trPr>
          <w:trHeight w:val="71"/>
        </w:trPr>
        <w:tc>
          <w:tcPr>
            <w:tcW w:w="2984" w:type="dxa"/>
            <w:shd w:val="clear" w:color="auto" w:fill="FFFFFF"/>
            <w:vAlign w:val="center"/>
          </w:tcPr>
          <w:p w:rsidR="002D12D1" w:rsidRPr="002D12D1" w:rsidRDefault="002D12D1" w:rsidP="002D12D1">
            <w:r w:rsidRPr="002D12D1">
              <w:t>Котельная №6</w:t>
            </w:r>
          </w:p>
        </w:tc>
        <w:tc>
          <w:tcPr>
            <w:tcW w:w="2915" w:type="dxa"/>
            <w:shd w:val="clear" w:color="auto" w:fill="FFFFFF"/>
            <w:vAlign w:val="center"/>
          </w:tcPr>
          <w:p w:rsidR="002D12D1" w:rsidRPr="002D12D1" w:rsidRDefault="002D12D1" w:rsidP="002D12D1">
            <w:r w:rsidRPr="002D12D1">
              <w:t>17917,839</w:t>
            </w:r>
          </w:p>
        </w:tc>
        <w:tc>
          <w:tcPr>
            <w:tcW w:w="3848" w:type="dxa"/>
            <w:shd w:val="clear" w:color="auto" w:fill="FFFFFF"/>
            <w:vAlign w:val="center"/>
          </w:tcPr>
          <w:p w:rsidR="002D12D1" w:rsidRPr="002D12D1" w:rsidRDefault="002D12D1" w:rsidP="002D12D1">
            <w:r w:rsidRPr="002D12D1">
              <w:t>17917,839</w:t>
            </w:r>
          </w:p>
        </w:tc>
      </w:tr>
      <w:tr w:rsidR="002D12D1" w:rsidRPr="002D12D1" w:rsidTr="00ED11B8">
        <w:trPr>
          <w:trHeight w:val="71"/>
        </w:trPr>
        <w:tc>
          <w:tcPr>
            <w:tcW w:w="2984" w:type="dxa"/>
            <w:shd w:val="clear" w:color="auto" w:fill="FFFFFF"/>
            <w:vAlign w:val="center"/>
          </w:tcPr>
          <w:p w:rsidR="002D12D1" w:rsidRPr="002D12D1" w:rsidRDefault="002D12D1" w:rsidP="002D12D1">
            <w:r w:rsidRPr="002D12D1">
              <w:t xml:space="preserve">Котельная №8 </w:t>
            </w:r>
          </w:p>
        </w:tc>
        <w:tc>
          <w:tcPr>
            <w:tcW w:w="2915" w:type="dxa"/>
            <w:shd w:val="clear" w:color="auto" w:fill="FFFFFF"/>
            <w:vAlign w:val="center"/>
          </w:tcPr>
          <w:p w:rsidR="002D12D1" w:rsidRPr="002D12D1" w:rsidRDefault="002D12D1" w:rsidP="002D12D1">
            <w:r w:rsidRPr="002D12D1">
              <w:t>3454,9</w:t>
            </w:r>
          </w:p>
        </w:tc>
        <w:tc>
          <w:tcPr>
            <w:tcW w:w="3848" w:type="dxa"/>
            <w:shd w:val="clear" w:color="auto" w:fill="FFFFFF"/>
            <w:vAlign w:val="center"/>
          </w:tcPr>
          <w:p w:rsidR="002D12D1" w:rsidRPr="002D12D1" w:rsidRDefault="002D12D1" w:rsidP="002D12D1">
            <w:r w:rsidRPr="002D12D1">
              <w:t>3454,9</w:t>
            </w:r>
          </w:p>
        </w:tc>
      </w:tr>
    </w:tbl>
    <w:p w:rsidR="002D12D1" w:rsidRPr="002D12D1" w:rsidRDefault="002D12D1" w:rsidP="002D12D1"/>
    <w:p w:rsidR="002D12D1" w:rsidRPr="002D12D1" w:rsidRDefault="002D12D1" w:rsidP="002D12D1">
      <w:r w:rsidRPr="002D12D1">
        <w:t>1.5.5. Описание существующих нормативов потребления тепловой энергии для населения на отопление и горячее водоснабжение</w:t>
      </w:r>
    </w:p>
    <w:p w:rsidR="002D12D1" w:rsidRPr="002D12D1" w:rsidRDefault="002D12D1" w:rsidP="002D12D1">
      <w:r w:rsidRPr="002D12D1">
        <w:t>Нормативы расхода тепловой энергии на отопление на территории Республики Мордовия установлены приказом Республиканской службы по тарифам Республики Мордовия №165 от 12 декабря 2019 года «Об установлении нормативов потребления коммунальной услуги по отоплению в жилых помещениях для населения на территории Республики Мордовия»</w:t>
      </w:r>
    </w:p>
    <w:p w:rsidR="002D12D1" w:rsidRPr="002D12D1" w:rsidRDefault="002D12D1" w:rsidP="002D12D1">
      <w:r w:rsidRPr="002D12D1">
        <w:t>1.5.6. Описание сравнения величины договорной и расчетной тепловой нагрузки по зоне действия каждого источника тепловой энергии</w:t>
      </w:r>
    </w:p>
    <w:p w:rsidR="002D12D1" w:rsidRPr="002D12D1" w:rsidRDefault="002D12D1" w:rsidP="002D12D1">
      <w:r w:rsidRPr="002D12D1">
        <w:t xml:space="preserve">Согласно данным, предоставленным теплоснабжающей организацией, договорные тепловые нагрузки по котельным в целом соответствуют величине расчетной тепловой. </w:t>
      </w:r>
    </w:p>
    <w:p w:rsidR="002D12D1" w:rsidRPr="002D12D1" w:rsidRDefault="002D12D1" w:rsidP="002D12D1">
      <w:r w:rsidRPr="002D12D1">
        <w:t>Значения договорных тепловых нагрузок в зонах источников тепловой энергии представлены в таблице 1.24.</w:t>
      </w:r>
    </w:p>
    <w:p w:rsidR="002D12D1" w:rsidRPr="002D12D1" w:rsidRDefault="002D12D1" w:rsidP="002D12D1">
      <w:bookmarkStart w:id="57" w:name="_Ref50120886"/>
      <w:r w:rsidRPr="002D12D1">
        <w:t xml:space="preserve">Таблица </w:t>
      </w:r>
      <w:bookmarkEnd w:id="57"/>
      <w:r w:rsidRPr="002D12D1">
        <w:t>1.24 – Значения договорных тепловых нагрузок на коллекторах источников тепловой энергии за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402"/>
        <w:gridCol w:w="3969"/>
      </w:tblGrid>
      <w:tr w:rsidR="002D12D1" w:rsidRPr="002D12D1" w:rsidTr="00ED11B8">
        <w:tc>
          <w:tcPr>
            <w:tcW w:w="2376" w:type="dxa"/>
            <w:shd w:val="clear" w:color="auto" w:fill="FFFFFF"/>
            <w:vAlign w:val="center"/>
          </w:tcPr>
          <w:p w:rsidR="002D12D1" w:rsidRPr="002D12D1" w:rsidRDefault="002D12D1" w:rsidP="002D12D1">
            <w:pPr>
              <w:rPr>
                <w:rFonts w:eastAsia="Lucida Sans Unicode"/>
              </w:rPr>
            </w:pPr>
            <w:r w:rsidRPr="002D12D1">
              <w:rPr>
                <w:rFonts w:eastAsia="Lucida Sans Unicode"/>
              </w:rPr>
              <w:t>Источник теплоснабжения</w:t>
            </w:r>
          </w:p>
        </w:tc>
        <w:tc>
          <w:tcPr>
            <w:tcW w:w="3402" w:type="dxa"/>
            <w:shd w:val="clear" w:color="auto" w:fill="FFFFFF"/>
            <w:vAlign w:val="center"/>
          </w:tcPr>
          <w:p w:rsidR="002D12D1" w:rsidRPr="002D12D1" w:rsidRDefault="002D12D1" w:rsidP="002D12D1">
            <w:pPr>
              <w:rPr>
                <w:rFonts w:eastAsia="Lucida Sans Unicode"/>
              </w:rPr>
            </w:pPr>
            <w:r w:rsidRPr="002D12D1">
              <w:rPr>
                <w:rFonts w:eastAsia="Lucida Sans Unicode"/>
              </w:rPr>
              <w:t>Расчетная тепловая нагрузка, Гкал/год</w:t>
            </w:r>
          </w:p>
        </w:tc>
        <w:tc>
          <w:tcPr>
            <w:tcW w:w="3969" w:type="dxa"/>
            <w:shd w:val="clear" w:color="auto" w:fill="FFFFFF"/>
            <w:vAlign w:val="center"/>
          </w:tcPr>
          <w:p w:rsidR="002D12D1" w:rsidRPr="002D12D1" w:rsidRDefault="002D12D1" w:rsidP="002D12D1">
            <w:pPr>
              <w:rPr>
                <w:rFonts w:eastAsia="Lucida Sans Unicode"/>
              </w:rPr>
            </w:pPr>
            <w:r w:rsidRPr="002D12D1">
              <w:rPr>
                <w:rFonts w:eastAsia="Lucida Sans Unicode"/>
              </w:rPr>
              <w:t>Договорная тепловая нагрузка, Гкал/год</w:t>
            </w:r>
          </w:p>
        </w:tc>
      </w:tr>
      <w:tr w:rsidR="002D12D1" w:rsidRPr="002D12D1" w:rsidTr="00ED11B8">
        <w:tc>
          <w:tcPr>
            <w:tcW w:w="2376" w:type="dxa"/>
            <w:vAlign w:val="center"/>
          </w:tcPr>
          <w:p w:rsidR="002D12D1" w:rsidRPr="002D12D1" w:rsidRDefault="002D12D1" w:rsidP="002D12D1">
            <w:r w:rsidRPr="002D12D1">
              <w:t>Котельная №3</w:t>
            </w:r>
          </w:p>
        </w:tc>
        <w:tc>
          <w:tcPr>
            <w:tcW w:w="3402" w:type="dxa"/>
            <w:shd w:val="clear" w:color="auto" w:fill="FFFFFF"/>
            <w:vAlign w:val="center"/>
          </w:tcPr>
          <w:p w:rsidR="002D12D1" w:rsidRPr="002D12D1" w:rsidRDefault="002D12D1" w:rsidP="002D12D1">
            <w:r w:rsidRPr="002D12D1">
              <w:t>52759,9143</w:t>
            </w:r>
          </w:p>
        </w:tc>
        <w:tc>
          <w:tcPr>
            <w:tcW w:w="3969" w:type="dxa"/>
            <w:shd w:val="clear" w:color="auto" w:fill="FFFFFF"/>
            <w:vAlign w:val="center"/>
          </w:tcPr>
          <w:p w:rsidR="002D12D1" w:rsidRPr="002D12D1" w:rsidRDefault="002D12D1" w:rsidP="002D12D1">
            <w:r w:rsidRPr="002D12D1">
              <w:t>-</w:t>
            </w:r>
          </w:p>
        </w:tc>
      </w:tr>
      <w:tr w:rsidR="002D12D1" w:rsidRPr="002D12D1" w:rsidTr="00ED11B8">
        <w:tc>
          <w:tcPr>
            <w:tcW w:w="2376" w:type="dxa"/>
            <w:vAlign w:val="center"/>
          </w:tcPr>
          <w:p w:rsidR="002D12D1" w:rsidRPr="002D12D1" w:rsidRDefault="002D12D1" w:rsidP="002D12D1">
            <w:r w:rsidRPr="002D12D1">
              <w:t xml:space="preserve">Теплопункт котельной №3 ул. Садовая </w:t>
            </w:r>
          </w:p>
        </w:tc>
        <w:tc>
          <w:tcPr>
            <w:tcW w:w="3402" w:type="dxa"/>
            <w:shd w:val="clear" w:color="auto" w:fill="FFFFFF"/>
            <w:vAlign w:val="center"/>
          </w:tcPr>
          <w:p w:rsidR="002D12D1" w:rsidRPr="002D12D1" w:rsidRDefault="002D12D1" w:rsidP="002D12D1">
            <w:r w:rsidRPr="002D12D1">
              <w:t>251,353</w:t>
            </w:r>
          </w:p>
        </w:tc>
        <w:tc>
          <w:tcPr>
            <w:tcW w:w="3969" w:type="dxa"/>
            <w:shd w:val="clear" w:color="auto" w:fill="FFFFFF"/>
            <w:vAlign w:val="center"/>
          </w:tcPr>
          <w:p w:rsidR="002D12D1" w:rsidRPr="002D12D1" w:rsidRDefault="002D12D1" w:rsidP="002D12D1">
            <w:r w:rsidRPr="002D12D1">
              <w:t>-</w:t>
            </w:r>
          </w:p>
        </w:tc>
      </w:tr>
      <w:tr w:rsidR="002D12D1" w:rsidRPr="002D12D1" w:rsidTr="00ED11B8">
        <w:tc>
          <w:tcPr>
            <w:tcW w:w="2376" w:type="dxa"/>
            <w:vAlign w:val="center"/>
          </w:tcPr>
          <w:p w:rsidR="002D12D1" w:rsidRPr="002D12D1" w:rsidRDefault="002D12D1" w:rsidP="002D12D1">
            <w:r w:rsidRPr="002D12D1">
              <w:t>Тепловой пункт №3</w:t>
            </w:r>
          </w:p>
        </w:tc>
        <w:tc>
          <w:tcPr>
            <w:tcW w:w="3402" w:type="dxa"/>
            <w:shd w:val="clear" w:color="auto" w:fill="FFFFFF"/>
            <w:vAlign w:val="center"/>
          </w:tcPr>
          <w:p w:rsidR="002D12D1" w:rsidRPr="002D12D1" w:rsidRDefault="002D12D1" w:rsidP="002D12D1">
            <w:r w:rsidRPr="002D12D1">
              <w:t>2053,904</w:t>
            </w:r>
          </w:p>
        </w:tc>
        <w:tc>
          <w:tcPr>
            <w:tcW w:w="3969" w:type="dxa"/>
            <w:shd w:val="clear" w:color="auto" w:fill="FFFFFF"/>
            <w:vAlign w:val="center"/>
          </w:tcPr>
          <w:p w:rsidR="002D12D1" w:rsidRPr="002D12D1" w:rsidRDefault="002D12D1" w:rsidP="002D12D1">
            <w:r w:rsidRPr="002D12D1">
              <w:t>-</w:t>
            </w:r>
          </w:p>
        </w:tc>
      </w:tr>
      <w:tr w:rsidR="002D12D1" w:rsidRPr="002D12D1" w:rsidTr="00ED11B8">
        <w:tc>
          <w:tcPr>
            <w:tcW w:w="2376" w:type="dxa"/>
            <w:vAlign w:val="center"/>
          </w:tcPr>
          <w:p w:rsidR="002D12D1" w:rsidRPr="002D12D1" w:rsidRDefault="002D12D1" w:rsidP="002D12D1">
            <w:r w:rsidRPr="002D12D1">
              <w:t xml:space="preserve">Котельная №4 </w:t>
            </w:r>
          </w:p>
        </w:tc>
        <w:tc>
          <w:tcPr>
            <w:tcW w:w="3402" w:type="dxa"/>
            <w:shd w:val="clear" w:color="auto" w:fill="FFFFFF"/>
            <w:vAlign w:val="center"/>
          </w:tcPr>
          <w:p w:rsidR="002D12D1" w:rsidRPr="002D12D1" w:rsidRDefault="002D12D1" w:rsidP="002D12D1">
            <w:r w:rsidRPr="002D12D1">
              <w:t>3854,77</w:t>
            </w:r>
          </w:p>
        </w:tc>
        <w:tc>
          <w:tcPr>
            <w:tcW w:w="3969" w:type="dxa"/>
            <w:shd w:val="clear" w:color="auto" w:fill="FFFFFF"/>
            <w:vAlign w:val="center"/>
          </w:tcPr>
          <w:p w:rsidR="002D12D1" w:rsidRPr="002D12D1" w:rsidRDefault="002D12D1" w:rsidP="002D12D1">
            <w:r w:rsidRPr="002D12D1">
              <w:t>-</w:t>
            </w:r>
          </w:p>
        </w:tc>
      </w:tr>
      <w:tr w:rsidR="002D12D1" w:rsidRPr="002D12D1" w:rsidTr="00ED11B8">
        <w:tc>
          <w:tcPr>
            <w:tcW w:w="2376" w:type="dxa"/>
            <w:vAlign w:val="center"/>
          </w:tcPr>
          <w:p w:rsidR="002D12D1" w:rsidRPr="002D12D1" w:rsidRDefault="002D12D1" w:rsidP="002D12D1">
            <w:r w:rsidRPr="002D12D1">
              <w:t xml:space="preserve">Котельная №5 </w:t>
            </w:r>
          </w:p>
        </w:tc>
        <w:tc>
          <w:tcPr>
            <w:tcW w:w="3402" w:type="dxa"/>
            <w:shd w:val="clear" w:color="auto" w:fill="FFFFFF"/>
            <w:vAlign w:val="center"/>
          </w:tcPr>
          <w:p w:rsidR="002D12D1" w:rsidRPr="002D12D1" w:rsidRDefault="002D12D1" w:rsidP="002D12D1">
            <w:r w:rsidRPr="002D12D1">
              <w:t>52739,69</w:t>
            </w:r>
          </w:p>
        </w:tc>
        <w:tc>
          <w:tcPr>
            <w:tcW w:w="3969" w:type="dxa"/>
            <w:shd w:val="clear" w:color="auto" w:fill="FFFFFF"/>
            <w:vAlign w:val="center"/>
          </w:tcPr>
          <w:p w:rsidR="002D12D1" w:rsidRPr="002D12D1" w:rsidRDefault="002D12D1" w:rsidP="002D12D1">
            <w:r w:rsidRPr="002D12D1">
              <w:t>-</w:t>
            </w:r>
          </w:p>
        </w:tc>
      </w:tr>
      <w:tr w:rsidR="002D12D1" w:rsidRPr="002D12D1" w:rsidTr="00ED11B8">
        <w:tc>
          <w:tcPr>
            <w:tcW w:w="2376" w:type="dxa"/>
            <w:vAlign w:val="center"/>
          </w:tcPr>
          <w:p w:rsidR="002D12D1" w:rsidRPr="002D12D1" w:rsidRDefault="002D12D1" w:rsidP="002D12D1">
            <w:r w:rsidRPr="002D12D1">
              <w:t>Котельная №6</w:t>
            </w:r>
          </w:p>
        </w:tc>
        <w:tc>
          <w:tcPr>
            <w:tcW w:w="3402" w:type="dxa"/>
            <w:shd w:val="clear" w:color="auto" w:fill="FFFFFF"/>
            <w:vAlign w:val="center"/>
          </w:tcPr>
          <w:p w:rsidR="002D12D1" w:rsidRPr="002D12D1" w:rsidRDefault="002D12D1" w:rsidP="002D12D1">
            <w:r w:rsidRPr="002D12D1">
              <w:t>17917,839</w:t>
            </w:r>
          </w:p>
        </w:tc>
        <w:tc>
          <w:tcPr>
            <w:tcW w:w="3969" w:type="dxa"/>
            <w:shd w:val="clear" w:color="auto" w:fill="FFFFFF"/>
            <w:vAlign w:val="center"/>
          </w:tcPr>
          <w:p w:rsidR="002D12D1" w:rsidRPr="002D12D1" w:rsidRDefault="002D12D1" w:rsidP="002D12D1">
            <w:r w:rsidRPr="002D12D1">
              <w:t>-</w:t>
            </w:r>
          </w:p>
        </w:tc>
      </w:tr>
      <w:tr w:rsidR="002D12D1" w:rsidRPr="002D12D1" w:rsidTr="00ED11B8">
        <w:tc>
          <w:tcPr>
            <w:tcW w:w="2376" w:type="dxa"/>
            <w:vAlign w:val="center"/>
          </w:tcPr>
          <w:p w:rsidR="002D12D1" w:rsidRPr="002D12D1" w:rsidRDefault="002D12D1" w:rsidP="002D12D1">
            <w:r w:rsidRPr="002D12D1">
              <w:t xml:space="preserve">Котельная №8 </w:t>
            </w:r>
          </w:p>
        </w:tc>
        <w:tc>
          <w:tcPr>
            <w:tcW w:w="3402" w:type="dxa"/>
            <w:shd w:val="clear" w:color="auto" w:fill="FFFFFF"/>
            <w:vAlign w:val="center"/>
          </w:tcPr>
          <w:p w:rsidR="002D12D1" w:rsidRPr="002D12D1" w:rsidRDefault="002D12D1" w:rsidP="002D12D1">
            <w:r w:rsidRPr="002D12D1">
              <w:t>3454,9</w:t>
            </w:r>
          </w:p>
        </w:tc>
        <w:tc>
          <w:tcPr>
            <w:tcW w:w="3969" w:type="dxa"/>
            <w:shd w:val="clear" w:color="auto" w:fill="FFFFFF"/>
            <w:vAlign w:val="center"/>
          </w:tcPr>
          <w:p w:rsidR="002D12D1" w:rsidRPr="002D12D1" w:rsidRDefault="002D12D1" w:rsidP="002D12D1"/>
        </w:tc>
      </w:tr>
    </w:tbl>
    <w:p w:rsidR="002D12D1" w:rsidRPr="002D12D1" w:rsidRDefault="002D12D1" w:rsidP="002D12D1"/>
    <w:p w:rsidR="002D12D1" w:rsidRPr="002D12D1" w:rsidRDefault="002D12D1" w:rsidP="002D12D1">
      <w:r w:rsidRPr="002D12D1">
        <w:lastRenderedPageBreak/>
        <w:t>Пересмотр договорных нагрузок абонентов и понимание истинных значений в потребности теплового потребления является одной из ключевых возможностей для оптимизации имеющихся и проектируемых производственных мощностей, что в перспективе приведёт к снижению темпов роста тарифов на тепловую энергию для конечного потребителя, снижению размера платы за подключение за счёт переуступки неиспользуемой тепловой нагрузки существующих потребителей.</w:t>
      </w:r>
    </w:p>
    <w:p w:rsidR="002D12D1" w:rsidRPr="002D12D1" w:rsidRDefault="002D12D1" w:rsidP="002D12D1">
      <w:r w:rsidRPr="002D12D1">
        <w:tab/>
        <w:t>В качестве механизмов стимулирования абонентов к пересмотру тепловой нагрузки, может быть предложено следующее:</w:t>
      </w:r>
    </w:p>
    <w:p w:rsidR="002D12D1" w:rsidRPr="002D12D1" w:rsidRDefault="002D12D1" w:rsidP="002D12D1">
      <w:r w:rsidRPr="002D12D1">
        <w:t>установление двухставочного тарифа (ставки за тепловую энергию и за мощность);</w:t>
      </w:r>
    </w:p>
    <w:p w:rsidR="002D12D1" w:rsidRPr="002D12D1" w:rsidRDefault="002D12D1" w:rsidP="002D12D1">
      <w:r w:rsidRPr="002D12D1">
        <w:t>введение механизмов оплаты неиспользуемой мощности (нагрузки) потребителем (расширение перечня потребителей, в отношении которых должен действовать порядок резервирования и(или) изменение самого понятия «резервная тепловая мощность (нагрузка)).</w:t>
      </w:r>
    </w:p>
    <w:p w:rsidR="002D12D1" w:rsidRPr="002D12D1" w:rsidRDefault="002D12D1" w:rsidP="002D12D1">
      <w:bookmarkStart w:id="58" w:name="_Toc89608660"/>
      <w:r w:rsidRPr="002D12D1">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58"/>
    </w:p>
    <w:p w:rsidR="002D12D1" w:rsidRPr="002D12D1" w:rsidRDefault="002D12D1" w:rsidP="002D12D1">
      <w:r w:rsidRPr="002D12D1">
        <w:t xml:space="preserve">Изменений тепловых нагрузок потребителей тепловой энергии, в том числе подключенных к тепловым сетям каждой системы теплоснабжения не зафиксировано. </w:t>
      </w:r>
    </w:p>
    <w:p w:rsidR="002D12D1" w:rsidRPr="002D12D1" w:rsidRDefault="002D12D1" w:rsidP="002D12D1">
      <w:r w:rsidRPr="002D12D1">
        <w:t>1.6. Балансы тепловой мощности и тепловой нагрузки</w:t>
      </w:r>
    </w:p>
    <w:p w:rsidR="002D12D1" w:rsidRPr="002D12D1" w:rsidRDefault="002D12D1" w:rsidP="002D12D1">
      <w:r w:rsidRPr="002D12D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2D12D1" w:rsidRPr="002D12D1" w:rsidRDefault="002D12D1" w:rsidP="002D12D1">
      <w:r w:rsidRPr="002D12D1">
        <w:t>Постановление Правительства РФ №154 от 22.02.2012г. «О требованиях к схемам теплоснабжения, порядку их разработки и утверждения» вводит следующие понятия:</w:t>
      </w:r>
    </w:p>
    <w:p w:rsidR="002D12D1" w:rsidRPr="002D12D1" w:rsidRDefault="002D12D1" w:rsidP="002D12D1">
      <w:r w:rsidRPr="002D12D1">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D12D1" w:rsidRPr="002D12D1" w:rsidRDefault="002D12D1" w:rsidP="002D12D1">
      <w:r w:rsidRPr="002D12D1">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2D12D1" w:rsidRPr="002D12D1" w:rsidRDefault="002D12D1" w:rsidP="002D12D1">
      <w:r w:rsidRPr="002D12D1">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2D12D1" w:rsidRPr="002D12D1" w:rsidRDefault="002D12D1" w:rsidP="002D12D1">
      <w:r w:rsidRPr="002D12D1">
        <w:t>Перечисленные величины по источникам теплоснабжения указаны в таблице 1.25</w:t>
      </w:r>
    </w:p>
    <w:p w:rsidR="002D12D1" w:rsidRPr="002D12D1" w:rsidRDefault="002D12D1" w:rsidP="002D12D1">
      <w:pPr>
        <w:sectPr w:rsidR="002D12D1" w:rsidRPr="002D12D1" w:rsidSect="008B41BE">
          <w:pgSz w:w="11906" w:h="16838"/>
          <w:pgMar w:top="851" w:right="567" w:bottom="851" w:left="1701" w:header="567" w:footer="567" w:gutter="0"/>
          <w:cols w:space="720"/>
          <w:docGrid w:linePitch="299"/>
        </w:sectPr>
      </w:pPr>
    </w:p>
    <w:p w:rsidR="002D12D1" w:rsidRPr="002D12D1" w:rsidRDefault="002D12D1" w:rsidP="002D12D1">
      <w:r w:rsidRPr="002D12D1">
        <w:lastRenderedPageBreak/>
        <w:t>Таблица 1.25 -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5"/>
        <w:gridCol w:w="3599"/>
        <w:gridCol w:w="1127"/>
        <w:gridCol w:w="1127"/>
        <w:gridCol w:w="1128"/>
        <w:gridCol w:w="1128"/>
        <w:gridCol w:w="1128"/>
        <w:gridCol w:w="1128"/>
        <w:gridCol w:w="1153"/>
        <w:gridCol w:w="1153"/>
      </w:tblGrid>
      <w:tr w:rsidR="002D12D1" w:rsidRPr="002D12D1" w:rsidTr="00ED11B8">
        <w:trPr>
          <w:trHeight w:val="300"/>
          <w:jc w:val="center"/>
        </w:trPr>
        <w:tc>
          <w:tcPr>
            <w:tcW w:w="296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Наименование ИТС</w:t>
            </w:r>
          </w:p>
        </w:tc>
        <w:tc>
          <w:tcPr>
            <w:tcW w:w="359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Показатель, Гкал/ч</w:t>
            </w:r>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2024</w:t>
            </w:r>
          </w:p>
        </w:tc>
        <w:tc>
          <w:tcPr>
            <w:tcW w:w="11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2025</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2026</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2027</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2028</w:t>
            </w:r>
          </w:p>
        </w:tc>
        <w:tc>
          <w:tcPr>
            <w:tcW w:w="112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2029</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2030</w:t>
            </w:r>
          </w:p>
        </w:tc>
        <w:tc>
          <w:tcPr>
            <w:tcW w:w="11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2031-2038</w:t>
            </w:r>
          </w:p>
        </w:tc>
      </w:tr>
      <w:tr w:rsidR="002D12D1" w:rsidRPr="002D12D1" w:rsidTr="00ED11B8">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pPr>
              <w:rPr>
                <w:rFonts w:hint="eastAsia"/>
              </w:rPr>
            </w:pPr>
            <w:r w:rsidRPr="002D12D1">
              <w:t>Котельная № 3</w:t>
            </w:r>
          </w:p>
          <w:p w:rsidR="002D12D1" w:rsidRPr="002D12D1" w:rsidRDefault="002D12D1" w:rsidP="002D12D1">
            <w:r w:rsidRPr="002D12D1">
              <w:t>Теплопункт №3 Микро-2</w:t>
            </w:r>
          </w:p>
          <w:p w:rsidR="002D12D1" w:rsidRPr="002D12D1" w:rsidRDefault="002D12D1" w:rsidP="002D12D1">
            <w:r w:rsidRPr="002D12D1">
              <w:t>Теплопункт № 3 ул.Садовая</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13,949</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0,079</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0,765</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7</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2,33</w:t>
            </w:r>
          </w:p>
        </w:tc>
        <w:tc>
          <w:tcPr>
            <w:tcW w:w="1127"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2,33</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2,33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2,33</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2,33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2,33</w:t>
            </w:r>
          </w:p>
        </w:tc>
        <w:tc>
          <w:tcPr>
            <w:tcW w:w="1153"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2,33</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4,6698</w:t>
            </w:r>
          </w:p>
        </w:tc>
        <w:tc>
          <w:tcPr>
            <w:tcW w:w="1127"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4,6698</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4,6698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4,6698</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4,6698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4,6698</w:t>
            </w:r>
          </w:p>
        </w:tc>
        <w:tc>
          <w:tcPr>
            <w:tcW w:w="1153"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4,6698</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6,18</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13,184</w:t>
            </w:r>
          </w:p>
        </w:tc>
      </w:tr>
      <w:tr w:rsidR="002D12D1" w:rsidRPr="002D12D1" w:rsidTr="00ED11B8">
        <w:trPr>
          <w:trHeight w:val="48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Котельная № 4</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1,792</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0,018</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w:t>
            </w:r>
          </w:p>
        </w:tc>
        <w:tc>
          <w:tcPr>
            <w:tcW w:w="1127"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w:t>
            </w:r>
          </w:p>
        </w:tc>
        <w:tc>
          <w:tcPr>
            <w:tcW w:w="1153"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0,54</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0,637</w:t>
            </w:r>
          </w:p>
        </w:tc>
      </w:tr>
      <w:tr w:rsidR="002D12D1" w:rsidRPr="002D12D1" w:rsidTr="00ED11B8">
        <w:trPr>
          <w:trHeight w:val="3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0,0703</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27"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53"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27"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28"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0,545</w:t>
            </w:r>
          </w:p>
        </w:tc>
        <w:tc>
          <w:tcPr>
            <w:tcW w:w="1153" w:type="dxa"/>
            <w:tcBorders>
              <w:top w:val="single" w:sz="12" w:space="0" w:color="auto"/>
              <w:left w:val="single" w:sz="12" w:space="0" w:color="auto"/>
              <w:bottom w:val="single" w:sz="12" w:space="0" w:color="auto"/>
              <w:right w:val="single" w:sz="12" w:space="0" w:color="auto"/>
            </w:tcBorders>
          </w:tcPr>
          <w:p w:rsidR="002D12D1" w:rsidRPr="002D12D1" w:rsidRDefault="002D12D1" w:rsidP="002D12D1">
            <w:pPr>
              <w:rPr>
                <w:lang w:eastAsia="en-US"/>
              </w:rPr>
            </w:pPr>
          </w:p>
          <w:p w:rsidR="002D12D1" w:rsidRPr="002D12D1" w:rsidRDefault="002D12D1" w:rsidP="002D12D1">
            <w:pPr>
              <w:rPr>
                <w:lang w:eastAsia="en-US"/>
              </w:rPr>
            </w:pPr>
            <w:r w:rsidRPr="002D12D1">
              <w:t>0,545</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48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1,252</w:t>
            </w:r>
          </w:p>
        </w:tc>
      </w:tr>
      <w:tr w:rsidR="002D12D1" w:rsidRPr="002D12D1" w:rsidTr="00ED11B8">
        <w:trPr>
          <w:trHeight w:val="660"/>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2D12D1" w:rsidRPr="002D12D1" w:rsidRDefault="002D12D1" w:rsidP="002D12D1">
            <w:r w:rsidRPr="002D12D1">
              <w:t>Котельная №5(ГВС), Котельная №6(Отопление)</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27,133</w:t>
            </w:r>
          </w:p>
        </w:tc>
      </w:tr>
      <w:tr w:rsidR="002D12D1" w:rsidRPr="002D12D1" w:rsidTr="00ED11B8">
        <w:trPr>
          <w:trHeight w:val="54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27,133</w:t>
            </w:r>
          </w:p>
        </w:tc>
      </w:tr>
      <w:tr w:rsidR="002D12D1" w:rsidRPr="002D12D1" w:rsidTr="00ED11B8">
        <w:trPr>
          <w:trHeight w:val="53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w:t>
            </w:r>
          </w:p>
        </w:tc>
      </w:tr>
      <w:tr w:rsidR="002D12D1" w:rsidRPr="002D12D1" w:rsidTr="00ED11B8">
        <w:trPr>
          <w:trHeight w:val="82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0,113</w:t>
            </w:r>
          </w:p>
        </w:tc>
      </w:tr>
      <w:tr w:rsidR="002D12D1" w:rsidRPr="002D12D1" w:rsidTr="00ED11B8">
        <w:trPr>
          <w:trHeight w:val="386"/>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0,36</w:t>
            </w:r>
          </w:p>
        </w:tc>
        <w:tc>
          <w:tcPr>
            <w:tcW w:w="1127"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0,36</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0,36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0,36</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0,36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0,36</w:t>
            </w:r>
          </w:p>
        </w:tc>
        <w:tc>
          <w:tcPr>
            <w:tcW w:w="1153"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0,36</w:t>
            </w:r>
          </w:p>
        </w:tc>
      </w:tr>
      <w:tr w:rsidR="002D12D1" w:rsidRPr="002D12D1" w:rsidTr="00ED11B8">
        <w:trPr>
          <w:trHeight w:val="68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67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r>
      <w:tr w:rsidR="002D12D1" w:rsidRPr="002D12D1" w:rsidTr="00ED11B8">
        <w:trPr>
          <w:trHeight w:val="81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9,54</w:t>
            </w:r>
          </w:p>
        </w:tc>
      </w:tr>
      <w:tr w:rsidR="002D12D1" w:rsidRPr="002D12D1" w:rsidTr="00ED11B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3,522</w:t>
            </w:r>
          </w:p>
        </w:tc>
        <w:tc>
          <w:tcPr>
            <w:tcW w:w="1127"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3,522</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3,522</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3,522</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3,522</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3,522</w:t>
            </w:r>
          </w:p>
        </w:tc>
        <w:tc>
          <w:tcPr>
            <w:tcW w:w="1153"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3,522</w:t>
            </w:r>
          </w:p>
        </w:tc>
      </w:tr>
      <w:tr w:rsidR="002D12D1" w:rsidRPr="002D12D1" w:rsidTr="00ED11B8">
        <w:trPr>
          <w:trHeight w:val="40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6,0205</w:t>
            </w:r>
          </w:p>
        </w:tc>
        <w:tc>
          <w:tcPr>
            <w:tcW w:w="1127"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6,0205</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6,0205</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6,0205</w:t>
            </w:r>
          </w:p>
        </w:tc>
        <w:tc>
          <w:tcPr>
            <w:tcW w:w="1128"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6,0205</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6,0205</w:t>
            </w:r>
          </w:p>
        </w:tc>
        <w:tc>
          <w:tcPr>
            <w:tcW w:w="1153" w:type="dxa"/>
            <w:tcBorders>
              <w:top w:val="single" w:sz="12" w:space="0" w:color="auto"/>
              <w:left w:val="single" w:sz="12" w:space="0" w:color="auto"/>
              <w:bottom w:val="single" w:sz="12" w:space="0" w:color="auto"/>
              <w:right w:val="single" w:sz="12" w:space="0" w:color="auto"/>
            </w:tcBorders>
            <w:hideMark/>
          </w:tcPr>
          <w:p w:rsidR="002D12D1" w:rsidRPr="002D12D1" w:rsidRDefault="002D12D1" w:rsidP="002D12D1">
            <w:pPr>
              <w:rPr>
                <w:lang w:eastAsia="en-US"/>
              </w:rPr>
            </w:pPr>
            <w:r w:rsidRPr="002D12D1">
              <w:t>6,0205</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17,2309</w:t>
            </w:r>
          </w:p>
        </w:tc>
      </w:tr>
      <w:tr w:rsidR="002D12D1" w:rsidRPr="002D12D1" w:rsidTr="00ED11B8">
        <w:trPr>
          <w:trHeight w:val="40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26,773</w:t>
            </w:r>
          </w:p>
        </w:tc>
      </w:tr>
      <w:tr w:rsidR="002D12D1" w:rsidRPr="002D12D1" w:rsidTr="00ED11B8">
        <w:trPr>
          <w:trHeight w:val="523"/>
          <w:jc w:val="center"/>
        </w:trPr>
        <w:tc>
          <w:tcPr>
            <w:tcW w:w="2965" w:type="dxa"/>
            <w:vMerge w:val="restart"/>
            <w:tcBorders>
              <w:top w:val="single" w:sz="12" w:space="0" w:color="auto"/>
              <w:left w:val="single" w:sz="12" w:space="0" w:color="auto"/>
              <w:bottom w:val="single" w:sz="12" w:space="0" w:color="auto"/>
              <w:right w:val="single" w:sz="12" w:space="0" w:color="auto"/>
            </w:tcBorders>
            <w:shd w:val="clear" w:color="auto" w:fill="FFFFFF"/>
          </w:tcPr>
          <w:p w:rsidR="002D12D1" w:rsidRPr="002D12D1" w:rsidRDefault="002D12D1" w:rsidP="002D12D1">
            <w:pPr>
              <w:rPr>
                <w:rFonts w:hint="eastAsia"/>
              </w:rPr>
            </w:pPr>
          </w:p>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r w:rsidRPr="002D12D1">
              <w:t>Котельная № 8</w:t>
            </w:r>
          </w:p>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r>
      <w:tr w:rsidR="002D12D1" w:rsidRPr="002D12D1" w:rsidTr="00ED11B8">
        <w:trPr>
          <w:trHeight w:val="531"/>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3,096</w:t>
            </w:r>
          </w:p>
        </w:tc>
      </w:tr>
      <w:tr w:rsidR="002D12D1" w:rsidRPr="002D12D1" w:rsidTr="00ED11B8">
        <w:trPr>
          <w:trHeight w:val="55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67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0,017</w:t>
            </w:r>
          </w:p>
        </w:tc>
      </w:tr>
      <w:tr w:rsidR="002D12D1" w:rsidRPr="002D12D1" w:rsidTr="00ED11B8">
        <w:trPr>
          <w:trHeight w:val="52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0,287</w:t>
            </w:r>
          </w:p>
        </w:tc>
      </w:tr>
      <w:tr w:rsidR="002D12D1" w:rsidRPr="002D12D1" w:rsidTr="00ED11B8">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r>
      <w:tr w:rsidR="002D12D1" w:rsidRPr="002D12D1" w:rsidTr="00ED11B8">
        <w:trPr>
          <w:trHeight w:val="82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0,68</w:t>
            </w:r>
          </w:p>
        </w:tc>
      </w:tr>
      <w:tr w:rsidR="002D12D1" w:rsidRPr="002D12D1" w:rsidTr="00ED11B8">
        <w:trPr>
          <w:trHeight w:val="413"/>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0,679</w:t>
            </w:r>
          </w:p>
        </w:tc>
      </w:tr>
      <w:tr w:rsidR="002D12D1" w:rsidRPr="002D12D1" w:rsidTr="00ED11B8">
        <w:trPr>
          <w:trHeight w:val="378"/>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2,13</w:t>
            </w:r>
          </w:p>
        </w:tc>
      </w:tr>
      <w:tr w:rsidR="002D12D1" w:rsidRPr="002D12D1" w:rsidTr="00ED11B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Аварийный резерв</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w:t>
            </w:r>
          </w:p>
        </w:tc>
      </w:tr>
      <w:tr w:rsidR="002D12D1" w:rsidRPr="002D12D1" w:rsidTr="00ED11B8">
        <w:trPr>
          <w:trHeight w:val="96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tc>
        <w:tc>
          <w:tcPr>
            <w:tcW w:w="3599"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c>
          <w:tcPr>
            <w:tcW w:w="1127"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c>
          <w:tcPr>
            <w:tcW w:w="1153"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2,8</w:t>
            </w:r>
          </w:p>
        </w:tc>
      </w:tr>
      <w:tr w:rsidR="002D12D1" w:rsidRPr="002D12D1" w:rsidTr="00ED11B8">
        <w:trPr>
          <w:trHeight w:val="300"/>
          <w:jc w:val="center"/>
        </w:trPr>
        <w:tc>
          <w:tcPr>
            <w:tcW w:w="2965" w:type="dxa"/>
            <w:shd w:val="clear" w:color="000000" w:fill="FFFFFF"/>
            <w:vAlign w:val="center"/>
          </w:tcPr>
          <w:p w:rsidR="002D12D1" w:rsidRPr="002D12D1" w:rsidRDefault="002D12D1" w:rsidP="002D12D1">
            <w:r w:rsidRPr="002D12D1">
              <w:t>Наименование ИТС</w:t>
            </w:r>
          </w:p>
        </w:tc>
        <w:tc>
          <w:tcPr>
            <w:tcW w:w="3599" w:type="dxa"/>
            <w:shd w:val="clear" w:color="000000" w:fill="FFFFFF"/>
            <w:vAlign w:val="center"/>
            <w:hideMark/>
          </w:tcPr>
          <w:p w:rsidR="002D12D1" w:rsidRPr="002D12D1" w:rsidRDefault="002D12D1" w:rsidP="002D12D1">
            <w:r w:rsidRPr="002D12D1">
              <w:t>Показатель, Гкал/ч</w:t>
            </w:r>
          </w:p>
        </w:tc>
        <w:tc>
          <w:tcPr>
            <w:tcW w:w="1127" w:type="dxa"/>
            <w:shd w:val="clear" w:color="000000" w:fill="FFFFFF"/>
            <w:vAlign w:val="center"/>
            <w:hideMark/>
          </w:tcPr>
          <w:p w:rsidR="002D12D1" w:rsidRPr="002D12D1" w:rsidRDefault="002D12D1" w:rsidP="002D12D1">
            <w:r w:rsidRPr="002D12D1">
              <w:t>2024</w:t>
            </w:r>
          </w:p>
        </w:tc>
        <w:tc>
          <w:tcPr>
            <w:tcW w:w="1127" w:type="dxa"/>
            <w:shd w:val="clear" w:color="000000" w:fill="FFFFFF"/>
            <w:vAlign w:val="center"/>
            <w:hideMark/>
          </w:tcPr>
          <w:p w:rsidR="002D12D1" w:rsidRPr="002D12D1" w:rsidRDefault="002D12D1" w:rsidP="002D12D1">
            <w:r w:rsidRPr="002D12D1">
              <w:t>2025</w:t>
            </w:r>
          </w:p>
        </w:tc>
        <w:tc>
          <w:tcPr>
            <w:tcW w:w="1128" w:type="dxa"/>
            <w:shd w:val="clear" w:color="000000" w:fill="FFFFFF"/>
            <w:vAlign w:val="center"/>
            <w:hideMark/>
          </w:tcPr>
          <w:p w:rsidR="002D12D1" w:rsidRPr="002D12D1" w:rsidRDefault="002D12D1" w:rsidP="002D12D1">
            <w:r w:rsidRPr="002D12D1">
              <w:t>2026</w:t>
            </w:r>
          </w:p>
        </w:tc>
        <w:tc>
          <w:tcPr>
            <w:tcW w:w="1128" w:type="dxa"/>
            <w:shd w:val="clear" w:color="000000" w:fill="FFFFFF"/>
            <w:vAlign w:val="center"/>
            <w:hideMark/>
          </w:tcPr>
          <w:p w:rsidR="002D12D1" w:rsidRPr="002D12D1" w:rsidRDefault="002D12D1" w:rsidP="002D12D1">
            <w:r w:rsidRPr="002D12D1">
              <w:t>2027</w:t>
            </w:r>
          </w:p>
        </w:tc>
        <w:tc>
          <w:tcPr>
            <w:tcW w:w="1128" w:type="dxa"/>
            <w:shd w:val="clear" w:color="000000" w:fill="FFFFFF"/>
            <w:vAlign w:val="center"/>
            <w:hideMark/>
          </w:tcPr>
          <w:p w:rsidR="002D12D1" w:rsidRPr="002D12D1" w:rsidRDefault="002D12D1" w:rsidP="002D12D1">
            <w:r w:rsidRPr="002D12D1">
              <w:t>2028</w:t>
            </w:r>
          </w:p>
        </w:tc>
        <w:tc>
          <w:tcPr>
            <w:tcW w:w="1128" w:type="dxa"/>
            <w:shd w:val="clear" w:color="000000" w:fill="FFFFFF"/>
            <w:vAlign w:val="center"/>
            <w:hideMark/>
          </w:tcPr>
          <w:p w:rsidR="002D12D1" w:rsidRPr="002D12D1" w:rsidRDefault="002D12D1" w:rsidP="002D12D1">
            <w:r w:rsidRPr="002D12D1">
              <w:t>2029</w:t>
            </w:r>
          </w:p>
        </w:tc>
        <w:tc>
          <w:tcPr>
            <w:tcW w:w="1153" w:type="dxa"/>
            <w:shd w:val="clear" w:color="000000" w:fill="FFFFFF"/>
            <w:vAlign w:val="center"/>
            <w:hideMark/>
          </w:tcPr>
          <w:p w:rsidR="002D12D1" w:rsidRPr="002D12D1" w:rsidRDefault="002D12D1" w:rsidP="002D12D1">
            <w:r w:rsidRPr="002D12D1">
              <w:t>2030</w:t>
            </w:r>
          </w:p>
        </w:tc>
        <w:tc>
          <w:tcPr>
            <w:tcW w:w="1153" w:type="dxa"/>
            <w:shd w:val="clear" w:color="000000" w:fill="FFFFFF"/>
            <w:vAlign w:val="center"/>
            <w:hideMark/>
          </w:tcPr>
          <w:p w:rsidR="002D12D1" w:rsidRPr="002D12D1" w:rsidRDefault="002D12D1" w:rsidP="002D12D1">
            <w:r w:rsidRPr="002D12D1">
              <w:t>2031-2038</w:t>
            </w:r>
          </w:p>
        </w:tc>
      </w:tr>
      <w:tr w:rsidR="002D12D1" w:rsidRPr="002D12D1" w:rsidTr="00ED11B8">
        <w:trPr>
          <w:trHeight w:val="480"/>
          <w:jc w:val="center"/>
        </w:trPr>
        <w:tc>
          <w:tcPr>
            <w:tcW w:w="2965" w:type="dxa"/>
            <w:vMerge w:val="restart"/>
            <w:shd w:val="clear" w:color="000000"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p>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p>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3599" w:type="dxa"/>
            <w:shd w:val="clear" w:color="auto" w:fill="auto"/>
            <w:vAlign w:val="center"/>
            <w:hideMark/>
          </w:tcPr>
          <w:p w:rsidR="002D12D1" w:rsidRPr="002D12D1" w:rsidRDefault="002D12D1" w:rsidP="002D12D1">
            <w:r w:rsidRPr="002D12D1">
              <w:t>Установленная тепловая мощность, в том числе</w:t>
            </w:r>
          </w:p>
        </w:tc>
        <w:tc>
          <w:tcPr>
            <w:tcW w:w="1127" w:type="dxa"/>
            <w:shd w:val="clear" w:color="auto" w:fill="auto"/>
            <w:vAlign w:val="center"/>
          </w:tcPr>
          <w:p w:rsidR="002D12D1" w:rsidRPr="002D12D1" w:rsidRDefault="002D12D1" w:rsidP="002D12D1">
            <w:r w:rsidRPr="002D12D1">
              <w:t>13,949</w:t>
            </w:r>
          </w:p>
        </w:tc>
        <w:tc>
          <w:tcPr>
            <w:tcW w:w="1127"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w:t>
            </w:r>
          </w:p>
        </w:tc>
        <w:tc>
          <w:tcPr>
            <w:tcW w:w="1127" w:type="dxa"/>
            <w:shd w:val="clear" w:color="auto" w:fill="auto"/>
            <w:vAlign w:val="center"/>
          </w:tcPr>
          <w:p w:rsidR="002D12D1" w:rsidRPr="002D12D1" w:rsidRDefault="002D12D1" w:rsidP="002D12D1">
            <w:r w:rsidRPr="002D12D1">
              <w:t>13,949</w:t>
            </w:r>
          </w:p>
        </w:tc>
        <w:tc>
          <w:tcPr>
            <w:tcW w:w="1127"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Технические ограничения</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Затраты тепла на собственные нужды</w:t>
            </w:r>
          </w:p>
        </w:tc>
        <w:tc>
          <w:tcPr>
            <w:tcW w:w="1127" w:type="dxa"/>
            <w:shd w:val="clear" w:color="auto" w:fill="auto"/>
            <w:vAlign w:val="center"/>
          </w:tcPr>
          <w:p w:rsidR="002D12D1" w:rsidRPr="002D12D1" w:rsidRDefault="002D12D1" w:rsidP="002D12D1">
            <w:r w:rsidRPr="002D12D1">
              <w:t>0,079</w:t>
            </w:r>
          </w:p>
        </w:tc>
        <w:tc>
          <w:tcPr>
            <w:tcW w:w="1127"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53" w:type="dxa"/>
            <w:shd w:val="clear" w:color="auto" w:fill="auto"/>
            <w:vAlign w:val="center"/>
          </w:tcPr>
          <w:p w:rsidR="002D12D1" w:rsidRPr="002D12D1" w:rsidRDefault="002D12D1" w:rsidP="002D12D1">
            <w:r w:rsidRPr="002D12D1">
              <w:t>0,079</w:t>
            </w:r>
          </w:p>
        </w:tc>
        <w:tc>
          <w:tcPr>
            <w:tcW w:w="1153" w:type="dxa"/>
            <w:shd w:val="clear" w:color="auto" w:fill="auto"/>
            <w:vAlign w:val="center"/>
          </w:tcPr>
          <w:p w:rsidR="002D12D1" w:rsidRPr="002D12D1" w:rsidRDefault="002D12D1" w:rsidP="002D12D1">
            <w:r w:rsidRPr="002D12D1">
              <w:t>0,079</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Потери в тепловых сетях</w:t>
            </w:r>
          </w:p>
        </w:tc>
        <w:tc>
          <w:tcPr>
            <w:tcW w:w="1127" w:type="dxa"/>
            <w:shd w:val="clear" w:color="auto" w:fill="auto"/>
            <w:vAlign w:val="center"/>
          </w:tcPr>
          <w:p w:rsidR="002D12D1" w:rsidRPr="002D12D1" w:rsidRDefault="002D12D1" w:rsidP="002D12D1">
            <w:r w:rsidRPr="002D12D1">
              <w:t>0,765</w:t>
            </w:r>
          </w:p>
        </w:tc>
        <w:tc>
          <w:tcPr>
            <w:tcW w:w="1127"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53" w:type="dxa"/>
            <w:shd w:val="clear" w:color="auto" w:fill="auto"/>
            <w:vAlign w:val="center"/>
          </w:tcPr>
          <w:p w:rsidR="002D12D1" w:rsidRPr="002D12D1" w:rsidRDefault="002D12D1" w:rsidP="002D12D1">
            <w:r w:rsidRPr="002D12D1">
              <w:t>0,765</w:t>
            </w:r>
          </w:p>
        </w:tc>
        <w:tc>
          <w:tcPr>
            <w:tcW w:w="1153" w:type="dxa"/>
            <w:shd w:val="clear" w:color="auto" w:fill="auto"/>
            <w:vAlign w:val="center"/>
          </w:tcPr>
          <w:p w:rsidR="002D12D1" w:rsidRPr="002D12D1" w:rsidRDefault="002D12D1" w:rsidP="002D12D1">
            <w:r w:rsidRPr="002D12D1">
              <w:t>0,765</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Расчетная нагрузка на хозяйственные нужды</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shd w:val="clear" w:color="auto" w:fill="auto"/>
            <w:vAlign w:val="center"/>
          </w:tcPr>
          <w:p w:rsidR="002D12D1" w:rsidRPr="002D12D1" w:rsidRDefault="002D12D1" w:rsidP="002D12D1">
            <w:r w:rsidRPr="002D12D1">
              <w:t>7</w:t>
            </w:r>
          </w:p>
        </w:tc>
        <w:tc>
          <w:tcPr>
            <w:tcW w:w="1127" w:type="dxa"/>
            <w:shd w:val="clear" w:color="auto" w:fill="auto"/>
            <w:vAlign w:val="center"/>
          </w:tcPr>
          <w:p w:rsidR="002D12D1" w:rsidRPr="002D12D1" w:rsidRDefault="002D12D1" w:rsidP="002D12D1">
            <w:r w:rsidRPr="002D12D1">
              <w:t>2,53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53" w:type="dxa"/>
            <w:shd w:val="clear" w:color="auto" w:fill="auto"/>
            <w:vAlign w:val="center"/>
          </w:tcPr>
          <w:p w:rsidR="002D12D1" w:rsidRPr="002D12D1" w:rsidRDefault="002D12D1" w:rsidP="002D12D1">
            <w:r w:rsidRPr="002D12D1">
              <w:t>2,33</w:t>
            </w:r>
          </w:p>
        </w:tc>
        <w:tc>
          <w:tcPr>
            <w:tcW w:w="1153" w:type="dxa"/>
            <w:shd w:val="clear" w:color="auto" w:fill="auto"/>
          </w:tcPr>
          <w:p w:rsidR="002D12D1" w:rsidRPr="002D12D1" w:rsidRDefault="002D12D1" w:rsidP="002D12D1">
            <w:r w:rsidRPr="002D12D1">
              <w:t>2,33</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 xml:space="preserve">Присоединенная расчетная тепловая нагрузка в горячей </w:t>
            </w:r>
            <w:r w:rsidRPr="002D12D1">
              <w:lastRenderedPageBreak/>
              <w:t>воде</w:t>
            </w:r>
          </w:p>
        </w:tc>
        <w:tc>
          <w:tcPr>
            <w:tcW w:w="1127" w:type="dxa"/>
            <w:shd w:val="clear" w:color="auto" w:fill="auto"/>
            <w:vAlign w:val="center"/>
          </w:tcPr>
          <w:p w:rsidR="002D12D1" w:rsidRPr="002D12D1" w:rsidRDefault="002D12D1" w:rsidP="002D12D1">
            <w:r w:rsidRPr="002D12D1">
              <w:lastRenderedPageBreak/>
              <w:t>7</w:t>
            </w:r>
          </w:p>
        </w:tc>
        <w:tc>
          <w:tcPr>
            <w:tcW w:w="1127" w:type="dxa"/>
            <w:shd w:val="clear" w:color="auto" w:fill="auto"/>
            <w:vAlign w:val="center"/>
          </w:tcPr>
          <w:p w:rsidR="002D12D1" w:rsidRPr="002D12D1" w:rsidRDefault="002D12D1" w:rsidP="002D12D1">
            <w:r w:rsidRPr="002D12D1">
              <w:t>2,53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53" w:type="dxa"/>
            <w:shd w:val="clear" w:color="auto" w:fill="auto"/>
            <w:vAlign w:val="center"/>
          </w:tcPr>
          <w:p w:rsidR="002D12D1" w:rsidRPr="002D12D1" w:rsidRDefault="002D12D1" w:rsidP="002D12D1">
            <w:r w:rsidRPr="002D12D1">
              <w:t>2,33</w:t>
            </w:r>
          </w:p>
        </w:tc>
        <w:tc>
          <w:tcPr>
            <w:tcW w:w="1153" w:type="dxa"/>
            <w:shd w:val="clear" w:color="auto" w:fill="auto"/>
          </w:tcPr>
          <w:p w:rsidR="002D12D1" w:rsidRPr="002D12D1" w:rsidRDefault="002D12D1" w:rsidP="002D12D1">
            <w:r w:rsidRPr="002D12D1">
              <w:t>2,33</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отопление и вентиляция</w:t>
            </w:r>
          </w:p>
        </w:tc>
        <w:tc>
          <w:tcPr>
            <w:tcW w:w="1127" w:type="dxa"/>
            <w:shd w:val="clear" w:color="auto" w:fill="auto"/>
            <w:vAlign w:val="center"/>
          </w:tcPr>
          <w:p w:rsidR="002D12D1" w:rsidRPr="002D12D1" w:rsidRDefault="002D12D1" w:rsidP="002D12D1">
            <w:r w:rsidRPr="002D12D1">
              <w:t>2,33</w:t>
            </w:r>
          </w:p>
        </w:tc>
        <w:tc>
          <w:tcPr>
            <w:tcW w:w="1127" w:type="dxa"/>
            <w:shd w:val="clear" w:color="auto" w:fill="auto"/>
          </w:tcPr>
          <w:p w:rsidR="002D12D1" w:rsidRPr="002D12D1" w:rsidRDefault="002D12D1" w:rsidP="002D12D1">
            <w:r w:rsidRPr="002D12D1">
              <w:t>2,33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53" w:type="dxa"/>
            <w:shd w:val="clear" w:color="auto" w:fill="auto"/>
            <w:vAlign w:val="center"/>
          </w:tcPr>
          <w:p w:rsidR="002D12D1" w:rsidRPr="002D12D1" w:rsidRDefault="002D12D1" w:rsidP="002D12D1">
            <w:r w:rsidRPr="002D12D1">
              <w:t>2,33</w:t>
            </w:r>
          </w:p>
        </w:tc>
        <w:tc>
          <w:tcPr>
            <w:tcW w:w="1153" w:type="dxa"/>
            <w:shd w:val="clear" w:color="auto" w:fill="auto"/>
          </w:tcPr>
          <w:p w:rsidR="002D12D1" w:rsidRPr="002D12D1" w:rsidRDefault="002D12D1" w:rsidP="002D12D1">
            <w:r w:rsidRPr="002D12D1">
              <w:t>2,33</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горячее водоснабжение</w:t>
            </w:r>
          </w:p>
        </w:tc>
        <w:tc>
          <w:tcPr>
            <w:tcW w:w="1127" w:type="dxa"/>
            <w:shd w:val="clear" w:color="auto" w:fill="auto"/>
            <w:vAlign w:val="center"/>
          </w:tcPr>
          <w:p w:rsidR="002D12D1" w:rsidRPr="002D12D1" w:rsidRDefault="002D12D1" w:rsidP="002D12D1">
            <w:r w:rsidRPr="002D12D1">
              <w:t>4,6698</w:t>
            </w:r>
          </w:p>
        </w:tc>
        <w:tc>
          <w:tcPr>
            <w:tcW w:w="1127" w:type="dxa"/>
            <w:shd w:val="clear" w:color="auto" w:fill="auto"/>
          </w:tcPr>
          <w:p w:rsidR="002D12D1" w:rsidRPr="002D12D1" w:rsidRDefault="002D12D1" w:rsidP="002D12D1">
            <w:r w:rsidRPr="002D12D1">
              <w:t>4,6698</w:t>
            </w:r>
          </w:p>
        </w:tc>
        <w:tc>
          <w:tcPr>
            <w:tcW w:w="1128" w:type="dxa"/>
            <w:shd w:val="clear" w:color="auto" w:fill="auto"/>
            <w:vAlign w:val="center"/>
          </w:tcPr>
          <w:p w:rsidR="002D12D1" w:rsidRPr="002D12D1" w:rsidRDefault="002D12D1" w:rsidP="002D12D1">
            <w:r w:rsidRPr="002D12D1">
              <w:t>4,6698</w:t>
            </w:r>
          </w:p>
        </w:tc>
        <w:tc>
          <w:tcPr>
            <w:tcW w:w="1128" w:type="dxa"/>
            <w:shd w:val="clear" w:color="auto" w:fill="auto"/>
          </w:tcPr>
          <w:p w:rsidR="002D12D1" w:rsidRPr="002D12D1" w:rsidRDefault="002D12D1" w:rsidP="002D12D1">
            <w:r w:rsidRPr="002D12D1">
              <w:t>4,6698</w:t>
            </w:r>
          </w:p>
        </w:tc>
        <w:tc>
          <w:tcPr>
            <w:tcW w:w="1128" w:type="dxa"/>
            <w:shd w:val="clear" w:color="auto" w:fill="auto"/>
            <w:vAlign w:val="center"/>
          </w:tcPr>
          <w:p w:rsidR="002D12D1" w:rsidRPr="002D12D1" w:rsidRDefault="002D12D1" w:rsidP="002D12D1">
            <w:r w:rsidRPr="002D12D1">
              <w:t>4,6698</w:t>
            </w:r>
          </w:p>
        </w:tc>
        <w:tc>
          <w:tcPr>
            <w:tcW w:w="1128" w:type="dxa"/>
            <w:shd w:val="clear" w:color="auto" w:fill="auto"/>
          </w:tcPr>
          <w:p w:rsidR="002D12D1" w:rsidRPr="002D12D1" w:rsidRDefault="002D12D1" w:rsidP="002D12D1">
            <w:r w:rsidRPr="002D12D1">
              <w:t>4,6698</w:t>
            </w:r>
          </w:p>
        </w:tc>
        <w:tc>
          <w:tcPr>
            <w:tcW w:w="1153" w:type="dxa"/>
            <w:shd w:val="clear" w:color="auto" w:fill="auto"/>
            <w:vAlign w:val="center"/>
          </w:tcPr>
          <w:p w:rsidR="002D12D1" w:rsidRPr="002D12D1" w:rsidRDefault="002D12D1" w:rsidP="002D12D1">
            <w:r w:rsidRPr="002D12D1">
              <w:t>4,6698</w:t>
            </w:r>
          </w:p>
        </w:tc>
        <w:tc>
          <w:tcPr>
            <w:tcW w:w="1153" w:type="dxa"/>
            <w:shd w:val="clear" w:color="auto" w:fill="auto"/>
          </w:tcPr>
          <w:p w:rsidR="002D12D1" w:rsidRPr="002D12D1" w:rsidRDefault="002D12D1" w:rsidP="002D12D1">
            <w:r w:rsidRPr="002D12D1">
              <w:t>4,6698</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shd w:val="clear" w:color="auto" w:fill="auto"/>
            <w:vAlign w:val="center"/>
          </w:tcPr>
          <w:p w:rsidR="002D12D1" w:rsidRPr="002D12D1" w:rsidRDefault="002D12D1" w:rsidP="002D12D1">
            <w:r w:rsidRPr="002D12D1">
              <w:t>6,184</w:t>
            </w:r>
          </w:p>
        </w:tc>
        <w:tc>
          <w:tcPr>
            <w:tcW w:w="1127"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53" w:type="dxa"/>
            <w:shd w:val="clear" w:color="auto" w:fill="auto"/>
            <w:vAlign w:val="center"/>
          </w:tcPr>
          <w:p w:rsidR="002D12D1" w:rsidRPr="002D12D1" w:rsidRDefault="002D12D1" w:rsidP="002D12D1">
            <w:r w:rsidRPr="002D12D1">
              <w:t>6,184</w:t>
            </w:r>
          </w:p>
        </w:tc>
        <w:tc>
          <w:tcPr>
            <w:tcW w:w="1153" w:type="dxa"/>
            <w:shd w:val="clear" w:color="auto" w:fill="auto"/>
            <w:vAlign w:val="center"/>
          </w:tcPr>
          <w:p w:rsidR="002D12D1" w:rsidRPr="002D12D1" w:rsidRDefault="002D12D1" w:rsidP="002D12D1">
            <w:r w:rsidRPr="002D12D1">
              <w:t>6,184</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shd w:val="clear" w:color="auto" w:fill="auto"/>
            <w:vAlign w:val="center"/>
          </w:tcPr>
          <w:p w:rsidR="002D12D1" w:rsidRPr="002D12D1" w:rsidRDefault="002D12D1" w:rsidP="002D12D1">
            <w:r w:rsidRPr="002D12D1">
              <w:t>6,184</w:t>
            </w:r>
          </w:p>
        </w:tc>
        <w:tc>
          <w:tcPr>
            <w:tcW w:w="1127"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28" w:type="dxa"/>
            <w:shd w:val="clear" w:color="auto" w:fill="auto"/>
            <w:vAlign w:val="center"/>
          </w:tcPr>
          <w:p w:rsidR="002D12D1" w:rsidRPr="002D12D1" w:rsidRDefault="002D12D1" w:rsidP="002D12D1">
            <w:r w:rsidRPr="002D12D1">
              <w:t>6,184</w:t>
            </w:r>
          </w:p>
        </w:tc>
        <w:tc>
          <w:tcPr>
            <w:tcW w:w="1153" w:type="dxa"/>
            <w:shd w:val="clear" w:color="auto" w:fill="auto"/>
            <w:vAlign w:val="center"/>
          </w:tcPr>
          <w:p w:rsidR="002D12D1" w:rsidRPr="002D12D1" w:rsidRDefault="002D12D1" w:rsidP="002D12D1">
            <w:r w:rsidRPr="002D12D1">
              <w:t>6,184</w:t>
            </w:r>
          </w:p>
        </w:tc>
        <w:tc>
          <w:tcPr>
            <w:tcW w:w="1153" w:type="dxa"/>
            <w:shd w:val="clear" w:color="auto" w:fill="auto"/>
            <w:vAlign w:val="center"/>
          </w:tcPr>
          <w:p w:rsidR="002D12D1" w:rsidRPr="002D12D1" w:rsidRDefault="002D12D1" w:rsidP="002D12D1">
            <w:r w:rsidRPr="002D12D1">
              <w:t>6,184</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Аварийный резерв</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Резерв по договорам на поддержание резервной тепловой мощности</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2D12D1" w:rsidRPr="002D12D1" w:rsidRDefault="002D12D1" w:rsidP="002D12D1">
            <w:r w:rsidRPr="002D12D1">
              <w:t>13,184</w:t>
            </w:r>
          </w:p>
        </w:tc>
        <w:tc>
          <w:tcPr>
            <w:tcW w:w="1127"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53" w:type="dxa"/>
            <w:shd w:val="clear" w:color="auto" w:fill="auto"/>
            <w:vAlign w:val="center"/>
          </w:tcPr>
          <w:p w:rsidR="002D12D1" w:rsidRPr="002D12D1" w:rsidRDefault="002D12D1" w:rsidP="002D12D1">
            <w:r w:rsidRPr="002D12D1">
              <w:t>13,184</w:t>
            </w:r>
          </w:p>
        </w:tc>
        <w:tc>
          <w:tcPr>
            <w:tcW w:w="1153" w:type="dxa"/>
            <w:shd w:val="clear" w:color="auto" w:fill="auto"/>
            <w:vAlign w:val="center"/>
          </w:tcPr>
          <w:p w:rsidR="002D12D1" w:rsidRPr="002D12D1" w:rsidRDefault="002D12D1" w:rsidP="002D12D1">
            <w:r w:rsidRPr="002D12D1">
              <w:t>13,184</w:t>
            </w:r>
          </w:p>
        </w:tc>
      </w:tr>
      <w:tr w:rsidR="002D12D1" w:rsidRPr="002D12D1" w:rsidTr="00ED11B8">
        <w:trPr>
          <w:trHeight w:val="480"/>
          <w:jc w:val="center"/>
        </w:trPr>
        <w:tc>
          <w:tcPr>
            <w:tcW w:w="2965" w:type="dxa"/>
            <w:vMerge w:val="restart"/>
            <w:shd w:val="clear" w:color="000000"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3599" w:type="dxa"/>
            <w:shd w:val="clear" w:color="auto" w:fill="auto"/>
            <w:vAlign w:val="center"/>
            <w:hideMark/>
          </w:tcPr>
          <w:p w:rsidR="002D12D1" w:rsidRPr="002D12D1" w:rsidRDefault="002D12D1" w:rsidP="002D12D1">
            <w:r w:rsidRPr="002D12D1">
              <w:t>Установленная тепловая мощность, в том числе</w:t>
            </w:r>
          </w:p>
        </w:tc>
        <w:tc>
          <w:tcPr>
            <w:tcW w:w="1127" w:type="dxa"/>
            <w:shd w:val="clear" w:color="auto" w:fill="auto"/>
            <w:vAlign w:val="center"/>
          </w:tcPr>
          <w:p w:rsidR="002D12D1" w:rsidRPr="002D12D1" w:rsidRDefault="002D12D1" w:rsidP="002D12D1">
            <w:r w:rsidRPr="002D12D1">
              <w:t>1,792</w:t>
            </w:r>
          </w:p>
        </w:tc>
        <w:tc>
          <w:tcPr>
            <w:tcW w:w="1127"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w:t>
            </w:r>
          </w:p>
        </w:tc>
        <w:tc>
          <w:tcPr>
            <w:tcW w:w="1127" w:type="dxa"/>
            <w:shd w:val="clear" w:color="auto" w:fill="auto"/>
            <w:vAlign w:val="center"/>
          </w:tcPr>
          <w:p w:rsidR="002D12D1" w:rsidRPr="002D12D1" w:rsidRDefault="002D12D1" w:rsidP="002D12D1">
            <w:r w:rsidRPr="002D12D1">
              <w:t>1,792</w:t>
            </w:r>
          </w:p>
        </w:tc>
        <w:tc>
          <w:tcPr>
            <w:tcW w:w="1127"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Технические ограничения</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Затраты тепла на собственные нужды</w:t>
            </w:r>
          </w:p>
        </w:tc>
        <w:tc>
          <w:tcPr>
            <w:tcW w:w="1127" w:type="dxa"/>
            <w:shd w:val="clear" w:color="auto" w:fill="auto"/>
            <w:vAlign w:val="center"/>
          </w:tcPr>
          <w:p w:rsidR="002D12D1" w:rsidRPr="002D12D1" w:rsidRDefault="002D12D1" w:rsidP="002D12D1">
            <w:r w:rsidRPr="002D12D1">
              <w:t>0,018</w:t>
            </w:r>
          </w:p>
        </w:tc>
        <w:tc>
          <w:tcPr>
            <w:tcW w:w="1127"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53" w:type="dxa"/>
            <w:shd w:val="clear" w:color="auto" w:fill="auto"/>
            <w:vAlign w:val="center"/>
          </w:tcPr>
          <w:p w:rsidR="002D12D1" w:rsidRPr="002D12D1" w:rsidRDefault="002D12D1" w:rsidP="002D12D1">
            <w:r w:rsidRPr="002D12D1">
              <w:t>0,018</w:t>
            </w:r>
          </w:p>
        </w:tc>
        <w:tc>
          <w:tcPr>
            <w:tcW w:w="1153" w:type="dxa"/>
            <w:shd w:val="clear" w:color="auto" w:fill="auto"/>
            <w:vAlign w:val="center"/>
          </w:tcPr>
          <w:p w:rsidR="002D12D1" w:rsidRPr="002D12D1" w:rsidRDefault="002D12D1" w:rsidP="002D12D1">
            <w:r w:rsidRPr="002D12D1">
              <w:t>0,018</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Потери в тепловых сетях</w:t>
            </w:r>
          </w:p>
        </w:tc>
        <w:tc>
          <w:tcPr>
            <w:tcW w:w="1127" w:type="dxa"/>
            <w:shd w:val="clear" w:color="auto" w:fill="auto"/>
            <w:vAlign w:val="center"/>
          </w:tcPr>
          <w:p w:rsidR="002D12D1" w:rsidRPr="002D12D1" w:rsidRDefault="002D12D1" w:rsidP="002D12D1">
            <w:r w:rsidRPr="002D12D1">
              <w:t>0,54</w:t>
            </w:r>
          </w:p>
        </w:tc>
        <w:tc>
          <w:tcPr>
            <w:tcW w:w="1127" w:type="dxa"/>
            <w:shd w:val="clear" w:color="auto" w:fill="auto"/>
          </w:tcPr>
          <w:p w:rsidR="002D12D1" w:rsidRPr="002D12D1" w:rsidRDefault="002D12D1" w:rsidP="002D12D1">
            <w:r w:rsidRPr="002D12D1">
              <w:t>0,54</w:t>
            </w:r>
          </w:p>
        </w:tc>
        <w:tc>
          <w:tcPr>
            <w:tcW w:w="1128" w:type="dxa"/>
            <w:shd w:val="clear" w:color="auto" w:fill="auto"/>
            <w:vAlign w:val="center"/>
          </w:tcPr>
          <w:p w:rsidR="002D12D1" w:rsidRPr="002D12D1" w:rsidRDefault="002D12D1" w:rsidP="002D12D1">
            <w:r w:rsidRPr="002D12D1">
              <w:t>0,54</w:t>
            </w:r>
          </w:p>
        </w:tc>
        <w:tc>
          <w:tcPr>
            <w:tcW w:w="1128" w:type="dxa"/>
            <w:shd w:val="clear" w:color="auto" w:fill="auto"/>
          </w:tcPr>
          <w:p w:rsidR="002D12D1" w:rsidRPr="002D12D1" w:rsidRDefault="002D12D1" w:rsidP="002D12D1">
            <w:r w:rsidRPr="002D12D1">
              <w:t>0,54</w:t>
            </w:r>
          </w:p>
        </w:tc>
        <w:tc>
          <w:tcPr>
            <w:tcW w:w="1128" w:type="dxa"/>
            <w:shd w:val="clear" w:color="auto" w:fill="auto"/>
            <w:vAlign w:val="center"/>
          </w:tcPr>
          <w:p w:rsidR="002D12D1" w:rsidRPr="002D12D1" w:rsidRDefault="002D12D1" w:rsidP="002D12D1">
            <w:r w:rsidRPr="002D12D1">
              <w:t>0,54</w:t>
            </w:r>
          </w:p>
        </w:tc>
        <w:tc>
          <w:tcPr>
            <w:tcW w:w="1128" w:type="dxa"/>
            <w:shd w:val="clear" w:color="auto" w:fill="auto"/>
          </w:tcPr>
          <w:p w:rsidR="002D12D1" w:rsidRPr="002D12D1" w:rsidRDefault="002D12D1" w:rsidP="002D12D1">
            <w:r w:rsidRPr="002D12D1">
              <w:t>0,54</w:t>
            </w:r>
          </w:p>
        </w:tc>
        <w:tc>
          <w:tcPr>
            <w:tcW w:w="1153" w:type="dxa"/>
            <w:shd w:val="clear" w:color="auto" w:fill="auto"/>
            <w:vAlign w:val="center"/>
          </w:tcPr>
          <w:p w:rsidR="002D12D1" w:rsidRPr="002D12D1" w:rsidRDefault="002D12D1" w:rsidP="002D12D1">
            <w:r w:rsidRPr="002D12D1">
              <w:t>0,54</w:t>
            </w:r>
          </w:p>
        </w:tc>
        <w:tc>
          <w:tcPr>
            <w:tcW w:w="1153" w:type="dxa"/>
            <w:shd w:val="clear" w:color="auto" w:fill="auto"/>
          </w:tcPr>
          <w:p w:rsidR="002D12D1" w:rsidRPr="002D12D1" w:rsidRDefault="002D12D1" w:rsidP="002D12D1">
            <w:r w:rsidRPr="002D12D1">
              <w:t>0,54</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Расчетная нагрузка на хозяйственные нужды</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shd w:val="clear" w:color="auto" w:fill="auto"/>
            <w:vAlign w:val="center"/>
          </w:tcPr>
          <w:p w:rsidR="002D12D1" w:rsidRPr="002D12D1" w:rsidRDefault="002D12D1" w:rsidP="002D12D1">
            <w:r w:rsidRPr="002D12D1">
              <w:t>0,7069</w:t>
            </w:r>
          </w:p>
        </w:tc>
        <w:tc>
          <w:tcPr>
            <w:tcW w:w="1127" w:type="dxa"/>
            <w:shd w:val="clear" w:color="auto" w:fill="auto"/>
            <w:vAlign w:val="center"/>
          </w:tcPr>
          <w:p w:rsidR="002D12D1" w:rsidRPr="002D12D1" w:rsidRDefault="002D12D1" w:rsidP="002D12D1">
            <w:r w:rsidRPr="002D12D1">
              <w:t>4,6698</w:t>
            </w:r>
          </w:p>
        </w:tc>
        <w:tc>
          <w:tcPr>
            <w:tcW w:w="1128" w:type="dxa"/>
            <w:shd w:val="clear" w:color="auto" w:fill="auto"/>
            <w:vAlign w:val="center"/>
          </w:tcPr>
          <w:p w:rsidR="002D12D1" w:rsidRPr="002D12D1" w:rsidRDefault="002D12D1" w:rsidP="002D12D1">
            <w:r w:rsidRPr="002D12D1">
              <w:t>0,7069</w:t>
            </w:r>
          </w:p>
        </w:tc>
        <w:tc>
          <w:tcPr>
            <w:tcW w:w="1128" w:type="dxa"/>
            <w:shd w:val="clear" w:color="auto" w:fill="auto"/>
            <w:vAlign w:val="center"/>
          </w:tcPr>
          <w:p w:rsidR="002D12D1" w:rsidRPr="002D12D1" w:rsidRDefault="002D12D1" w:rsidP="002D12D1">
            <w:r w:rsidRPr="002D12D1">
              <w:t>0,7069</w:t>
            </w:r>
          </w:p>
        </w:tc>
        <w:tc>
          <w:tcPr>
            <w:tcW w:w="1128" w:type="dxa"/>
            <w:shd w:val="clear" w:color="auto" w:fill="auto"/>
            <w:vAlign w:val="center"/>
          </w:tcPr>
          <w:p w:rsidR="002D12D1" w:rsidRPr="002D12D1" w:rsidRDefault="002D12D1" w:rsidP="002D12D1">
            <w:r w:rsidRPr="002D12D1">
              <w:t>0,7069</w:t>
            </w:r>
          </w:p>
        </w:tc>
        <w:tc>
          <w:tcPr>
            <w:tcW w:w="1128" w:type="dxa"/>
            <w:shd w:val="clear" w:color="auto" w:fill="auto"/>
            <w:vAlign w:val="center"/>
          </w:tcPr>
          <w:p w:rsidR="002D12D1" w:rsidRPr="002D12D1" w:rsidRDefault="002D12D1" w:rsidP="002D12D1">
            <w:r w:rsidRPr="002D12D1">
              <w:t>0,7069</w:t>
            </w:r>
          </w:p>
        </w:tc>
        <w:tc>
          <w:tcPr>
            <w:tcW w:w="1153" w:type="dxa"/>
            <w:shd w:val="clear" w:color="auto" w:fill="auto"/>
            <w:vAlign w:val="center"/>
          </w:tcPr>
          <w:p w:rsidR="002D12D1" w:rsidRPr="002D12D1" w:rsidRDefault="002D12D1" w:rsidP="002D12D1">
            <w:r w:rsidRPr="002D12D1">
              <w:t>0,7069</w:t>
            </w:r>
          </w:p>
        </w:tc>
        <w:tc>
          <w:tcPr>
            <w:tcW w:w="1153" w:type="dxa"/>
            <w:shd w:val="clear" w:color="auto" w:fill="auto"/>
            <w:vAlign w:val="center"/>
          </w:tcPr>
          <w:p w:rsidR="002D12D1" w:rsidRPr="002D12D1" w:rsidRDefault="002D12D1" w:rsidP="002D12D1">
            <w:r w:rsidRPr="002D12D1">
              <w:t>0,7069</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 xml:space="preserve">Присоединенная расчетная </w:t>
            </w:r>
            <w:r w:rsidRPr="002D12D1">
              <w:lastRenderedPageBreak/>
              <w:t>тепловая нагрузка в горячей воде</w:t>
            </w:r>
          </w:p>
        </w:tc>
        <w:tc>
          <w:tcPr>
            <w:tcW w:w="1127" w:type="dxa"/>
            <w:shd w:val="clear" w:color="auto" w:fill="auto"/>
            <w:vAlign w:val="center"/>
          </w:tcPr>
          <w:p w:rsidR="002D12D1" w:rsidRPr="002D12D1" w:rsidRDefault="002D12D1" w:rsidP="002D12D1">
            <w:r w:rsidRPr="002D12D1">
              <w:lastRenderedPageBreak/>
              <w:t>0,7069</w:t>
            </w:r>
          </w:p>
        </w:tc>
        <w:tc>
          <w:tcPr>
            <w:tcW w:w="1127" w:type="dxa"/>
            <w:shd w:val="clear" w:color="auto" w:fill="auto"/>
            <w:vAlign w:val="center"/>
          </w:tcPr>
          <w:p w:rsidR="002D12D1" w:rsidRPr="002D12D1" w:rsidRDefault="002D12D1" w:rsidP="002D12D1">
            <w:r w:rsidRPr="002D12D1">
              <w:t>0,7069</w:t>
            </w:r>
          </w:p>
        </w:tc>
        <w:tc>
          <w:tcPr>
            <w:tcW w:w="1128" w:type="dxa"/>
            <w:shd w:val="clear" w:color="auto" w:fill="auto"/>
            <w:vAlign w:val="center"/>
          </w:tcPr>
          <w:p w:rsidR="002D12D1" w:rsidRPr="002D12D1" w:rsidRDefault="002D12D1" w:rsidP="002D12D1">
            <w:r w:rsidRPr="002D12D1">
              <w:t>0,7069</w:t>
            </w:r>
          </w:p>
        </w:tc>
        <w:tc>
          <w:tcPr>
            <w:tcW w:w="1128" w:type="dxa"/>
            <w:shd w:val="clear" w:color="auto" w:fill="auto"/>
            <w:vAlign w:val="center"/>
          </w:tcPr>
          <w:p w:rsidR="002D12D1" w:rsidRPr="002D12D1" w:rsidRDefault="002D12D1" w:rsidP="002D12D1">
            <w:r w:rsidRPr="002D12D1">
              <w:t>0,7069</w:t>
            </w:r>
          </w:p>
        </w:tc>
        <w:tc>
          <w:tcPr>
            <w:tcW w:w="1128" w:type="dxa"/>
            <w:shd w:val="clear" w:color="auto" w:fill="auto"/>
            <w:vAlign w:val="center"/>
          </w:tcPr>
          <w:p w:rsidR="002D12D1" w:rsidRPr="002D12D1" w:rsidRDefault="002D12D1" w:rsidP="002D12D1">
            <w:r w:rsidRPr="002D12D1">
              <w:t>0,7069</w:t>
            </w:r>
          </w:p>
        </w:tc>
        <w:tc>
          <w:tcPr>
            <w:tcW w:w="1128" w:type="dxa"/>
            <w:shd w:val="clear" w:color="auto" w:fill="auto"/>
            <w:vAlign w:val="center"/>
          </w:tcPr>
          <w:p w:rsidR="002D12D1" w:rsidRPr="002D12D1" w:rsidRDefault="002D12D1" w:rsidP="002D12D1">
            <w:r w:rsidRPr="002D12D1">
              <w:t>0,7069</w:t>
            </w:r>
          </w:p>
        </w:tc>
        <w:tc>
          <w:tcPr>
            <w:tcW w:w="1153" w:type="dxa"/>
            <w:shd w:val="clear" w:color="auto" w:fill="auto"/>
            <w:vAlign w:val="center"/>
          </w:tcPr>
          <w:p w:rsidR="002D12D1" w:rsidRPr="002D12D1" w:rsidRDefault="002D12D1" w:rsidP="002D12D1">
            <w:r w:rsidRPr="002D12D1">
              <w:t>0,7069</w:t>
            </w:r>
          </w:p>
        </w:tc>
        <w:tc>
          <w:tcPr>
            <w:tcW w:w="1153" w:type="dxa"/>
            <w:shd w:val="clear" w:color="auto" w:fill="auto"/>
            <w:vAlign w:val="center"/>
          </w:tcPr>
          <w:p w:rsidR="002D12D1" w:rsidRPr="002D12D1" w:rsidRDefault="002D12D1" w:rsidP="002D12D1">
            <w:r w:rsidRPr="002D12D1">
              <w:t>0,7069</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отопление и вентиляция</w:t>
            </w:r>
          </w:p>
        </w:tc>
        <w:tc>
          <w:tcPr>
            <w:tcW w:w="1127" w:type="dxa"/>
            <w:shd w:val="clear" w:color="auto" w:fill="auto"/>
            <w:vAlign w:val="center"/>
          </w:tcPr>
          <w:p w:rsidR="002D12D1" w:rsidRPr="002D12D1" w:rsidRDefault="002D12D1" w:rsidP="002D12D1">
            <w:r w:rsidRPr="002D12D1">
              <w:t>0,637</w:t>
            </w:r>
          </w:p>
        </w:tc>
        <w:tc>
          <w:tcPr>
            <w:tcW w:w="1127"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53" w:type="dxa"/>
            <w:shd w:val="clear" w:color="auto" w:fill="auto"/>
            <w:vAlign w:val="center"/>
          </w:tcPr>
          <w:p w:rsidR="002D12D1" w:rsidRPr="002D12D1" w:rsidRDefault="002D12D1" w:rsidP="002D12D1">
            <w:r w:rsidRPr="002D12D1">
              <w:t>0,637</w:t>
            </w:r>
          </w:p>
        </w:tc>
        <w:tc>
          <w:tcPr>
            <w:tcW w:w="1153" w:type="dxa"/>
            <w:shd w:val="clear" w:color="auto" w:fill="auto"/>
            <w:vAlign w:val="center"/>
          </w:tcPr>
          <w:p w:rsidR="002D12D1" w:rsidRPr="002D12D1" w:rsidRDefault="002D12D1" w:rsidP="002D12D1">
            <w:r w:rsidRPr="002D12D1">
              <w:t>0,637</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горячее водоснабжение</w:t>
            </w:r>
          </w:p>
        </w:tc>
        <w:tc>
          <w:tcPr>
            <w:tcW w:w="1127" w:type="dxa"/>
            <w:shd w:val="clear" w:color="auto" w:fill="auto"/>
            <w:vAlign w:val="center"/>
          </w:tcPr>
          <w:p w:rsidR="002D12D1" w:rsidRPr="002D12D1" w:rsidRDefault="002D12D1" w:rsidP="002D12D1">
            <w:r w:rsidRPr="002D12D1">
              <w:t>0,0703</w:t>
            </w:r>
          </w:p>
        </w:tc>
        <w:tc>
          <w:tcPr>
            <w:tcW w:w="1127"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53" w:type="dxa"/>
            <w:shd w:val="clear" w:color="auto" w:fill="auto"/>
            <w:vAlign w:val="center"/>
          </w:tcPr>
          <w:p w:rsidR="002D12D1" w:rsidRPr="002D12D1" w:rsidRDefault="002D12D1" w:rsidP="002D12D1">
            <w:r w:rsidRPr="002D12D1">
              <w:t>0,0703</w:t>
            </w:r>
          </w:p>
        </w:tc>
        <w:tc>
          <w:tcPr>
            <w:tcW w:w="1153" w:type="dxa"/>
            <w:shd w:val="clear" w:color="auto" w:fill="auto"/>
            <w:vAlign w:val="center"/>
          </w:tcPr>
          <w:p w:rsidR="002D12D1" w:rsidRPr="002D12D1" w:rsidRDefault="002D12D1" w:rsidP="002D12D1">
            <w:r w:rsidRPr="002D12D1">
              <w:t>0,0703</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shd w:val="clear" w:color="auto" w:fill="auto"/>
            <w:vAlign w:val="center"/>
          </w:tcPr>
          <w:p w:rsidR="002D12D1" w:rsidRPr="002D12D1" w:rsidRDefault="002D12D1" w:rsidP="002D12D1">
            <w:r w:rsidRPr="002D12D1">
              <w:t>0,5451</w:t>
            </w:r>
          </w:p>
        </w:tc>
        <w:tc>
          <w:tcPr>
            <w:tcW w:w="1127" w:type="dxa"/>
            <w:shd w:val="clear" w:color="auto" w:fill="auto"/>
          </w:tcPr>
          <w:p w:rsidR="002D12D1" w:rsidRPr="002D12D1" w:rsidRDefault="002D12D1" w:rsidP="002D12D1"/>
          <w:p w:rsidR="002D12D1" w:rsidRPr="002D12D1" w:rsidRDefault="002D12D1" w:rsidP="002D12D1">
            <w:r w:rsidRPr="002D12D1">
              <w:t>0,5451</w:t>
            </w:r>
          </w:p>
        </w:tc>
        <w:tc>
          <w:tcPr>
            <w:tcW w:w="1128" w:type="dxa"/>
            <w:shd w:val="clear" w:color="auto" w:fill="auto"/>
            <w:vAlign w:val="center"/>
          </w:tcPr>
          <w:p w:rsidR="002D12D1" w:rsidRPr="002D12D1" w:rsidRDefault="002D12D1" w:rsidP="002D12D1">
            <w:r w:rsidRPr="002D12D1">
              <w:t>0,5451</w:t>
            </w:r>
          </w:p>
        </w:tc>
        <w:tc>
          <w:tcPr>
            <w:tcW w:w="1128" w:type="dxa"/>
            <w:shd w:val="clear" w:color="auto" w:fill="auto"/>
          </w:tcPr>
          <w:p w:rsidR="002D12D1" w:rsidRPr="002D12D1" w:rsidRDefault="002D12D1" w:rsidP="002D12D1"/>
          <w:p w:rsidR="002D12D1" w:rsidRPr="002D12D1" w:rsidRDefault="002D12D1" w:rsidP="002D12D1">
            <w:r w:rsidRPr="002D12D1">
              <w:t>0,5451</w:t>
            </w:r>
          </w:p>
        </w:tc>
        <w:tc>
          <w:tcPr>
            <w:tcW w:w="1128" w:type="dxa"/>
            <w:shd w:val="clear" w:color="auto" w:fill="auto"/>
            <w:vAlign w:val="center"/>
          </w:tcPr>
          <w:p w:rsidR="002D12D1" w:rsidRPr="002D12D1" w:rsidRDefault="002D12D1" w:rsidP="002D12D1">
            <w:r w:rsidRPr="002D12D1">
              <w:t>0,5451</w:t>
            </w:r>
          </w:p>
        </w:tc>
        <w:tc>
          <w:tcPr>
            <w:tcW w:w="1128" w:type="dxa"/>
            <w:shd w:val="clear" w:color="auto" w:fill="auto"/>
          </w:tcPr>
          <w:p w:rsidR="002D12D1" w:rsidRPr="002D12D1" w:rsidRDefault="002D12D1" w:rsidP="002D12D1"/>
          <w:p w:rsidR="002D12D1" w:rsidRPr="002D12D1" w:rsidRDefault="002D12D1" w:rsidP="002D12D1">
            <w:r w:rsidRPr="002D12D1">
              <w:t>0,5451</w:t>
            </w:r>
          </w:p>
        </w:tc>
        <w:tc>
          <w:tcPr>
            <w:tcW w:w="1153" w:type="dxa"/>
            <w:shd w:val="clear" w:color="auto" w:fill="auto"/>
            <w:vAlign w:val="center"/>
          </w:tcPr>
          <w:p w:rsidR="002D12D1" w:rsidRPr="002D12D1" w:rsidRDefault="002D12D1" w:rsidP="002D12D1">
            <w:r w:rsidRPr="002D12D1">
              <w:t>0,5451</w:t>
            </w:r>
          </w:p>
        </w:tc>
        <w:tc>
          <w:tcPr>
            <w:tcW w:w="1153" w:type="dxa"/>
            <w:shd w:val="clear" w:color="auto" w:fill="auto"/>
          </w:tcPr>
          <w:p w:rsidR="002D12D1" w:rsidRPr="002D12D1" w:rsidRDefault="002D12D1" w:rsidP="002D12D1"/>
          <w:p w:rsidR="002D12D1" w:rsidRPr="002D12D1" w:rsidRDefault="002D12D1" w:rsidP="002D12D1">
            <w:r w:rsidRPr="002D12D1">
              <w:t>0,5451</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shd w:val="clear" w:color="auto" w:fill="auto"/>
            <w:vAlign w:val="center"/>
          </w:tcPr>
          <w:p w:rsidR="002D12D1" w:rsidRPr="002D12D1" w:rsidRDefault="002D12D1" w:rsidP="002D12D1">
            <w:r w:rsidRPr="002D12D1">
              <w:t>0,5451</w:t>
            </w:r>
          </w:p>
        </w:tc>
        <w:tc>
          <w:tcPr>
            <w:tcW w:w="1127" w:type="dxa"/>
            <w:shd w:val="clear" w:color="auto" w:fill="auto"/>
          </w:tcPr>
          <w:p w:rsidR="002D12D1" w:rsidRPr="002D12D1" w:rsidRDefault="002D12D1" w:rsidP="002D12D1"/>
          <w:p w:rsidR="002D12D1" w:rsidRPr="002D12D1" w:rsidRDefault="002D12D1" w:rsidP="002D12D1">
            <w:r w:rsidRPr="002D12D1">
              <w:t>0,5451</w:t>
            </w:r>
          </w:p>
        </w:tc>
        <w:tc>
          <w:tcPr>
            <w:tcW w:w="1128" w:type="dxa"/>
            <w:shd w:val="clear" w:color="auto" w:fill="auto"/>
            <w:vAlign w:val="center"/>
          </w:tcPr>
          <w:p w:rsidR="002D12D1" w:rsidRPr="002D12D1" w:rsidRDefault="002D12D1" w:rsidP="002D12D1">
            <w:r w:rsidRPr="002D12D1">
              <w:t>0,5451</w:t>
            </w:r>
          </w:p>
        </w:tc>
        <w:tc>
          <w:tcPr>
            <w:tcW w:w="1128" w:type="dxa"/>
            <w:shd w:val="clear" w:color="auto" w:fill="auto"/>
          </w:tcPr>
          <w:p w:rsidR="002D12D1" w:rsidRPr="002D12D1" w:rsidRDefault="002D12D1" w:rsidP="002D12D1"/>
          <w:p w:rsidR="002D12D1" w:rsidRPr="002D12D1" w:rsidRDefault="002D12D1" w:rsidP="002D12D1">
            <w:r w:rsidRPr="002D12D1">
              <w:t>0,5451</w:t>
            </w:r>
          </w:p>
        </w:tc>
        <w:tc>
          <w:tcPr>
            <w:tcW w:w="1128" w:type="dxa"/>
            <w:shd w:val="clear" w:color="auto" w:fill="auto"/>
            <w:vAlign w:val="center"/>
          </w:tcPr>
          <w:p w:rsidR="002D12D1" w:rsidRPr="002D12D1" w:rsidRDefault="002D12D1" w:rsidP="002D12D1">
            <w:r w:rsidRPr="002D12D1">
              <w:t>0,5451</w:t>
            </w:r>
          </w:p>
        </w:tc>
        <w:tc>
          <w:tcPr>
            <w:tcW w:w="1128" w:type="dxa"/>
            <w:shd w:val="clear" w:color="auto" w:fill="auto"/>
          </w:tcPr>
          <w:p w:rsidR="002D12D1" w:rsidRPr="002D12D1" w:rsidRDefault="002D12D1" w:rsidP="002D12D1"/>
          <w:p w:rsidR="002D12D1" w:rsidRPr="002D12D1" w:rsidRDefault="002D12D1" w:rsidP="002D12D1">
            <w:r w:rsidRPr="002D12D1">
              <w:t>0,5451</w:t>
            </w:r>
          </w:p>
        </w:tc>
        <w:tc>
          <w:tcPr>
            <w:tcW w:w="1153" w:type="dxa"/>
            <w:shd w:val="clear" w:color="auto" w:fill="auto"/>
            <w:vAlign w:val="center"/>
          </w:tcPr>
          <w:p w:rsidR="002D12D1" w:rsidRPr="002D12D1" w:rsidRDefault="002D12D1" w:rsidP="002D12D1">
            <w:r w:rsidRPr="002D12D1">
              <w:t>0,5451</w:t>
            </w:r>
          </w:p>
        </w:tc>
        <w:tc>
          <w:tcPr>
            <w:tcW w:w="1153" w:type="dxa"/>
            <w:shd w:val="clear" w:color="auto" w:fill="auto"/>
          </w:tcPr>
          <w:p w:rsidR="002D12D1" w:rsidRPr="002D12D1" w:rsidRDefault="002D12D1" w:rsidP="002D12D1"/>
          <w:p w:rsidR="002D12D1" w:rsidRPr="002D12D1" w:rsidRDefault="002D12D1" w:rsidP="002D12D1">
            <w:r w:rsidRPr="002D12D1">
              <w:t>0,5451</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Аварийный резерв</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Резерв по договорам на поддержание резервной тепловой мощности</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2D12D1" w:rsidRPr="002D12D1" w:rsidRDefault="002D12D1" w:rsidP="002D12D1">
            <w:r w:rsidRPr="002D12D1">
              <w:t>1,252</w:t>
            </w:r>
          </w:p>
        </w:tc>
        <w:tc>
          <w:tcPr>
            <w:tcW w:w="1127"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53" w:type="dxa"/>
            <w:shd w:val="clear" w:color="auto" w:fill="auto"/>
            <w:vAlign w:val="center"/>
          </w:tcPr>
          <w:p w:rsidR="002D12D1" w:rsidRPr="002D12D1" w:rsidRDefault="002D12D1" w:rsidP="002D12D1">
            <w:r w:rsidRPr="002D12D1">
              <w:t>1,252</w:t>
            </w:r>
          </w:p>
        </w:tc>
        <w:tc>
          <w:tcPr>
            <w:tcW w:w="1153" w:type="dxa"/>
            <w:shd w:val="clear" w:color="auto" w:fill="auto"/>
            <w:vAlign w:val="center"/>
          </w:tcPr>
          <w:p w:rsidR="002D12D1" w:rsidRPr="002D12D1" w:rsidRDefault="002D12D1" w:rsidP="002D12D1">
            <w:r w:rsidRPr="002D12D1">
              <w:t>1,252</w:t>
            </w:r>
          </w:p>
        </w:tc>
      </w:tr>
      <w:tr w:rsidR="002D12D1" w:rsidRPr="002D12D1" w:rsidTr="00ED11B8">
        <w:trPr>
          <w:trHeight w:val="660"/>
          <w:jc w:val="center"/>
        </w:trPr>
        <w:tc>
          <w:tcPr>
            <w:tcW w:w="2965" w:type="dxa"/>
            <w:vMerge w:val="restart"/>
            <w:shd w:val="clear" w:color="000000"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5(</w:t>
            </w:r>
            <w:r w:rsidRPr="002D12D1">
              <w:rPr>
                <w:rFonts w:hint="cs"/>
              </w:rPr>
              <w:t>ГВС</w:t>
            </w:r>
            <w:r w:rsidRPr="002D12D1">
              <w:t xml:space="preserve">), </w:t>
            </w:r>
            <w:r w:rsidRPr="002D12D1">
              <w:rPr>
                <w:rFonts w:hint="cs"/>
              </w:rPr>
              <w:t>Котельная</w:t>
            </w:r>
            <w:r w:rsidRPr="002D12D1">
              <w:t xml:space="preserve"> </w:t>
            </w:r>
            <w:r w:rsidRPr="002D12D1">
              <w:rPr>
                <w:rFonts w:hint="cs"/>
              </w:rPr>
              <w:t>№</w:t>
            </w:r>
            <w:r w:rsidRPr="002D12D1">
              <w:t>6(</w:t>
            </w:r>
            <w:r w:rsidRPr="002D12D1">
              <w:rPr>
                <w:rFonts w:hint="cs"/>
              </w:rPr>
              <w:t>Отопление</w:t>
            </w:r>
            <w:r w:rsidRPr="002D12D1">
              <w:t>)</w:t>
            </w:r>
          </w:p>
        </w:tc>
        <w:tc>
          <w:tcPr>
            <w:tcW w:w="3599" w:type="dxa"/>
            <w:shd w:val="clear" w:color="auto" w:fill="auto"/>
            <w:vAlign w:val="center"/>
          </w:tcPr>
          <w:p w:rsidR="002D12D1" w:rsidRPr="002D12D1" w:rsidRDefault="002D12D1" w:rsidP="002D12D1">
            <w:r w:rsidRPr="002D12D1">
              <w:t>Установленная тепловая мощность, в том числе</w:t>
            </w:r>
          </w:p>
        </w:tc>
        <w:tc>
          <w:tcPr>
            <w:tcW w:w="1127" w:type="dxa"/>
            <w:shd w:val="clear" w:color="auto" w:fill="auto"/>
            <w:vAlign w:val="center"/>
          </w:tcPr>
          <w:p w:rsidR="002D12D1" w:rsidRPr="002D12D1" w:rsidRDefault="002D12D1" w:rsidP="002D12D1">
            <w:r w:rsidRPr="002D12D1">
              <w:t>27,133</w:t>
            </w:r>
          </w:p>
        </w:tc>
        <w:tc>
          <w:tcPr>
            <w:tcW w:w="1127"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r>
      <w:tr w:rsidR="002D12D1" w:rsidRPr="002D12D1" w:rsidTr="00ED11B8">
        <w:trPr>
          <w:trHeight w:val="541"/>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Располагаемая тепловая мощность</w:t>
            </w:r>
          </w:p>
        </w:tc>
        <w:tc>
          <w:tcPr>
            <w:tcW w:w="1127" w:type="dxa"/>
            <w:shd w:val="clear" w:color="auto" w:fill="auto"/>
            <w:vAlign w:val="center"/>
          </w:tcPr>
          <w:p w:rsidR="002D12D1" w:rsidRPr="002D12D1" w:rsidRDefault="002D12D1" w:rsidP="002D12D1">
            <w:r w:rsidRPr="002D12D1">
              <w:t>27,133</w:t>
            </w:r>
          </w:p>
        </w:tc>
        <w:tc>
          <w:tcPr>
            <w:tcW w:w="1127"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r>
      <w:tr w:rsidR="002D12D1" w:rsidRPr="002D12D1" w:rsidTr="00ED11B8">
        <w:trPr>
          <w:trHeight w:val="535"/>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Технические ограничения</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827"/>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Затраты тепла на собственные нужды</w:t>
            </w:r>
          </w:p>
        </w:tc>
        <w:tc>
          <w:tcPr>
            <w:tcW w:w="1127" w:type="dxa"/>
            <w:shd w:val="clear" w:color="auto" w:fill="auto"/>
            <w:vAlign w:val="center"/>
          </w:tcPr>
          <w:p w:rsidR="002D12D1" w:rsidRPr="002D12D1" w:rsidRDefault="002D12D1" w:rsidP="002D12D1">
            <w:r w:rsidRPr="002D12D1">
              <w:t>0,113</w:t>
            </w:r>
          </w:p>
        </w:tc>
        <w:tc>
          <w:tcPr>
            <w:tcW w:w="1127"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53" w:type="dxa"/>
            <w:shd w:val="clear" w:color="auto" w:fill="auto"/>
            <w:vAlign w:val="center"/>
          </w:tcPr>
          <w:p w:rsidR="002D12D1" w:rsidRPr="002D12D1" w:rsidRDefault="002D12D1" w:rsidP="002D12D1">
            <w:r w:rsidRPr="002D12D1">
              <w:t>0,113</w:t>
            </w:r>
          </w:p>
        </w:tc>
        <w:tc>
          <w:tcPr>
            <w:tcW w:w="1153" w:type="dxa"/>
            <w:shd w:val="clear" w:color="auto" w:fill="auto"/>
            <w:vAlign w:val="center"/>
          </w:tcPr>
          <w:p w:rsidR="002D12D1" w:rsidRPr="002D12D1" w:rsidRDefault="002D12D1" w:rsidP="002D12D1">
            <w:r w:rsidRPr="002D12D1">
              <w:t>0,113</w:t>
            </w:r>
          </w:p>
        </w:tc>
      </w:tr>
      <w:tr w:rsidR="002D12D1" w:rsidRPr="002D12D1" w:rsidTr="00ED11B8">
        <w:trPr>
          <w:trHeight w:val="386"/>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Потери в тепловых сетях</w:t>
            </w:r>
          </w:p>
        </w:tc>
        <w:tc>
          <w:tcPr>
            <w:tcW w:w="1127" w:type="dxa"/>
            <w:shd w:val="clear" w:color="auto" w:fill="auto"/>
            <w:vAlign w:val="center"/>
          </w:tcPr>
          <w:p w:rsidR="002D12D1" w:rsidRPr="002D12D1" w:rsidRDefault="002D12D1" w:rsidP="002D12D1">
            <w:r w:rsidRPr="002D12D1">
              <w:t>0,36</w:t>
            </w:r>
          </w:p>
        </w:tc>
        <w:tc>
          <w:tcPr>
            <w:tcW w:w="1127" w:type="dxa"/>
            <w:shd w:val="clear" w:color="auto" w:fill="auto"/>
          </w:tcPr>
          <w:p w:rsidR="002D12D1" w:rsidRPr="002D12D1" w:rsidRDefault="002D12D1" w:rsidP="002D12D1">
            <w:r w:rsidRPr="002D12D1">
              <w:t>0,36</w:t>
            </w:r>
          </w:p>
        </w:tc>
        <w:tc>
          <w:tcPr>
            <w:tcW w:w="1128" w:type="dxa"/>
            <w:shd w:val="clear" w:color="auto" w:fill="auto"/>
            <w:vAlign w:val="center"/>
          </w:tcPr>
          <w:p w:rsidR="002D12D1" w:rsidRPr="002D12D1" w:rsidRDefault="002D12D1" w:rsidP="002D12D1">
            <w:r w:rsidRPr="002D12D1">
              <w:t>0,36</w:t>
            </w:r>
          </w:p>
        </w:tc>
        <w:tc>
          <w:tcPr>
            <w:tcW w:w="1128" w:type="dxa"/>
            <w:shd w:val="clear" w:color="auto" w:fill="auto"/>
          </w:tcPr>
          <w:p w:rsidR="002D12D1" w:rsidRPr="002D12D1" w:rsidRDefault="002D12D1" w:rsidP="002D12D1">
            <w:r w:rsidRPr="002D12D1">
              <w:t>0,36</w:t>
            </w:r>
          </w:p>
        </w:tc>
        <w:tc>
          <w:tcPr>
            <w:tcW w:w="1128" w:type="dxa"/>
            <w:shd w:val="clear" w:color="auto" w:fill="auto"/>
            <w:vAlign w:val="center"/>
          </w:tcPr>
          <w:p w:rsidR="002D12D1" w:rsidRPr="002D12D1" w:rsidRDefault="002D12D1" w:rsidP="002D12D1">
            <w:r w:rsidRPr="002D12D1">
              <w:t>0,36</w:t>
            </w:r>
          </w:p>
        </w:tc>
        <w:tc>
          <w:tcPr>
            <w:tcW w:w="1128" w:type="dxa"/>
            <w:shd w:val="clear" w:color="auto" w:fill="auto"/>
          </w:tcPr>
          <w:p w:rsidR="002D12D1" w:rsidRPr="002D12D1" w:rsidRDefault="002D12D1" w:rsidP="002D12D1">
            <w:r w:rsidRPr="002D12D1">
              <w:t>0,36</w:t>
            </w:r>
          </w:p>
        </w:tc>
        <w:tc>
          <w:tcPr>
            <w:tcW w:w="1153" w:type="dxa"/>
            <w:shd w:val="clear" w:color="auto" w:fill="auto"/>
            <w:vAlign w:val="center"/>
          </w:tcPr>
          <w:p w:rsidR="002D12D1" w:rsidRPr="002D12D1" w:rsidRDefault="002D12D1" w:rsidP="002D12D1">
            <w:r w:rsidRPr="002D12D1">
              <w:t>0,36</w:t>
            </w:r>
          </w:p>
        </w:tc>
        <w:tc>
          <w:tcPr>
            <w:tcW w:w="1153" w:type="dxa"/>
            <w:shd w:val="clear" w:color="auto" w:fill="auto"/>
          </w:tcPr>
          <w:p w:rsidR="002D12D1" w:rsidRPr="002D12D1" w:rsidRDefault="002D12D1" w:rsidP="002D12D1">
            <w:r w:rsidRPr="002D12D1">
              <w:t>0,36</w:t>
            </w:r>
          </w:p>
        </w:tc>
      </w:tr>
      <w:tr w:rsidR="002D12D1" w:rsidRPr="002D12D1" w:rsidTr="00ED11B8">
        <w:trPr>
          <w:trHeight w:val="688"/>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Расчетная нагрузка на хозяйственные нужды</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673"/>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Присоединенная договорная тепловая нагрузка в горячей воде</w:t>
            </w:r>
          </w:p>
        </w:tc>
        <w:tc>
          <w:tcPr>
            <w:tcW w:w="1127" w:type="dxa"/>
            <w:shd w:val="clear" w:color="auto" w:fill="auto"/>
            <w:vAlign w:val="center"/>
          </w:tcPr>
          <w:p w:rsidR="002D12D1" w:rsidRPr="002D12D1" w:rsidRDefault="002D12D1" w:rsidP="002D12D1">
            <w:r w:rsidRPr="002D12D1">
              <w:t>9,5421</w:t>
            </w:r>
          </w:p>
        </w:tc>
        <w:tc>
          <w:tcPr>
            <w:tcW w:w="1127"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53" w:type="dxa"/>
            <w:shd w:val="clear" w:color="auto" w:fill="auto"/>
            <w:vAlign w:val="center"/>
          </w:tcPr>
          <w:p w:rsidR="002D12D1" w:rsidRPr="002D12D1" w:rsidRDefault="002D12D1" w:rsidP="002D12D1">
            <w:r w:rsidRPr="002D12D1">
              <w:t>9,5421</w:t>
            </w:r>
          </w:p>
        </w:tc>
        <w:tc>
          <w:tcPr>
            <w:tcW w:w="1153" w:type="dxa"/>
            <w:shd w:val="clear" w:color="auto" w:fill="auto"/>
            <w:vAlign w:val="center"/>
          </w:tcPr>
          <w:p w:rsidR="002D12D1" w:rsidRPr="002D12D1" w:rsidRDefault="002D12D1" w:rsidP="002D12D1">
            <w:r w:rsidRPr="002D12D1">
              <w:t>9,5421</w:t>
            </w:r>
          </w:p>
        </w:tc>
      </w:tr>
      <w:tr w:rsidR="002D12D1" w:rsidRPr="002D12D1" w:rsidTr="00ED11B8">
        <w:trPr>
          <w:trHeight w:val="811"/>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Присоединенная расчетная тепловая нагрузка в горячей воде</w:t>
            </w:r>
          </w:p>
        </w:tc>
        <w:tc>
          <w:tcPr>
            <w:tcW w:w="1127" w:type="dxa"/>
            <w:shd w:val="clear" w:color="auto" w:fill="auto"/>
            <w:vAlign w:val="center"/>
          </w:tcPr>
          <w:p w:rsidR="002D12D1" w:rsidRPr="002D12D1" w:rsidRDefault="002D12D1" w:rsidP="002D12D1">
            <w:r w:rsidRPr="002D12D1">
              <w:t>9,5421</w:t>
            </w:r>
          </w:p>
        </w:tc>
        <w:tc>
          <w:tcPr>
            <w:tcW w:w="1127"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28" w:type="dxa"/>
            <w:shd w:val="clear" w:color="auto" w:fill="auto"/>
            <w:vAlign w:val="center"/>
          </w:tcPr>
          <w:p w:rsidR="002D12D1" w:rsidRPr="002D12D1" w:rsidRDefault="002D12D1" w:rsidP="002D12D1">
            <w:r w:rsidRPr="002D12D1">
              <w:t>9,5421</w:t>
            </w:r>
          </w:p>
        </w:tc>
        <w:tc>
          <w:tcPr>
            <w:tcW w:w="1153" w:type="dxa"/>
            <w:shd w:val="clear" w:color="auto" w:fill="auto"/>
            <w:vAlign w:val="center"/>
          </w:tcPr>
          <w:p w:rsidR="002D12D1" w:rsidRPr="002D12D1" w:rsidRDefault="002D12D1" w:rsidP="002D12D1">
            <w:r w:rsidRPr="002D12D1">
              <w:t>9,5421</w:t>
            </w:r>
          </w:p>
        </w:tc>
        <w:tc>
          <w:tcPr>
            <w:tcW w:w="1153" w:type="dxa"/>
            <w:shd w:val="clear" w:color="auto" w:fill="auto"/>
            <w:vAlign w:val="center"/>
          </w:tcPr>
          <w:p w:rsidR="002D12D1" w:rsidRPr="002D12D1" w:rsidRDefault="002D12D1" w:rsidP="002D12D1">
            <w:r w:rsidRPr="002D12D1">
              <w:t>9,5421</w:t>
            </w:r>
          </w:p>
        </w:tc>
      </w:tr>
      <w:tr w:rsidR="002D12D1" w:rsidRPr="002D12D1" w:rsidTr="00ED11B8">
        <w:trPr>
          <w:trHeight w:val="397"/>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отопление и вентиляция</w:t>
            </w:r>
          </w:p>
        </w:tc>
        <w:tc>
          <w:tcPr>
            <w:tcW w:w="1127" w:type="dxa"/>
            <w:shd w:val="clear" w:color="auto" w:fill="auto"/>
            <w:vAlign w:val="center"/>
          </w:tcPr>
          <w:p w:rsidR="002D12D1" w:rsidRPr="002D12D1" w:rsidRDefault="002D12D1" w:rsidP="002D12D1">
            <w:r w:rsidRPr="002D12D1">
              <w:t>3,522</w:t>
            </w:r>
          </w:p>
        </w:tc>
        <w:tc>
          <w:tcPr>
            <w:tcW w:w="1127" w:type="dxa"/>
            <w:shd w:val="clear" w:color="auto" w:fill="auto"/>
          </w:tcPr>
          <w:p w:rsidR="002D12D1" w:rsidRPr="002D12D1" w:rsidRDefault="002D12D1" w:rsidP="002D12D1">
            <w:r w:rsidRPr="002D12D1">
              <w:t>3,522</w:t>
            </w:r>
          </w:p>
        </w:tc>
        <w:tc>
          <w:tcPr>
            <w:tcW w:w="1128" w:type="dxa"/>
            <w:shd w:val="clear" w:color="auto" w:fill="auto"/>
            <w:vAlign w:val="center"/>
          </w:tcPr>
          <w:p w:rsidR="002D12D1" w:rsidRPr="002D12D1" w:rsidRDefault="002D12D1" w:rsidP="002D12D1">
            <w:r w:rsidRPr="002D12D1">
              <w:t>3,522</w:t>
            </w:r>
          </w:p>
        </w:tc>
        <w:tc>
          <w:tcPr>
            <w:tcW w:w="1128" w:type="dxa"/>
            <w:shd w:val="clear" w:color="auto" w:fill="auto"/>
          </w:tcPr>
          <w:p w:rsidR="002D12D1" w:rsidRPr="002D12D1" w:rsidRDefault="002D12D1" w:rsidP="002D12D1">
            <w:r w:rsidRPr="002D12D1">
              <w:t>3,522</w:t>
            </w:r>
          </w:p>
        </w:tc>
        <w:tc>
          <w:tcPr>
            <w:tcW w:w="1128" w:type="dxa"/>
            <w:shd w:val="clear" w:color="auto" w:fill="auto"/>
            <w:vAlign w:val="center"/>
          </w:tcPr>
          <w:p w:rsidR="002D12D1" w:rsidRPr="002D12D1" w:rsidRDefault="002D12D1" w:rsidP="002D12D1">
            <w:r w:rsidRPr="002D12D1">
              <w:t>3,522</w:t>
            </w:r>
          </w:p>
        </w:tc>
        <w:tc>
          <w:tcPr>
            <w:tcW w:w="1128" w:type="dxa"/>
            <w:shd w:val="clear" w:color="auto" w:fill="auto"/>
          </w:tcPr>
          <w:p w:rsidR="002D12D1" w:rsidRPr="002D12D1" w:rsidRDefault="002D12D1" w:rsidP="002D12D1">
            <w:r w:rsidRPr="002D12D1">
              <w:t>3,522</w:t>
            </w:r>
          </w:p>
        </w:tc>
        <w:tc>
          <w:tcPr>
            <w:tcW w:w="1153" w:type="dxa"/>
            <w:shd w:val="clear" w:color="auto" w:fill="auto"/>
            <w:vAlign w:val="center"/>
          </w:tcPr>
          <w:p w:rsidR="002D12D1" w:rsidRPr="002D12D1" w:rsidRDefault="002D12D1" w:rsidP="002D12D1">
            <w:r w:rsidRPr="002D12D1">
              <w:t>3,522</w:t>
            </w:r>
          </w:p>
        </w:tc>
        <w:tc>
          <w:tcPr>
            <w:tcW w:w="1153" w:type="dxa"/>
            <w:shd w:val="clear" w:color="auto" w:fill="auto"/>
          </w:tcPr>
          <w:p w:rsidR="002D12D1" w:rsidRPr="002D12D1" w:rsidRDefault="002D12D1" w:rsidP="002D12D1">
            <w:r w:rsidRPr="002D12D1">
              <w:t>3,522</w:t>
            </w:r>
          </w:p>
        </w:tc>
      </w:tr>
      <w:tr w:rsidR="002D12D1" w:rsidRPr="002D12D1" w:rsidTr="00ED11B8">
        <w:trPr>
          <w:trHeight w:val="403"/>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горячее водоснабжение</w:t>
            </w:r>
          </w:p>
        </w:tc>
        <w:tc>
          <w:tcPr>
            <w:tcW w:w="1127" w:type="dxa"/>
            <w:shd w:val="clear" w:color="auto" w:fill="auto"/>
            <w:vAlign w:val="center"/>
          </w:tcPr>
          <w:p w:rsidR="002D12D1" w:rsidRPr="002D12D1" w:rsidRDefault="002D12D1" w:rsidP="002D12D1">
            <w:r w:rsidRPr="002D12D1">
              <w:t>6,0205</w:t>
            </w:r>
          </w:p>
        </w:tc>
        <w:tc>
          <w:tcPr>
            <w:tcW w:w="1127" w:type="dxa"/>
            <w:shd w:val="clear" w:color="auto" w:fill="auto"/>
          </w:tcPr>
          <w:p w:rsidR="002D12D1" w:rsidRPr="002D12D1" w:rsidRDefault="002D12D1" w:rsidP="002D12D1">
            <w:r w:rsidRPr="002D12D1">
              <w:t>6,0205</w:t>
            </w:r>
          </w:p>
        </w:tc>
        <w:tc>
          <w:tcPr>
            <w:tcW w:w="1128" w:type="dxa"/>
            <w:shd w:val="clear" w:color="auto" w:fill="auto"/>
            <w:vAlign w:val="center"/>
          </w:tcPr>
          <w:p w:rsidR="002D12D1" w:rsidRPr="002D12D1" w:rsidRDefault="002D12D1" w:rsidP="002D12D1">
            <w:r w:rsidRPr="002D12D1">
              <w:t>6,0205</w:t>
            </w:r>
          </w:p>
        </w:tc>
        <w:tc>
          <w:tcPr>
            <w:tcW w:w="1128" w:type="dxa"/>
            <w:shd w:val="clear" w:color="auto" w:fill="auto"/>
          </w:tcPr>
          <w:p w:rsidR="002D12D1" w:rsidRPr="002D12D1" w:rsidRDefault="002D12D1" w:rsidP="002D12D1">
            <w:r w:rsidRPr="002D12D1">
              <w:t>6,0205</w:t>
            </w:r>
          </w:p>
        </w:tc>
        <w:tc>
          <w:tcPr>
            <w:tcW w:w="1128" w:type="dxa"/>
            <w:shd w:val="clear" w:color="auto" w:fill="auto"/>
            <w:vAlign w:val="center"/>
          </w:tcPr>
          <w:p w:rsidR="002D12D1" w:rsidRPr="002D12D1" w:rsidRDefault="002D12D1" w:rsidP="002D12D1">
            <w:r w:rsidRPr="002D12D1">
              <w:t>6,0205</w:t>
            </w:r>
          </w:p>
        </w:tc>
        <w:tc>
          <w:tcPr>
            <w:tcW w:w="1128" w:type="dxa"/>
            <w:shd w:val="clear" w:color="auto" w:fill="auto"/>
          </w:tcPr>
          <w:p w:rsidR="002D12D1" w:rsidRPr="002D12D1" w:rsidRDefault="002D12D1" w:rsidP="002D12D1">
            <w:r w:rsidRPr="002D12D1">
              <w:t>6,0205</w:t>
            </w:r>
          </w:p>
        </w:tc>
        <w:tc>
          <w:tcPr>
            <w:tcW w:w="1153" w:type="dxa"/>
            <w:shd w:val="clear" w:color="auto" w:fill="auto"/>
            <w:vAlign w:val="center"/>
          </w:tcPr>
          <w:p w:rsidR="002D12D1" w:rsidRPr="002D12D1" w:rsidRDefault="002D12D1" w:rsidP="002D12D1">
            <w:r w:rsidRPr="002D12D1">
              <w:t>6,0205</w:t>
            </w:r>
          </w:p>
        </w:tc>
        <w:tc>
          <w:tcPr>
            <w:tcW w:w="1153" w:type="dxa"/>
            <w:shd w:val="clear" w:color="auto" w:fill="auto"/>
          </w:tcPr>
          <w:p w:rsidR="002D12D1" w:rsidRPr="002D12D1" w:rsidRDefault="002D12D1" w:rsidP="002D12D1">
            <w:r w:rsidRPr="002D12D1">
              <w:t>6,0205</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Резерв/дефицит тепловой мощности (по договорной тепловой нагрузке)</w:t>
            </w:r>
          </w:p>
        </w:tc>
        <w:tc>
          <w:tcPr>
            <w:tcW w:w="1127" w:type="dxa"/>
            <w:shd w:val="clear" w:color="auto" w:fill="auto"/>
            <w:vAlign w:val="center"/>
          </w:tcPr>
          <w:p w:rsidR="002D12D1" w:rsidRPr="002D12D1" w:rsidRDefault="002D12D1" w:rsidP="002D12D1">
            <w:r w:rsidRPr="002D12D1">
              <w:t>17,2309</w:t>
            </w:r>
          </w:p>
        </w:tc>
        <w:tc>
          <w:tcPr>
            <w:tcW w:w="1127"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Резерв/дефицит тепловой мощности (по расчетной тепловой нагрузке)</w:t>
            </w:r>
          </w:p>
        </w:tc>
        <w:tc>
          <w:tcPr>
            <w:tcW w:w="1127" w:type="dxa"/>
            <w:shd w:val="clear" w:color="auto" w:fill="auto"/>
            <w:vAlign w:val="center"/>
          </w:tcPr>
          <w:p w:rsidR="002D12D1" w:rsidRPr="002D12D1" w:rsidRDefault="002D12D1" w:rsidP="002D12D1">
            <w:r w:rsidRPr="002D12D1">
              <w:t>17,2309</w:t>
            </w:r>
          </w:p>
        </w:tc>
        <w:tc>
          <w:tcPr>
            <w:tcW w:w="1127"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r>
      <w:tr w:rsidR="002D12D1" w:rsidRPr="002D12D1" w:rsidTr="00ED11B8">
        <w:trPr>
          <w:trHeight w:val="40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Аварийный резерв</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Резерв по договорам на поддержание резервной тепловой мощности</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2D12D1" w:rsidRPr="002D12D1" w:rsidRDefault="002D12D1" w:rsidP="002D12D1">
            <w:r w:rsidRPr="002D12D1">
              <w:t>26,773</w:t>
            </w:r>
          </w:p>
        </w:tc>
        <w:tc>
          <w:tcPr>
            <w:tcW w:w="1127"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53" w:type="dxa"/>
            <w:shd w:val="clear" w:color="auto" w:fill="auto"/>
            <w:vAlign w:val="center"/>
          </w:tcPr>
          <w:p w:rsidR="002D12D1" w:rsidRPr="002D12D1" w:rsidRDefault="002D12D1" w:rsidP="002D12D1">
            <w:r w:rsidRPr="002D12D1">
              <w:t>26,773</w:t>
            </w:r>
          </w:p>
        </w:tc>
        <w:tc>
          <w:tcPr>
            <w:tcW w:w="1153" w:type="dxa"/>
            <w:shd w:val="clear" w:color="auto" w:fill="auto"/>
            <w:vAlign w:val="center"/>
          </w:tcPr>
          <w:p w:rsidR="002D12D1" w:rsidRPr="002D12D1" w:rsidRDefault="002D12D1" w:rsidP="002D12D1">
            <w:r w:rsidRPr="002D12D1">
              <w:t>26,773</w:t>
            </w:r>
          </w:p>
        </w:tc>
      </w:tr>
      <w:tr w:rsidR="002D12D1" w:rsidRPr="002D12D1" w:rsidTr="00ED11B8">
        <w:trPr>
          <w:trHeight w:val="523"/>
          <w:jc w:val="center"/>
        </w:trPr>
        <w:tc>
          <w:tcPr>
            <w:tcW w:w="2965" w:type="dxa"/>
            <w:vMerge w:val="restart"/>
            <w:tcBorders>
              <w:top w:val="single" w:sz="12" w:space="0" w:color="auto"/>
              <w:left w:val="single" w:sz="12" w:space="0" w:color="auto"/>
              <w:right w:val="single" w:sz="12" w:space="0" w:color="auto"/>
            </w:tcBorders>
            <w:shd w:val="clear" w:color="000000" w:fill="FFFFFF"/>
          </w:tcPr>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8</w:t>
            </w: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lastRenderedPageBreak/>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r>
      <w:tr w:rsidR="002D12D1" w:rsidRPr="002D12D1" w:rsidTr="00ED11B8">
        <w:trPr>
          <w:trHeight w:val="531"/>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r>
      <w:tr w:rsidR="002D12D1" w:rsidRPr="002D12D1" w:rsidTr="00ED11B8">
        <w:trPr>
          <w:trHeight w:val="553"/>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67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r>
      <w:tr w:rsidR="002D12D1" w:rsidRPr="002D12D1" w:rsidTr="00ED11B8">
        <w:trPr>
          <w:trHeight w:val="529"/>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r>
      <w:tr w:rsidR="002D12D1" w:rsidRPr="002D12D1" w:rsidTr="00ED11B8">
        <w:trPr>
          <w:trHeight w:val="82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82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r>
      <w:tr w:rsidR="002D12D1" w:rsidRPr="002D12D1" w:rsidTr="00ED11B8">
        <w:trPr>
          <w:trHeight w:val="82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r>
      <w:tr w:rsidR="002D12D1" w:rsidRPr="002D12D1" w:rsidTr="00ED11B8">
        <w:trPr>
          <w:trHeight w:val="413"/>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r>
      <w:tr w:rsidR="002D12D1" w:rsidRPr="002D12D1" w:rsidTr="00ED11B8">
        <w:trPr>
          <w:trHeight w:val="378"/>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r>
      <w:tr w:rsidR="002D12D1" w:rsidRPr="002D12D1" w:rsidTr="00ED11B8">
        <w:trPr>
          <w:trHeight w:val="397"/>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Аварийный резерв</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2,809</w:t>
            </w:r>
          </w:p>
        </w:tc>
      </w:tr>
    </w:tbl>
    <w:p w:rsidR="002D12D1" w:rsidRPr="002D12D1" w:rsidRDefault="002D12D1" w:rsidP="002D12D1"/>
    <w:p w:rsidR="002D12D1" w:rsidRPr="002D12D1" w:rsidRDefault="002D12D1" w:rsidP="002D12D1">
      <w:pPr>
        <w:sectPr w:rsidR="002D12D1" w:rsidRPr="002D12D1" w:rsidSect="009E0870">
          <w:pgSz w:w="16838" w:h="11906" w:orient="landscape"/>
          <w:pgMar w:top="851" w:right="851" w:bottom="851" w:left="851" w:header="720" w:footer="720" w:gutter="0"/>
          <w:cols w:space="720"/>
        </w:sectPr>
      </w:pPr>
    </w:p>
    <w:p w:rsidR="002D12D1" w:rsidRPr="002D12D1" w:rsidRDefault="002D12D1" w:rsidP="002D12D1">
      <w:r w:rsidRPr="002D12D1">
        <w:lastRenderedPageBreak/>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2D12D1" w:rsidRPr="002D12D1" w:rsidRDefault="002D12D1" w:rsidP="002D12D1">
      <w:r w:rsidRPr="002D12D1">
        <w:t xml:space="preserve">Величина резерва и дефицита тепловой мощности нетто по каждому источнику тепловой энергии представлена в таблицах выше. </w:t>
      </w:r>
    </w:p>
    <w:p w:rsidR="002D12D1" w:rsidRPr="002D12D1" w:rsidRDefault="002D12D1" w:rsidP="002D12D1">
      <w:r w:rsidRPr="002D12D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2D12D1" w:rsidRPr="002D12D1" w:rsidRDefault="002D12D1" w:rsidP="002D12D1">
      <w:r w:rsidRPr="002D12D1">
        <w:t>При расчёте гидравлического режима тепловой сети решаются следующие задачи:</w:t>
      </w:r>
    </w:p>
    <w:p w:rsidR="002D12D1" w:rsidRPr="002D12D1" w:rsidRDefault="002D12D1" w:rsidP="002D12D1">
      <w:r w:rsidRPr="002D12D1">
        <w:t>определение диаметров трубопроводов;</w:t>
      </w:r>
    </w:p>
    <w:p w:rsidR="002D12D1" w:rsidRPr="002D12D1" w:rsidRDefault="002D12D1" w:rsidP="002D12D1">
      <w:r w:rsidRPr="002D12D1">
        <w:t>определение падения давления-напора;</w:t>
      </w:r>
    </w:p>
    <w:p w:rsidR="002D12D1" w:rsidRPr="002D12D1" w:rsidRDefault="002D12D1" w:rsidP="002D12D1">
      <w:r w:rsidRPr="002D12D1">
        <w:t>определение действующих напоров в различных точках сети;</w:t>
      </w:r>
    </w:p>
    <w:p w:rsidR="002D12D1" w:rsidRPr="002D12D1" w:rsidRDefault="002D12D1" w:rsidP="002D12D1">
      <w:r w:rsidRPr="002D12D1">
        <w:t>определение допустимых давлений в трубопроводах при различных режимах работы и состояниях теплосети.</w:t>
      </w:r>
    </w:p>
    <w:p w:rsidR="002D12D1" w:rsidRPr="002D12D1" w:rsidRDefault="002D12D1" w:rsidP="002D12D1">
      <w:r w:rsidRPr="002D12D1">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2D12D1" w:rsidRPr="002D12D1" w:rsidRDefault="002D12D1" w:rsidP="002D12D1">
      <w:r w:rsidRPr="002D12D1">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2D12D1" w:rsidRPr="002D12D1" w:rsidRDefault="002D12D1" w:rsidP="002D12D1">
      <w:r w:rsidRPr="002D12D1">
        <w:t>Давление (напор) в любой точке обратной магистрали не должно быть выше допускаемого рабочего давления в местных системах.</w:t>
      </w:r>
    </w:p>
    <w:p w:rsidR="002D12D1" w:rsidRPr="002D12D1" w:rsidRDefault="002D12D1" w:rsidP="002D12D1">
      <w:r w:rsidRPr="002D12D1">
        <w:t>Давление в обратном трубопроводе должно обеспечить залив водой верхних линий и приборов местных систем отопления.</w:t>
      </w:r>
    </w:p>
    <w:p w:rsidR="002D12D1" w:rsidRPr="002D12D1" w:rsidRDefault="002D12D1" w:rsidP="002D12D1">
      <w:r w:rsidRPr="002D12D1">
        <w:t>Давление в обратной магистрали во избежание образования вакуума не должно быть ниже 0,05-0,1 МПа (5-10 м вод. ст.).</w:t>
      </w:r>
    </w:p>
    <w:p w:rsidR="002D12D1" w:rsidRPr="002D12D1" w:rsidRDefault="002D12D1" w:rsidP="002D12D1">
      <w:r w:rsidRPr="002D12D1">
        <w:t>Давление на всасывающей стороне сетевого насоса не должно быть ниже 0,05 МПа (5 м вод. ст.).</w:t>
      </w:r>
    </w:p>
    <w:p w:rsidR="002D12D1" w:rsidRPr="002D12D1" w:rsidRDefault="002D12D1" w:rsidP="002D12D1">
      <w:r w:rsidRPr="002D12D1">
        <w:t>Давление в любой точке подающего трубопровода должно быть выше давления вскипания при максимальной температуре теплоносителя.</w:t>
      </w:r>
    </w:p>
    <w:p w:rsidR="002D12D1" w:rsidRPr="002D12D1" w:rsidRDefault="002D12D1" w:rsidP="002D12D1">
      <w:r w:rsidRPr="002D12D1">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2D12D1" w:rsidRPr="002D12D1" w:rsidRDefault="002D12D1" w:rsidP="002D12D1">
      <w:r w:rsidRPr="002D12D1">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представлены в электронной модели Комсомольского городского поселения.</w:t>
      </w:r>
    </w:p>
    <w:p w:rsidR="002D12D1" w:rsidRPr="002D12D1" w:rsidRDefault="002D12D1" w:rsidP="002D12D1">
      <w:r w:rsidRPr="002D12D1">
        <w:t>1.6.4. Описание причин возникновения дефицитов тепловой мощности и последствий влияния дефицита на качество теплоснабжения</w:t>
      </w:r>
    </w:p>
    <w:p w:rsidR="002D12D1" w:rsidRPr="002D12D1" w:rsidRDefault="002D12D1" w:rsidP="002D12D1">
      <w:r w:rsidRPr="002D12D1">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2D12D1" w:rsidRPr="002D12D1" w:rsidRDefault="002D12D1" w:rsidP="002D12D1">
      <w:r w:rsidRPr="002D12D1">
        <w:t xml:space="preserve">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 Информация об актуализации тепловых нагрузок отсутствует. </w:t>
      </w:r>
    </w:p>
    <w:p w:rsidR="002D12D1" w:rsidRPr="002D12D1" w:rsidRDefault="002D12D1" w:rsidP="002D12D1">
      <w:r w:rsidRPr="002D12D1">
        <w:t xml:space="preserve">Информация о влиянии выявленных дефицитах тепловой мощности, приведенных в разделе 1.6.3. на качество теплоснабжения отсутствует. </w:t>
      </w:r>
    </w:p>
    <w:p w:rsidR="002D12D1" w:rsidRPr="002D12D1" w:rsidRDefault="002D12D1" w:rsidP="002D12D1">
      <w:r w:rsidRPr="002D12D1">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2D12D1" w:rsidRPr="002D12D1" w:rsidRDefault="002D12D1" w:rsidP="002D12D1">
      <w:r w:rsidRPr="002D12D1">
        <w:t>Таблица 1.27</w:t>
      </w:r>
    </w:p>
    <w:tbl>
      <w:tblPr>
        <w:tblW w:w="10064"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35"/>
        <w:gridCol w:w="1842"/>
        <w:gridCol w:w="1843"/>
        <w:gridCol w:w="1985"/>
        <w:gridCol w:w="2159"/>
      </w:tblGrid>
      <w:tr w:rsidR="002D12D1" w:rsidRPr="002D12D1" w:rsidTr="00ED11B8">
        <w:tc>
          <w:tcPr>
            <w:tcW w:w="2235" w:type="dxa"/>
            <w:shd w:val="clear" w:color="auto" w:fill="FFFFFF"/>
            <w:vAlign w:val="center"/>
          </w:tcPr>
          <w:p w:rsidR="002D12D1" w:rsidRPr="002D12D1" w:rsidRDefault="002D12D1" w:rsidP="002D12D1">
            <w:pPr>
              <w:rPr>
                <w:rFonts w:eastAsia="Arial Unicode MS"/>
              </w:rPr>
            </w:pPr>
            <w:r w:rsidRPr="002D12D1">
              <w:rPr>
                <w:rFonts w:eastAsia="Arial Unicode MS"/>
              </w:rPr>
              <w:lastRenderedPageBreak/>
              <w:t xml:space="preserve">Наименование источника </w:t>
            </w:r>
          </w:p>
          <w:p w:rsidR="002D12D1" w:rsidRPr="002D12D1" w:rsidRDefault="002D12D1" w:rsidP="002D12D1">
            <w:pPr>
              <w:rPr>
                <w:rFonts w:eastAsia="Arial Unicode MS"/>
              </w:rPr>
            </w:pPr>
            <w:r w:rsidRPr="002D12D1">
              <w:rPr>
                <w:rFonts w:eastAsia="Arial Unicode MS"/>
              </w:rPr>
              <w:t>теплоты</w:t>
            </w:r>
          </w:p>
        </w:tc>
        <w:tc>
          <w:tcPr>
            <w:tcW w:w="1842" w:type="dxa"/>
            <w:shd w:val="clear" w:color="auto" w:fill="FFFFFF"/>
            <w:vAlign w:val="center"/>
          </w:tcPr>
          <w:p w:rsidR="002D12D1" w:rsidRPr="002D12D1" w:rsidRDefault="002D12D1" w:rsidP="002D12D1">
            <w:pPr>
              <w:rPr>
                <w:rFonts w:eastAsia="Arial Unicode MS"/>
              </w:rPr>
            </w:pPr>
            <w:r w:rsidRPr="002D12D1">
              <w:rPr>
                <w:rFonts w:eastAsia="Arial Unicode MS"/>
              </w:rPr>
              <w:t>Мощность нетто, Гкал/час</w:t>
            </w:r>
          </w:p>
        </w:tc>
        <w:tc>
          <w:tcPr>
            <w:tcW w:w="1843" w:type="dxa"/>
            <w:shd w:val="clear" w:color="auto" w:fill="FFFFFF"/>
            <w:vAlign w:val="center"/>
          </w:tcPr>
          <w:p w:rsidR="002D12D1" w:rsidRPr="002D12D1" w:rsidRDefault="002D12D1" w:rsidP="002D12D1">
            <w:pPr>
              <w:rPr>
                <w:rFonts w:eastAsia="Arial Unicode MS"/>
              </w:rPr>
            </w:pPr>
            <w:r w:rsidRPr="002D12D1">
              <w:rPr>
                <w:rFonts w:eastAsia="Arial Unicode MS"/>
              </w:rPr>
              <w:t xml:space="preserve">Присоединенная существующая нагрузка, </w:t>
            </w:r>
          </w:p>
          <w:p w:rsidR="002D12D1" w:rsidRPr="002D12D1" w:rsidRDefault="002D12D1" w:rsidP="002D12D1">
            <w:pPr>
              <w:rPr>
                <w:rFonts w:eastAsia="Arial Unicode MS"/>
              </w:rPr>
            </w:pPr>
            <w:r w:rsidRPr="002D12D1">
              <w:rPr>
                <w:rFonts w:eastAsia="Arial Unicode MS"/>
              </w:rPr>
              <w:t>Гкал/ час</w:t>
            </w:r>
          </w:p>
        </w:tc>
        <w:tc>
          <w:tcPr>
            <w:tcW w:w="1985" w:type="dxa"/>
            <w:shd w:val="clear" w:color="auto" w:fill="FFFFFF"/>
            <w:vAlign w:val="center"/>
          </w:tcPr>
          <w:p w:rsidR="002D12D1" w:rsidRPr="002D12D1" w:rsidRDefault="002D12D1" w:rsidP="002D12D1">
            <w:pPr>
              <w:rPr>
                <w:rFonts w:eastAsia="Arial Unicode MS"/>
              </w:rPr>
            </w:pPr>
            <w:r w:rsidRPr="002D12D1">
              <w:rPr>
                <w:rFonts w:eastAsia="Arial Unicode MS"/>
              </w:rPr>
              <w:t>Присоединенная перспективная нагрузка,</w:t>
            </w:r>
          </w:p>
          <w:p w:rsidR="002D12D1" w:rsidRPr="002D12D1" w:rsidRDefault="002D12D1" w:rsidP="002D12D1">
            <w:pPr>
              <w:rPr>
                <w:rFonts w:eastAsia="Arial Unicode MS"/>
              </w:rPr>
            </w:pPr>
            <w:r w:rsidRPr="002D12D1">
              <w:rPr>
                <w:rFonts w:eastAsia="Arial Unicode MS"/>
              </w:rPr>
              <w:t xml:space="preserve"> Гкал/час</w:t>
            </w:r>
          </w:p>
        </w:tc>
        <w:tc>
          <w:tcPr>
            <w:tcW w:w="2159" w:type="dxa"/>
            <w:shd w:val="clear" w:color="auto" w:fill="FFFFFF"/>
            <w:vAlign w:val="center"/>
          </w:tcPr>
          <w:p w:rsidR="002D12D1" w:rsidRPr="002D12D1" w:rsidRDefault="002D12D1" w:rsidP="002D12D1">
            <w:pPr>
              <w:rPr>
                <w:rFonts w:eastAsia="Arial Unicode MS"/>
              </w:rPr>
            </w:pPr>
            <w:r w:rsidRPr="002D12D1">
              <w:rPr>
                <w:rFonts w:eastAsia="Arial Unicode MS"/>
              </w:rPr>
              <w:t>Резерв/дефицит, Гкал/час</w:t>
            </w:r>
          </w:p>
        </w:tc>
      </w:tr>
      <w:tr w:rsidR="002D12D1" w:rsidRPr="002D12D1" w:rsidTr="00ED11B8">
        <w:tc>
          <w:tcPr>
            <w:tcW w:w="2235" w:type="dxa"/>
            <w:shd w:val="clear" w:color="auto" w:fill="FFFFFF"/>
            <w:vAlign w:val="center"/>
          </w:tcPr>
          <w:p w:rsidR="002D12D1" w:rsidRPr="002D12D1" w:rsidRDefault="002D12D1" w:rsidP="002D12D1">
            <w:r w:rsidRPr="002D12D1">
              <w:t>Котельная №3</w:t>
            </w:r>
          </w:p>
        </w:tc>
        <w:tc>
          <w:tcPr>
            <w:tcW w:w="1842" w:type="dxa"/>
            <w:vMerge w:val="restart"/>
            <w:shd w:val="clear" w:color="auto" w:fill="FFFFFF"/>
            <w:vAlign w:val="center"/>
          </w:tcPr>
          <w:p w:rsidR="002D12D1" w:rsidRPr="002D12D1" w:rsidRDefault="002D12D1" w:rsidP="002D12D1">
            <w:r w:rsidRPr="002D12D1">
              <w:t>13,184</w:t>
            </w:r>
          </w:p>
        </w:tc>
        <w:tc>
          <w:tcPr>
            <w:tcW w:w="1843" w:type="dxa"/>
            <w:vMerge w:val="restart"/>
            <w:shd w:val="clear" w:color="auto" w:fill="FFFFFF"/>
            <w:vAlign w:val="center"/>
          </w:tcPr>
          <w:p w:rsidR="002D12D1" w:rsidRPr="002D12D1" w:rsidRDefault="002D12D1" w:rsidP="002D12D1">
            <w:r w:rsidRPr="002D12D1">
              <w:t>7</w:t>
            </w:r>
          </w:p>
        </w:tc>
        <w:tc>
          <w:tcPr>
            <w:tcW w:w="1985" w:type="dxa"/>
            <w:vMerge w:val="restart"/>
            <w:shd w:val="clear" w:color="auto" w:fill="FFFFFF"/>
            <w:vAlign w:val="center"/>
          </w:tcPr>
          <w:p w:rsidR="002D12D1" w:rsidRPr="002D12D1" w:rsidRDefault="002D12D1" w:rsidP="002D12D1">
            <w:r w:rsidRPr="002D12D1">
              <w:t>7</w:t>
            </w:r>
          </w:p>
        </w:tc>
        <w:tc>
          <w:tcPr>
            <w:tcW w:w="2159" w:type="dxa"/>
            <w:vMerge w:val="restart"/>
            <w:shd w:val="clear" w:color="auto" w:fill="FFFFFF"/>
            <w:vAlign w:val="center"/>
          </w:tcPr>
          <w:p w:rsidR="002D12D1" w:rsidRPr="002D12D1" w:rsidRDefault="002D12D1" w:rsidP="002D12D1">
            <w:r w:rsidRPr="002D12D1">
              <w:t>6,18</w:t>
            </w:r>
          </w:p>
        </w:tc>
      </w:tr>
      <w:tr w:rsidR="002D12D1" w:rsidRPr="002D12D1" w:rsidTr="00ED11B8">
        <w:tc>
          <w:tcPr>
            <w:tcW w:w="2235" w:type="dxa"/>
            <w:shd w:val="clear" w:color="auto" w:fill="FFFFFF"/>
            <w:vAlign w:val="center"/>
          </w:tcPr>
          <w:p w:rsidR="002D12D1" w:rsidRPr="002D12D1" w:rsidRDefault="002D12D1" w:rsidP="002D12D1">
            <w:r w:rsidRPr="002D12D1">
              <w:t>Теплопункт котельной №3 ул. Садовая</w:t>
            </w:r>
          </w:p>
        </w:tc>
        <w:tc>
          <w:tcPr>
            <w:tcW w:w="1842" w:type="dxa"/>
            <w:vMerge/>
            <w:shd w:val="clear" w:color="auto" w:fill="FFFFFF"/>
            <w:vAlign w:val="center"/>
          </w:tcPr>
          <w:p w:rsidR="002D12D1" w:rsidRPr="002D12D1" w:rsidRDefault="002D12D1" w:rsidP="002D12D1">
            <w:pPr>
              <w:rPr>
                <w:lang w:val="en-US"/>
              </w:rPr>
            </w:pPr>
          </w:p>
        </w:tc>
        <w:tc>
          <w:tcPr>
            <w:tcW w:w="1843" w:type="dxa"/>
            <w:vMerge/>
            <w:shd w:val="clear" w:color="auto" w:fill="FFFFFF"/>
            <w:vAlign w:val="center"/>
          </w:tcPr>
          <w:p w:rsidR="002D12D1" w:rsidRPr="002D12D1" w:rsidRDefault="002D12D1" w:rsidP="002D12D1">
            <w:pPr>
              <w:rPr>
                <w:lang w:val="en-US"/>
              </w:rPr>
            </w:pPr>
          </w:p>
        </w:tc>
        <w:tc>
          <w:tcPr>
            <w:tcW w:w="1985" w:type="dxa"/>
            <w:vMerge/>
            <w:shd w:val="clear" w:color="auto" w:fill="FFFFFF"/>
            <w:vAlign w:val="center"/>
          </w:tcPr>
          <w:p w:rsidR="002D12D1" w:rsidRPr="002D12D1" w:rsidRDefault="002D12D1" w:rsidP="002D12D1"/>
        </w:tc>
        <w:tc>
          <w:tcPr>
            <w:tcW w:w="2159" w:type="dxa"/>
            <w:vMerge/>
            <w:shd w:val="clear" w:color="auto" w:fill="FFFFFF"/>
            <w:vAlign w:val="center"/>
          </w:tcPr>
          <w:p w:rsidR="002D12D1" w:rsidRPr="002D12D1" w:rsidRDefault="002D12D1" w:rsidP="002D12D1">
            <w:pPr>
              <w:rPr>
                <w:lang w:val="en-US"/>
              </w:rPr>
            </w:pPr>
          </w:p>
        </w:tc>
      </w:tr>
      <w:tr w:rsidR="002D12D1" w:rsidRPr="002D12D1" w:rsidTr="00ED11B8">
        <w:tc>
          <w:tcPr>
            <w:tcW w:w="2235" w:type="dxa"/>
            <w:shd w:val="clear" w:color="auto" w:fill="FFFFFF"/>
            <w:vAlign w:val="center"/>
          </w:tcPr>
          <w:p w:rsidR="002D12D1" w:rsidRPr="002D12D1" w:rsidRDefault="002D12D1" w:rsidP="002D12D1">
            <w:r w:rsidRPr="002D12D1">
              <w:t>Тепловой пункт №3</w:t>
            </w:r>
          </w:p>
        </w:tc>
        <w:tc>
          <w:tcPr>
            <w:tcW w:w="1842" w:type="dxa"/>
            <w:vMerge/>
            <w:shd w:val="clear" w:color="auto" w:fill="FFFFFF"/>
            <w:vAlign w:val="center"/>
          </w:tcPr>
          <w:p w:rsidR="002D12D1" w:rsidRPr="002D12D1" w:rsidRDefault="002D12D1" w:rsidP="002D12D1"/>
        </w:tc>
        <w:tc>
          <w:tcPr>
            <w:tcW w:w="1843" w:type="dxa"/>
            <w:vMerge/>
            <w:shd w:val="clear" w:color="auto" w:fill="FFFFFF"/>
            <w:vAlign w:val="center"/>
          </w:tcPr>
          <w:p w:rsidR="002D12D1" w:rsidRPr="002D12D1" w:rsidRDefault="002D12D1" w:rsidP="002D12D1">
            <w:pPr>
              <w:rPr>
                <w:lang w:val="en-US"/>
              </w:rPr>
            </w:pPr>
          </w:p>
        </w:tc>
        <w:tc>
          <w:tcPr>
            <w:tcW w:w="1985" w:type="dxa"/>
            <w:vMerge/>
            <w:shd w:val="clear" w:color="auto" w:fill="FFFFFF"/>
            <w:vAlign w:val="center"/>
          </w:tcPr>
          <w:p w:rsidR="002D12D1" w:rsidRPr="002D12D1" w:rsidRDefault="002D12D1" w:rsidP="002D12D1"/>
        </w:tc>
        <w:tc>
          <w:tcPr>
            <w:tcW w:w="2159" w:type="dxa"/>
            <w:vMerge/>
            <w:shd w:val="clear" w:color="auto" w:fill="FFFFFF"/>
            <w:vAlign w:val="center"/>
          </w:tcPr>
          <w:p w:rsidR="002D12D1" w:rsidRPr="002D12D1" w:rsidRDefault="002D12D1" w:rsidP="002D12D1">
            <w:pPr>
              <w:rPr>
                <w:lang w:val="en-US"/>
              </w:rPr>
            </w:pPr>
          </w:p>
        </w:tc>
      </w:tr>
      <w:tr w:rsidR="002D12D1" w:rsidRPr="002D12D1" w:rsidTr="00ED11B8">
        <w:tc>
          <w:tcPr>
            <w:tcW w:w="2235" w:type="dxa"/>
            <w:shd w:val="clear" w:color="auto" w:fill="FFFFFF"/>
            <w:vAlign w:val="center"/>
          </w:tcPr>
          <w:p w:rsidR="002D12D1" w:rsidRPr="002D12D1" w:rsidRDefault="002D12D1" w:rsidP="002D12D1">
            <w:r w:rsidRPr="002D12D1">
              <w:t>Котельная №4</w:t>
            </w:r>
          </w:p>
        </w:tc>
        <w:tc>
          <w:tcPr>
            <w:tcW w:w="1842" w:type="dxa"/>
            <w:shd w:val="clear" w:color="auto" w:fill="FFFFFF"/>
            <w:vAlign w:val="center"/>
          </w:tcPr>
          <w:p w:rsidR="002D12D1" w:rsidRPr="002D12D1" w:rsidRDefault="002D12D1" w:rsidP="002D12D1">
            <w:r w:rsidRPr="002D12D1">
              <w:t>1,252</w:t>
            </w:r>
          </w:p>
        </w:tc>
        <w:tc>
          <w:tcPr>
            <w:tcW w:w="1843" w:type="dxa"/>
            <w:shd w:val="clear" w:color="auto" w:fill="FFFFFF"/>
            <w:vAlign w:val="center"/>
          </w:tcPr>
          <w:p w:rsidR="002D12D1" w:rsidRPr="002D12D1" w:rsidRDefault="002D12D1" w:rsidP="002D12D1">
            <w:r w:rsidRPr="002D12D1">
              <w:t>0,7</w:t>
            </w:r>
          </w:p>
        </w:tc>
        <w:tc>
          <w:tcPr>
            <w:tcW w:w="1985" w:type="dxa"/>
            <w:shd w:val="clear" w:color="auto" w:fill="FFFFFF"/>
            <w:vAlign w:val="center"/>
          </w:tcPr>
          <w:p w:rsidR="002D12D1" w:rsidRPr="002D12D1" w:rsidRDefault="002D12D1" w:rsidP="002D12D1">
            <w:r w:rsidRPr="002D12D1">
              <w:t>0,7</w:t>
            </w:r>
          </w:p>
        </w:tc>
        <w:tc>
          <w:tcPr>
            <w:tcW w:w="2159" w:type="dxa"/>
            <w:shd w:val="clear" w:color="auto" w:fill="FFFFFF"/>
            <w:vAlign w:val="center"/>
          </w:tcPr>
          <w:p w:rsidR="002D12D1" w:rsidRPr="002D12D1" w:rsidRDefault="002D12D1" w:rsidP="002D12D1">
            <w:r w:rsidRPr="002D12D1">
              <w:t>0,55</w:t>
            </w:r>
          </w:p>
        </w:tc>
      </w:tr>
      <w:tr w:rsidR="002D12D1" w:rsidRPr="002D12D1" w:rsidTr="00ED11B8">
        <w:tc>
          <w:tcPr>
            <w:tcW w:w="2235" w:type="dxa"/>
            <w:shd w:val="clear" w:color="auto" w:fill="FFFFFF"/>
            <w:vAlign w:val="center"/>
          </w:tcPr>
          <w:p w:rsidR="002D12D1" w:rsidRPr="002D12D1" w:rsidRDefault="002D12D1" w:rsidP="002D12D1">
            <w:r w:rsidRPr="002D12D1">
              <w:t>Котельная №5</w:t>
            </w:r>
          </w:p>
        </w:tc>
        <w:tc>
          <w:tcPr>
            <w:tcW w:w="1842" w:type="dxa"/>
            <w:vMerge w:val="restart"/>
            <w:shd w:val="clear" w:color="auto" w:fill="FFFFFF"/>
            <w:vAlign w:val="center"/>
          </w:tcPr>
          <w:p w:rsidR="002D12D1" w:rsidRPr="002D12D1" w:rsidRDefault="002D12D1" w:rsidP="002D12D1">
            <w:r w:rsidRPr="002D12D1">
              <w:t>26,773</w:t>
            </w:r>
          </w:p>
        </w:tc>
        <w:tc>
          <w:tcPr>
            <w:tcW w:w="1843" w:type="dxa"/>
            <w:vMerge w:val="restart"/>
            <w:shd w:val="clear" w:color="auto" w:fill="FFFFFF"/>
            <w:vAlign w:val="center"/>
          </w:tcPr>
          <w:p w:rsidR="002D12D1" w:rsidRPr="002D12D1" w:rsidRDefault="002D12D1" w:rsidP="002D12D1">
            <w:r w:rsidRPr="002D12D1">
              <w:t>9,54</w:t>
            </w:r>
          </w:p>
        </w:tc>
        <w:tc>
          <w:tcPr>
            <w:tcW w:w="1985" w:type="dxa"/>
            <w:vMerge w:val="restart"/>
            <w:shd w:val="clear" w:color="auto" w:fill="FFFFFF"/>
            <w:vAlign w:val="center"/>
          </w:tcPr>
          <w:p w:rsidR="002D12D1" w:rsidRPr="002D12D1" w:rsidRDefault="002D12D1" w:rsidP="002D12D1">
            <w:r w:rsidRPr="002D12D1">
              <w:t>9,54</w:t>
            </w:r>
          </w:p>
        </w:tc>
        <w:tc>
          <w:tcPr>
            <w:tcW w:w="2159" w:type="dxa"/>
            <w:vMerge w:val="restart"/>
            <w:shd w:val="clear" w:color="auto" w:fill="FFFFFF"/>
            <w:vAlign w:val="center"/>
          </w:tcPr>
          <w:p w:rsidR="002D12D1" w:rsidRPr="002D12D1" w:rsidRDefault="002D12D1" w:rsidP="002D12D1">
            <w:r w:rsidRPr="002D12D1">
              <w:t>17,23</w:t>
            </w:r>
          </w:p>
        </w:tc>
      </w:tr>
      <w:tr w:rsidR="002D12D1" w:rsidRPr="002D12D1" w:rsidTr="00ED11B8">
        <w:tc>
          <w:tcPr>
            <w:tcW w:w="2235" w:type="dxa"/>
            <w:shd w:val="clear" w:color="auto" w:fill="FFFFFF"/>
            <w:vAlign w:val="center"/>
          </w:tcPr>
          <w:p w:rsidR="002D12D1" w:rsidRPr="002D12D1" w:rsidRDefault="002D12D1" w:rsidP="002D12D1">
            <w:r w:rsidRPr="002D12D1">
              <w:t>Котельная №6</w:t>
            </w:r>
          </w:p>
        </w:tc>
        <w:tc>
          <w:tcPr>
            <w:tcW w:w="1842" w:type="dxa"/>
            <w:vMerge/>
            <w:shd w:val="clear" w:color="auto" w:fill="FFFFFF"/>
            <w:vAlign w:val="center"/>
          </w:tcPr>
          <w:p w:rsidR="002D12D1" w:rsidRPr="002D12D1" w:rsidRDefault="002D12D1" w:rsidP="002D12D1"/>
        </w:tc>
        <w:tc>
          <w:tcPr>
            <w:tcW w:w="1843" w:type="dxa"/>
            <w:vMerge/>
            <w:shd w:val="clear" w:color="auto" w:fill="FFFFFF"/>
            <w:vAlign w:val="center"/>
          </w:tcPr>
          <w:p w:rsidR="002D12D1" w:rsidRPr="002D12D1" w:rsidRDefault="002D12D1" w:rsidP="002D12D1"/>
        </w:tc>
        <w:tc>
          <w:tcPr>
            <w:tcW w:w="1985" w:type="dxa"/>
            <w:vMerge/>
            <w:shd w:val="clear" w:color="auto" w:fill="FFFFFF"/>
            <w:vAlign w:val="center"/>
          </w:tcPr>
          <w:p w:rsidR="002D12D1" w:rsidRPr="002D12D1" w:rsidRDefault="002D12D1" w:rsidP="002D12D1"/>
        </w:tc>
        <w:tc>
          <w:tcPr>
            <w:tcW w:w="2159" w:type="dxa"/>
            <w:vMerge/>
            <w:shd w:val="clear" w:color="auto" w:fill="FFFFFF"/>
            <w:vAlign w:val="center"/>
          </w:tcPr>
          <w:p w:rsidR="002D12D1" w:rsidRPr="002D12D1" w:rsidRDefault="002D12D1" w:rsidP="002D12D1">
            <w:pPr>
              <w:rPr>
                <w:lang w:val="en-US"/>
              </w:rPr>
            </w:pPr>
          </w:p>
        </w:tc>
      </w:tr>
      <w:tr w:rsidR="002D12D1" w:rsidRPr="002D12D1" w:rsidTr="00ED11B8">
        <w:tc>
          <w:tcPr>
            <w:tcW w:w="2235" w:type="dxa"/>
            <w:shd w:val="clear" w:color="auto" w:fill="FFFFFF"/>
            <w:vAlign w:val="center"/>
          </w:tcPr>
          <w:p w:rsidR="002D12D1" w:rsidRPr="002D12D1" w:rsidRDefault="002D12D1" w:rsidP="002D12D1">
            <w:r w:rsidRPr="002D12D1">
              <w:t>Котельная №8</w:t>
            </w:r>
          </w:p>
        </w:tc>
        <w:tc>
          <w:tcPr>
            <w:tcW w:w="1842" w:type="dxa"/>
            <w:shd w:val="clear" w:color="auto" w:fill="FFFFFF"/>
            <w:vAlign w:val="center"/>
          </w:tcPr>
          <w:p w:rsidR="002D12D1" w:rsidRPr="002D12D1" w:rsidRDefault="002D12D1" w:rsidP="002D12D1">
            <w:r w:rsidRPr="002D12D1">
              <w:t>2,8</w:t>
            </w:r>
          </w:p>
        </w:tc>
        <w:tc>
          <w:tcPr>
            <w:tcW w:w="1843" w:type="dxa"/>
            <w:shd w:val="clear" w:color="auto" w:fill="FFFFFF"/>
            <w:vAlign w:val="center"/>
          </w:tcPr>
          <w:p w:rsidR="002D12D1" w:rsidRPr="002D12D1" w:rsidRDefault="002D12D1" w:rsidP="002D12D1">
            <w:r w:rsidRPr="002D12D1">
              <w:t>0,68</w:t>
            </w:r>
          </w:p>
        </w:tc>
        <w:tc>
          <w:tcPr>
            <w:tcW w:w="1985" w:type="dxa"/>
            <w:shd w:val="clear" w:color="auto" w:fill="FFFFFF"/>
            <w:vAlign w:val="center"/>
          </w:tcPr>
          <w:p w:rsidR="002D12D1" w:rsidRPr="002D12D1" w:rsidRDefault="002D12D1" w:rsidP="002D12D1">
            <w:r w:rsidRPr="002D12D1">
              <w:t>0,68</w:t>
            </w:r>
          </w:p>
        </w:tc>
        <w:tc>
          <w:tcPr>
            <w:tcW w:w="2159" w:type="dxa"/>
            <w:shd w:val="clear" w:color="auto" w:fill="FFFFFF"/>
            <w:vAlign w:val="center"/>
          </w:tcPr>
          <w:p w:rsidR="002D12D1" w:rsidRPr="002D12D1" w:rsidRDefault="002D12D1" w:rsidP="002D12D1">
            <w:r w:rsidRPr="002D12D1">
              <w:t>2,12</w:t>
            </w:r>
          </w:p>
        </w:tc>
      </w:tr>
    </w:tbl>
    <w:p w:rsidR="002D12D1" w:rsidRPr="002D12D1" w:rsidRDefault="002D12D1" w:rsidP="002D12D1"/>
    <w:p w:rsidR="002D12D1" w:rsidRPr="002D12D1" w:rsidRDefault="002D12D1" w:rsidP="002D12D1">
      <w:r w:rsidRPr="002D12D1">
        <w:t>В котельных наблюдается резерв мощности. В связи с этим, расширение технологической зоны действия источников с резервами тепловой мощности нетто в зоны действия с дефицитом тепловой мощности не планируется.</w:t>
      </w:r>
    </w:p>
    <w:p w:rsidR="002D12D1" w:rsidRPr="002D12D1" w:rsidRDefault="002D12D1" w:rsidP="002D12D1">
      <w:bookmarkStart w:id="59" w:name="_Toc89608667"/>
      <w:r w:rsidRPr="002D12D1">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59"/>
    </w:p>
    <w:p w:rsidR="002D12D1" w:rsidRPr="002D12D1" w:rsidRDefault="002D12D1" w:rsidP="002D12D1">
      <w:r w:rsidRPr="002D12D1">
        <w:t>За период с момента утверждения ранее разработанной Схемы теплоснабжения изменений в балансах тепловой мощности не зафиксировано. Тепловые нагрузки сельского поселения указаны по данным на 2024 год.</w:t>
      </w:r>
    </w:p>
    <w:p w:rsidR="002D12D1" w:rsidRPr="002D12D1" w:rsidRDefault="002D12D1" w:rsidP="002D12D1">
      <w:r w:rsidRPr="002D12D1">
        <w:t>1.7 Балансы теплоносителя</w:t>
      </w:r>
    </w:p>
    <w:p w:rsidR="002D12D1" w:rsidRPr="002D12D1" w:rsidRDefault="002D12D1" w:rsidP="002D12D1">
      <w:r w:rsidRPr="002D12D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2D12D1" w:rsidRPr="002D12D1" w:rsidRDefault="002D12D1" w:rsidP="002D12D1">
      <w:r w:rsidRPr="002D12D1">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2D12D1" w:rsidRPr="002D12D1" w:rsidRDefault="002D12D1" w:rsidP="002D12D1">
      <w:r w:rsidRPr="002D12D1">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D12D1" w:rsidRPr="002D12D1" w:rsidRDefault="002D12D1" w:rsidP="002D12D1">
      <w:r w:rsidRPr="002D12D1">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2D12D1" w:rsidRPr="002D12D1" w:rsidRDefault="002D12D1" w:rsidP="002D12D1">
      <w:r w:rsidRPr="002D12D1">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2D12D1" w:rsidRPr="002D12D1" w:rsidRDefault="002D12D1" w:rsidP="002D12D1">
      <w:r w:rsidRPr="002D12D1">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rsidR="002D12D1" w:rsidRPr="002D12D1" w:rsidRDefault="002D12D1" w:rsidP="002D12D1">
      <w:r w:rsidRPr="002D12D1">
        <w:lastRenderedPageBreak/>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2D12D1" w:rsidRPr="002D12D1" w:rsidRDefault="002D12D1" w:rsidP="002D12D1">
      <w:r w:rsidRPr="002D12D1">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2D12D1" w:rsidRPr="002D12D1" w:rsidRDefault="002D12D1" w:rsidP="002D12D1">
      <w:r w:rsidRPr="002D12D1">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2D12D1" w:rsidRPr="002D12D1" w:rsidRDefault="002D12D1" w:rsidP="002D12D1">
      <w:r w:rsidRPr="002D12D1">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1.28.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D12D1" w:rsidRPr="002D12D1" w:rsidRDefault="002D12D1" w:rsidP="002D12D1">
      <w:bookmarkStart w:id="60" w:name="_Ref19654288"/>
      <w:r w:rsidRPr="002D12D1">
        <w:t xml:space="preserve">Таблица </w:t>
      </w:r>
      <w:bookmarkEnd w:id="60"/>
      <w:r w:rsidRPr="002D12D1">
        <w:t>1.28 - Максимальный часовой расход воды при заполнении трубопроводов тепловой сети.</w:t>
      </w:r>
    </w:p>
    <w:tbl>
      <w:tblPr>
        <w:tblW w:w="4957" w:type="pct"/>
        <w:tblInd w:w="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22"/>
        <w:gridCol w:w="4802"/>
      </w:tblGrid>
      <w:tr w:rsidR="002D12D1" w:rsidRPr="002D12D1" w:rsidTr="00ED11B8">
        <w:trPr>
          <w:trHeight w:val="227"/>
          <w:tblHeader/>
        </w:trPr>
        <w:tc>
          <w:tcPr>
            <w:tcW w:w="2531" w:type="pct"/>
            <w:shd w:val="clear" w:color="auto" w:fill="auto"/>
            <w:tcMar>
              <w:top w:w="85" w:type="dxa"/>
              <w:left w:w="85" w:type="dxa"/>
              <w:bottom w:w="85" w:type="dxa"/>
              <w:right w:w="85" w:type="dxa"/>
            </w:tcMar>
            <w:vAlign w:val="center"/>
          </w:tcPr>
          <w:p w:rsidR="002D12D1" w:rsidRPr="002D12D1" w:rsidRDefault="002D12D1" w:rsidP="002D12D1">
            <w:r w:rsidRPr="002D12D1">
              <w:t>Ду, мм</w:t>
            </w:r>
          </w:p>
        </w:tc>
        <w:tc>
          <w:tcPr>
            <w:tcW w:w="2469" w:type="pct"/>
            <w:shd w:val="clear" w:color="auto" w:fill="auto"/>
            <w:tcMar>
              <w:top w:w="85" w:type="dxa"/>
              <w:left w:w="85" w:type="dxa"/>
              <w:bottom w:w="85" w:type="dxa"/>
              <w:right w:w="85" w:type="dxa"/>
            </w:tcMar>
            <w:vAlign w:val="center"/>
          </w:tcPr>
          <w:p w:rsidR="002D12D1" w:rsidRPr="002D12D1" w:rsidRDefault="002D12D1" w:rsidP="002D12D1">
            <w:r w:rsidRPr="002D12D1">
              <w:t>Gм, м3/ч</w:t>
            </w:r>
          </w:p>
        </w:tc>
      </w:tr>
      <w:tr w:rsidR="002D12D1" w:rsidRPr="002D12D1" w:rsidTr="00ED11B8">
        <w:trPr>
          <w:trHeight w:val="227"/>
        </w:trPr>
        <w:tc>
          <w:tcPr>
            <w:tcW w:w="2531" w:type="pct"/>
            <w:shd w:val="clear" w:color="auto" w:fill="auto"/>
            <w:tcMar>
              <w:top w:w="85" w:type="dxa"/>
              <w:left w:w="85" w:type="dxa"/>
              <w:bottom w:w="85" w:type="dxa"/>
              <w:right w:w="85" w:type="dxa"/>
            </w:tcMar>
            <w:vAlign w:val="center"/>
          </w:tcPr>
          <w:p w:rsidR="002D12D1" w:rsidRPr="002D12D1" w:rsidRDefault="002D12D1" w:rsidP="002D12D1">
            <w:r w:rsidRPr="002D12D1">
              <w:t>100</w:t>
            </w:r>
          </w:p>
        </w:tc>
        <w:tc>
          <w:tcPr>
            <w:tcW w:w="2469" w:type="pct"/>
            <w:shd w:val="clear" w:color="auto" w:fill="auto"/>
            <w:tcMar>
              <w:top w:w="85" w:type="dxa"/>
              <w:left w:w="85" w:type="dxa"/>
              <w:bottom w:w="85" w:type="dxa"/>
              <w:right w:w="85" w:type="dxa"/>
            </w:tcMar>
            <w:vAlign w:val="center"/>
          </w:tcPr>
          <w:p w:rsidR="002D12D1" w:rsidRPr="002D12D1" w:rsidRDefault="002D12D1" w:rsidP="002D12D1">
            <w:r w:rsidRPr="002D12D1">
              <w:t>10</w:t>
            </w:r>
          </w:p>
        </w:tc>
      </w:tr>
      <w:tr w:rsidR="002D12D1" w:rsidRPr="002D12D1" w:rsidTr="00ED11B8">
        <w:trPr>
          <w:trHeight w:val="227"/>
        </w:trPr>
        <w:tc>
          <w:tcPr>
            <w:tcW w:w="2531" w:type="pct"/>
            <w:shd w:val="clear" w:color="auto" w:fill="auto"/>
            <w:tcMar>
              <w:top w:w="85" w:type="dxa"/>
              <w:left w:w="85" w:type="dxa"/>
              <w:bottom w:w="85" w:type="dxa"/>
              <w:right w:w="85" w:type="dxa"/>
            </w:tcMar>
            <w:vAlign w:val="center"/>
          </w:tcPr>
          <w:p w:rsidR="002D12D1" w:rsidRPr="002D12D1" w:rsidRDefault="002D12D1" w:rsidP="002D12D1">
            <w:r w:rsidRPr="002D12D1">
              <w:t>150</w:t>
            </w:r>
          </w:p>
        </w:tc>
        <w:tc>
          <w:tcPr>
            <w:tcW w:w="2469" w:type="pct"/>
            <w:shd w:val="clear" w:color="auto" w:fill="auto"/>
            <w:tcMar>
              <w:top w:w="85" w:type="dxa"/>
              <w:left w:w="85" w:type="dxa"/>
              <w:bottom w:w="85" w:type="dxa"/>
              <w:right w:w="85" w:type="dxa"/>
            </w:tcMar>
            <w:vAlign w:val="center"/>
          </w:tcPr>
          <w:p w:rsidR="002D12D1" w:rsidRPr="002D12D1" w:rsidRDefault="002D12D1" w:rsidP="002D12D1">
            <w:r w:rsidRPr="002D12D1">
              <w:t>15</w:t>
            </w:r>
          </w:p>
        </w:tc>
      </w:tr>
      <w:tr w:rsidR="002D12D1" w:rsidRPr="002D12D1" w:rsidTr="00ED11B8">
        <w:trPr>
          <w:trHeight w:val="227"/>
        </w:trPr>
        <w:tc>
          <w:tcPr>
            <w:tcW w:w="2531" w:type="pct"/>
            <w:shd w:val="clear" w:color="auto" w:fill="auto"/>
            <w:tcMar>
              <w:top w:w="85" w:type="dxa"/>
              <w:left w:w="85" w:type="dxa"/>
              <w:bottom w:w="85" w:type="dxa"/>
              <w:right w:w="85" w:type="dxa"/>
            </w:tcMar>
            <w:vAlign w:val="center"/>
          </w:tcPr>
          <w:p w:rsidR="002D12D1" w:rsidRPr="002D12D1" w:rsidRDefault="002D12D1" w:rsidP="002D12D1">
            <w:r w:rsidRPr="002D12D1">
              <w:t>250</w:t>
            </w:r>
          </w:p>
        </w:tc>
        <w:tc>
          <w:tcPr>
            <w:tcW w:w="2469" w:type="pct"/>
            <w:shd w:val="clear" w:color="auto" w:fill="auto"/>
            <w:tcMar>
              <w:top w:w="85" w:type="dxa"/>
              <w:left w:w="85" w:type="dxa"/>
              <w:bottom w:w="85" w:type="dxa"/>
              <w:right w:w="85" w:type="dxa"/>
            </w:tcMar>
            <w:vAlign w:val="center"/>
          </w:tcPr>
          <w:p w:rsidR="002D12D1" w:rsidRPr="002D12D1" w:rsidRDefault="002D12D1" w:rsidP="002D12D1">
            <w:r w:rsidRPr="002D12D1">
              <w:t>25</w:t>
            </w:r>
          </w:p>
        </w:tc>
      </w:tr>
      <w:tr w:rsidR="002D12D1" w:rsidRPr="002D12D1" w:rsidTr="00ED11B8">
        <w:trPr>
          <w:trHeight w:val="227"/>
        </w:trPr>
        <w:tc>
          <w:tcPr>
            <w:tcW w:w="2531" w:type="pct"/>
            <w:shd w:val="clear" w:color="auto" w:fill="auto"/>
            <w:tcMar>
              <w:top w:w="85" w:type="dxa"/>
              <w:left w:w="85" w:type="dxa"/>
              <w:bottom w:w="85" w:type="dxa"/>
              <w:right w:w="85" w:type="dxa"/>
            </w:tcMar>
            <w:vAlign w:val="center"/>
          </w:tcPr>
          <w:p w:rsidR="002D12D1" w:rsidRPr="002D12D1" w:rsidRDefault="002D12D1" w:rsidP="002D12D1">
            <w:r w:rsidRPr="002D12D1">
              <w:t>300</w:t>
            </w:r>
          </w:p>
        </w:tc>
        <w:tc>
          <w:tcPr>
            <w:tcW w:w="2469" w:type="pct"/>
            <w:shd w:val="clear" w:color="auto" w:fill="auto"/>
            <w:tcMar>
              <w:top w:w="85" w:type="dxa"/>
              <w:left w:w="85" w:type="dxa"/>
              <w:bottom w:w="85" w:type="dxa"/>
              <w:right w:w="85" w:type="dxa"/>
            </w:tcMar>
            <w:vAlign w:val="center"/>
          </w:tcPr>
          <w:p w:rsidR="002D12D1" w:rsidRPr="002D12D1" w:rsidRDefault="002D12D1" w:rsidP="002D12D1">
            <w:r w:rsidRPr="002D12D1">
              <w:t>35</w:t>
            </w:r>
          </w:p>
        </w:tc>
      </w:tr>
      <w:tr w:rsidR="002D12D1" w:rsidRPr="002D12D1" w:rsidTr="00ED11B8">
        <w:trPr>
          <w:trHeight w:val="227"/>
        </w:trPr>
        <w:tc>
          <w:tcPr>
            <w:tcW w:w="2531" w:type="pct"/>
            <w:shd w:val="clear" w:color="auto" w:fill="auto"/>
            <w:tcMar>
              <w:top w:w="85" w:type="dxa"/>
              <w:left w:w="85" w:type="dxa"/>
              <w:bottom w:w="85" w:type="dxa"/>
              <w:right w:w="85" w:type="dxa"/>
            </w:tcMar>
            <w:vAlign w:val="center"/>
          </w:tcPr>
          <w:p w:rsidR="002D12D1" w:rsidRPr="002D12D1" w:rsidRDefault="002D12D1" w:rsidP="002D12D1">
            <w:r w:rsidRPr="002D12D1">
              <w:t>350</w:t>
            </w:r>
          </w:p>
        </w:tc>
        <w:tc>
          <w:tcPr>
            <w:tcW w:w="2469" w:type="pct"/>
            <w:shd w:val="clear" w:color="auto" w:fill="auto"/>
            <w:tcMar>
              <w:top w:w="85" w:type="dxa"/>
              <w:left w:w="85" w:type="dxa"/>
              <w:bottom w:w="85" w:type="dxa"/>
              <w:right w:w="85" w:type="dxa"/>
            </w:tcMar>
            <w:vAlign w:val="center"/>
          </w:tcPr>
          <w:p w:rsidR="002D12D1" w:rsidRPr="002D12D1" w:rsidRDefault="002D12D1" w:rsidP="002D12D1">
            <w:r w:rsidRPr="002D12D1">
              <w:t>50</w:t>
            </w:r>
          </w:p>
        </w:tc>
      </w:tr>
    </w:tbl>
    <w:p w:rsidR="002D12D1" w:rsidRPr="002D12D1" w:rsidRDefault="002D12D1" w:rsidP="002D12D1"/>
    <w:p w:rsidR="002D12D1" w:rsidRPr="002D12D1" w:rsidRDefault="002D12D1" w:rsidP="002D12D1">
      <w:r w:rsidRPr="002D12D1">
        <w:t>В результате для закрытых систем теплоснабжения максимальный часовой расход подпиточной воды (Gз, м3/ч) составляет:</w:t>
      </w:r>
    </w:p>
    <w:p w:rsidR="002D12D1" w:rsidRPr="002D12D1" w:rsidRDefault="002D12D1" w:rsidP="002D12D1">
      <w:r>
        <w:rPr>
          <w:noProof/>
        </w:rPr>
        <w:drawing>
          <wp:inline distT="0" distB="0" distL="0" distR="0">
            <wp:extent cx="1323975" cy="2286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2D12D1">
        <w:t>,</w:t>
      </w:r>
    </w:p>
    <w:p w:rsidR="002D12D1" w:rsidRPr="002D12D1" w:rsidRDefault="002D12D1" w:rsidP="002D12D1">
      <w:r w:rsidRPr="002D12D1">
        <w:t>где:</w:t>
      </w:r>
    </w:p>
    <w:p w:rsidR="002D12D1" w:rsidRPr="002D12D1" w:rsidRDefault="002D12D1" w:rsidP="002D12D1">
      <w:r w:rsidRPr="002D12D1">
        <w:t>Gм – расход воды на заполнение наибольшего по диаметру секционированного участка тепловой сети, либо ниже при условии такого согласования;</w:t>
      </w:r>
    </w:p>
    <w:p w:rsidR="002D12D1" w:rsidRPr="002D12D1" w:rsidRDefault="002D12D1" w:rsidP="002D12D1">
      <w:r w:rsidRPr="002D12D1">
        <w:t>Vтс - объем воды в системах теплоснабжения, м3.</w:t>
      </w:r>
    </w:p>
    <w:p w:rsidR="002D12D1" w:rsidRPr="002D12D1" w:rsidRDefault="002D12D1" w:rsidP="002D12D1">
      <w:r w:rsidRPr="002D12D1">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rsidR="002D12D1" w:rsidRPr="002D12D1" w:rsidRDefault="002D12D1" w:rsidP="002D12D1">
      <w:r w:rsidRPr="002D12D1">
        <w:t>В таблице ниже приведены данные по расчетному часовому расходу воды для определения производительности водоподготовки, норме расхода воды на подпитку тепловых сетей и максимальному часовому расходу воды по каждому источнику тепловой энергии. В таблице 1.29. представлены данные о системах ВПУ и балансе подпитки тепловых сетей.</w:t>
      </w:r>
    </w:p>
    <w:p w:rsidR="002D12D1" w:rsidRPr="002D12D1" w:rsidRDefault="002D12D1" w:rsidP="002D12D1">
      <w:pPr>
        <w:sectPr w:rsidR="002D12D1" w:rsidRPr="002D12D1" w:rsidSect="00DF3660">
          <w:pgSz w:w="11906" w:h="16838" w:code="9"/>
          <w:pgMar w:top="851" w:right="1701" w:bottom="680" w:left="567" w:header="709" w:footer="709" w:gutter="0"/>
          <w:cols w:space="708"/>
          <w:docGrid w:linePitch="360"/>
        </w:sectPr>
      </w:pPr>
      <w:bookmarkStart w:id="61" w:name="_Ref19654300"/>
    </w:p>
    <w:p w:rsidR="002D12D1" w:rsidRPr="002D12D1" w:rsidRDefault="002D12D1" w:rsidP="002D12D1">
      <w:r w:rsidRPr="002D12D1">
        <w:lastRenderedPageBreak/>
        <w:t xml:space="preserve">Таблица </w:t>
      </w:r>
      <w:bookmarkEnd w:id="61"/>
      <w:r w:rsidRPr="002D12D1">
        <w:t xml:space="preserve">1.29 – Данные о системах ВПУ установленных на источниках </w:t>
      </w: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4"/>
        <w:gridCol w:w="3131"/>
        <w:gridCol w:w="3156"/>
        <w:gridCol w:w="2532"/>
        <w:gridCol w:w="3393"/>
        <w:gridCol w:w="2209"/>
      </w:tblGrid>
      <w:tr w:rsidR="002D12D1" w:rsidRPr="002D12D1" w:rsidTr="00ED11B8">
        <w:trPr>
          <w:trHeight w:val="20"/>
          <w:jc w:val="center"/>
        </w:trPr>
        <w:tc>
          <w:tcPr>
            <w:tcW w:w="261" w:type="pct"/>
            <w:vMerge w:val="restart"/>
            <w:shd w:val="clear" w:color="auto" w:fill="auto"/>
            <w:vAlign w:val="center"/>
            <w:hideMark/>
          </w:tcPr>
          <w:p w:rsidR="002D12D1" w:rsidRPr="002D12D1" w:rsidRDefault="002D12D1" w:rsidP="002D12D1">
            <w:r w:rsidRPr="002D12D1">
              <w:t>№ п/п</w:t>
            </w:r>
          </w:p>
        </w:tc>
        <w:tc>
          <w:tcPr>
            <w:tcW w:w="1029" w:type="pct"/>
            <w:vMerge w:val="restart"/>
            <w:shd w:val="clear" w:color="auto" w:fill="auto"/>
            <w:vAlign w:val="center"/>
            <w:hideMark/>
          </w:tcPr>
          <w:p w:rsidR="002D12D1" w:rsidRPr="002D12D1" w:rsidRDefault="002D12D1" w:rsidP="002D12D1">
            <w:r w:rsidRPr="002D12D1">
              <w:t>Наименование котельной</w:t>
            </w:r>
          </w:p>
        </w:tc>
        <w:tc>
          <w:tcPr>
            <w:tcW w:w="2984" w:type="pct"/>
            <w:gridSpan w:val="3"/>
            <w:shd w:val="clear" w:color="auto" w:fill="auto"/>
            <w:vAlign w:val="center"/>
            <w:hideMark/>
          </w:tcPr>
          <w:p w:rsidR="002D12D1" w:rsidRPr="002D12D1" w:rsidRDefault="002D12D1" w:rsidP="002D12D1">
            <w:r w:rsidRPr="002D12D1">
              <w:t>Сведения по основному оборудованию ХВО</w:t>
            </w:r>
          </w:p>
        </w:tc>
        <w:tc>
          <w:tcPr>
            <w:tcW w:w="726" w:type="pct"/>
            <w:vMerge w:val="restart"/>
            <w:shd w:val="clear" w:color="auto" w:fill="auto"/>
            <w:vAlign w:val="center"/>
            <w:hideMark/>
          </w:tcPr>
          <w:p w:rsidR="002D12D1" w:rsidRPr="002D12D1" w:rsidRDefault="002D12D1" w:rsidP="002D12D1">
            <w:r w:rsidRPr="002D12D1">
              <w:t>Год проведения последней режимной наладки</w:t>
            </w:r>
          </w:p>
        </w:tc>
      </w:tr>
      <w:tr w:rsidR="002D12D1" w:rsidRPr="002D12D1" w:rsidTr="00ED11B8">
        <w:trPr>
          <w:trHeight w:val="830"/>
          <w:jc w:val="center"/>
        </w:trPr>
        <w:tc>
          <w:tcPr>
            <w:tcW w:w="261" w:type="pct"/>
            <w:vMerge/>
            <w:vAlign w:val="center"/>
            <w:hideMark/>
          </w:tcPr>
          <w:p w:rsidR="002D12D1" w:rsidRPr="002D12D1" w:rsidRDefault="002D12D1" w:rsidP="002D12D1"/>
        </w:tc>
        <w:tc>
          <w:tcPr>
            <w:tcW w:w="1029" w:type="pct"/>
            <w:vMerge/>
            <w:vAlign w:val="center"/>
            <w:hideMark/>
          </w:tcPr>
          <w:p w:rsidR="002D12D1" w:rsidRPr="002D12D1" w:rsidRDefault="002D12D1" w:rsidP="002D12D1"/>
        </w:tc>
        <w:tc>
          <w:tcPr>
            <w:tcW w:w="1037" w:type="pct"/>
            <w:shd w:val="clear" w:color="auto" w:fill="auto"/>
            <w:vAlign w:val="center"/>
            <w:hideMark/>
          </w:tcPr>
          <w:p w:rsidR="002D12D1" w:rsidRPr="002D12D1" w:rsidRDefault="002D12D1" w:rsidP="002D12D1">
            <w:r w:rsidRPr="002D12D1">
              <w:t>Марка установки</w:t>
            </w:r>
          </w:p>
        </w:tc>
        <w:tc>
          <w:tcPr>
            <w:tcW w:w="832" w:type="pct"/>
            <w:shd w:val="clear" w:color="auto" w:fill="auto"/>
            <w:vAlign w:val="center"/>
            <w:hideMark/>
          </w:tcPr>
          <w:p w:rsidR="002D12D1" w:rsidRPr="002D12D1" w:rsidRDefault="002D12D1" w:rsidP="002D12D1">
            <w:r w:rsidRPr="002D12D1">
              <w:t>Год ввода в эксплуатацию</w:t>
            </w:r>
          </w:p>
        </w:tc>
        <w:tc>
          <w:tcPr>
            <w:tcW w:w="1115" w:type="pct"/>
            <w:shd w:val="clear" w:color="auto" w:fill="auto"/>
            <w:vAlign w:val="center"/>
            <w:hideMark/>
          </w:tcPr>
          <w:p w:rsidR="002D12D1" w:rsidRPr="002D12D1" w:rsidRDefault="002D12D1" w:rsidP="002D12D1">
            <w:r w:rsidRPr="002D12D1">
              <w:t>Установленная производительность, м3/час</w:t>
            </w:r>
          </w:p>
        </w:tc>
        <w:tc>
          <w:tcPr>
            <w:tcW w:w="726" w:type="pct"/>
            <w:vMerge/>
            <w:vAlign w:val="center"/>
            <w:hideMark/>
          </w:tcPr>
          <w:p w:rsidR="002D12D1" w:rsidRPr="002D12D1" w:rsidRDefault="002D12D1" w:rsidP="002D12D1"/>
        </w:tc>
      </w:tr>
      <w:tr w:rsidR="002D12D1" w:rsidRPr="002D12D1" w:rsidTr="00ED11B8">
        <w:trPr>
          <w:trHeight w:val="585"/>
          <w:jc w:val="center"/>
        </w:trPr>
        <w:tc>
          <w:tcPr>
            <w:tcW w:w="261" w:type="pct"/>
            <w:vMerge w:val="restart"/>
            <w:shd w:val="clear" w:color="auto" w:fill="auto"/>
            <w:noWrap/>
            <w:vAlign w:val="center"/>
          </w:tcPr>
          <w:p w:rsidR="002D12D1" w:rsidRPr="002D12D1" w:rsidRDefault="002D12D1" w:rsidP="002D12D1"/>
        </w:tc>
        <w:tc>
          <w:tcPr>
            <w:tcW w:w="1029" w:type="pct"/>
            <w:vMerge w:val="restart"/>
            <w:shd w:val="clear" w:color="auto" w:fill="auto"/>
            <w:vAlign w:val="center"/>
          </w:tcPr>
          <w:p w:rsidR="002D12D1" w:rsidRPr="002D12D1" w:rsidRDefault="002D12D1" w:rsidP="002D12D1">
            <w:r w:rsidRPr="002D12D1">
              <w:t>Котельная № 3</w:t>
            </w:r>
          </w:p>
        </w:tc>
        <w:tc>
          <w:tcPr>
            <w:tcW w:w="1037" w:type="pct"/>
            <w:shd w:val="clear" w:color="auto" w:fill="auto"/>
            <w:vAlign w:val="center"/>
          </w:tcPr>
          <w:p w:rsidR="002D12D1" w:rsidRPr="002D12D1" w:rsidRDefault="002D12D1" w:rsidP="002D12D1">
            <w:r w:rsidRPr="002D12D1">
              <w:t>ТВГ-8-М-отопл.</w:t>
            </w:r>
          </w:p>
        </w:tc>
        <w:tc>
          <w:tcPr>
            <w:tcW w:w="832" w:type="pct"/>
            <w:shd w:val="clear" w:color="auto" w:fill="auto"/>
            <w:vAlign w:val="center"/>
          </w:tcPr>
          <w:p w:rsidR="002D12D1" w:rsidRPr="002D12D1" w:rsidRDefault="002D12D1" w:rsidP="002D12D1">
            <w:r w:rsidRPr="002D12D1">
              <w:t>1985</w:t>
            </w:r>
          </w:p>
        </w:tc>
        <w:tc>
          <w:tcPr>
            <w:tcW w:w="1115" w:type="pct"/>
            <w:vMerge w:val="restart"/>
            <w:shd w:val="clear" w:color="auto" w:fill="auto"/>
            <w:vAlign w:val="center"/>
          </w:tcPr>
          <w:p w:rsidR="002D12D1" w:rsidRPr="002D12D1" w:rsidRDefault="002D12D1" w:rsidP="002D12D1">
            <w:r w:rsidRPr="002D12D1">
              <w:t>11,911</w:t>
            </w:r>
          </w:p>
        </w:tc>
        <w:tc>
          <w:tcPr>
            <w:tcW w:w="726" w:type="pct"/>
            <w:vMerge w:val="restart"/>
            <w:shd w:val="clear" w:color="auto" w:fill="auto"/>
            <w:vAlign w:val="center"/>
          </w:tcPr>
          <w:p w:rsidR="002D12D1" w:rsidRPr="002D12D1" w:rsidRDefault="002D12D1" w:rsidP="002D12D1">
            <w:r w:rsidRPr="002D12D1">
              <w:t>-</w:t>
            </w:r>
          </w:p>
        </w:tc>
      </w:tr>
      <w:tr w:rsidR="002D12D1" w:rsidRPr="002D12D1" w:rsidTr="00ED11B8">
        <w:trPr>
          <w:trHeight w:val="585"/>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r w:rsidRPr="002D12D1">
              <w:t>ТЕРМОТЕХНИК ТТ100-отопл.</w:t>
            </w:r>
          </w:p>
        </w:tc>
        <w:tc>
          <w:tcPr>
            <w:tcW w:w="832" w:type="pct"/>
            <w:shd w:val="clear" w:color="auto" w:fill="auto"/>
            <w:vAlign w:val="center"/>
          </w:tcPr>
          <w:p w:rsidR="002D12D1" w:rsidRPr="002D12D1" w:rsidRDefault="002D12D1" w:rsidP="002D12D1">
            <w:r w:rsidRPr="002D12D1">
              <w:t>2023</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tc>
      </w:tr>
      <w:tr w:rsidR="002D12D1" w:rsidRPr="002D12D1" w:rsidTr="00ED11B8">
        <w:trPr>
          <w:trHeight w:val="278"/>
          <w:jc w:val="center"/>
        </w:trPr>
        <w:tc>
          <w:tcPr>
            <w:tcW w:w="261" w:type="pct"/>
            <w:vMerge w:val="restart"/>
            <w:shd w:val="clear" w:color="auto" w:fill="auto"/>
            <w:noWrap/>
            <w:vAlign w:val="center"/>
          </w:tcPr>
          <w:p w:rsidR="002D12D1" w:rsidRPr="002D12D1" w:rsidRDefault="002D12D1" w:rsidP="002D12D1"/>
        </w:tc>
        <w:tc>
          <w:tcPr>
            <w:tcW w:w="1029" w:type="pct"/>
            <w:vMerge w:val="restart"/>
            <w:shd w:val="clear" w:color="auto" w:fill="auto"/>
            <w:vAlign w:val="center"/>
          </w:tcPr>
          <w:p w:rsidR="002D12D1" w:rsidRPr="002D12D1" w:rsidRDefault="002D12D1" w:rsidP="002D12D1">
            <w:r w:rsidRPr="002D12D1">
              <w:t>Теплопункт №3 Микро-2</w:t>
            </w:r>
          </w:p>
        </w:tc>
        <w:tc>
          <w:tcPr>
            <w:tcW w:w="1037" w:type="pct"/>
            <w:shd w:val="clear" w:color="auto" w:fill="auto"/>
            <w:vAlign w:val="center"/>
          </w:tcPr>
          <w:p w:rsidR="002D12D1" w:rsidRPr="002D12D1" w:rsidRDefault="002D12D1" w:rsidP="002D12D1">
            <w:pPr>
              <w:rPr>
                <w:lang w:eastAsia="en-US"/>
              </w:rPr>
            </w:pPr>
            <w:r w:rsidRPr="002D12D1">
              <w:t>КСВ-0,63-ГВС</w:t>
            </w:r>
          </w:p>
        </w:tc>
        <w:tc>
          <w:tcPr>
            <w:tcW w:w="832" w:type="pct"/>
            <w:shd w:val="clear" w:color="auto" w:fill="auto"/>
            <w:vAlign w:val="center"/>
          </w:tcPr>
          <w:p w:rsidR="002D12D1" w:rsidRPr="002D12D1" w:rsidRDefault="002D12D1" w:rsidP="002D12D1">
            <w:r w:rsidRPr="002D12D1">
              <w:t>2011</w:t>
            </w:r>
          </w:p>
        </w:tc>
        <w:tc>
          <w:tcPr>
            <w:tcW w:w="1115" w:type="pct"/>
            <w:vMerge w:val="restart"/>
            <w:shd w:val="clear" w:color="auto" w:fill="auto"/>
            <w:vAlign w:val="center"/>
          </w:tcPr>
          <w:p w:rsidR="002D12D1" w:rsidRPr="002D12D1" w:rsidRDefault="002D12D1" w:rsidP="002D12D1">
            <w:r w:rsidRPr="002D12D1">
              <w:t>1,608</w:t>
            </w:r>
          </w:p>
        </w:tc>
        <w:tc>
          <w:tcPr>
            <w:tcW w:w="726" w:type="pct"/>
            <w:vMerge w:val="restart"/>
            <w:shd w:val="clear" w:color="auto" w:fill="auto"/>
            <w:vAlign w:val="center"/>
          </w:tcPr>
          <w:p w:rsidR="002D12D1" w:rsidRPr="002D12D1" w:rsidRDefault="002D12D1" w:rsidP="002D12D1">
            <w:pPr>
              <w:rPr>
                <w:lang w:val="en-US"/>
              </w:rPr>
            </w:pPr>
            <w:r w:rsidRPr="002D12D1">
              <w:rPr>
                <w:lang w:val="en-US"/>
              </w:rPr>
              <w:t>-</w:t>
            </w:r>
          </w:p>
        </w:tc>
      </w:tr>
      <w:tr w:rsidR="002D12D1" w:rsidRPr="002D12D1" w:rsidTr="00ED11B8">
        <w:trPr>
          <w:trHeight w:val="135"/>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pPr>
              <w:rPr>
                <w:lang w:eastAsia="en-US"/>
              </w:rPr>
            </w:pPr>
            <w:r w:rsidRPr="002D12D1">
              <w:t>IC REX 0,62-ГВС</w:t>
            </w:r>
          </w:p>
        </w:tc>
        <w:tc>
          <w:tcPr>
            <w:tcW w:w="832" w:type="pct"/>
            <w:shd w:val="clear" w:color="auto" w:fill="auto"/>
            <w:vAlign w:val="center"/>
          </w:tcPr>
          <w:p w:rsidR="002D12D1" w:rsidRPr="002D12D1" w:rsidRDefault="002D12D1" w:rsidP="002D12D1">
            <w:r w:rsidRPr="002D12D1">
              <w:t>2011</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pPr>
              <w:rPr>
                <w:lang w:val="en-US"/>
              </w:rPr>
            </w:pPr>
          </w:p>
        </w:tc>
      </w:tr>
      <w:tr w:rsidR="002D12D1" w:rsidRPr="002D12D1" w:rsidTr="00ED11B8">
        <w:trPr>
          <w:trHeight w:val="135"/>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pPr>
              <w:rPr>
                <w:lang w:eastAsia="en-US"/>
              </w:rPr>
            </w:pPr>
            <w:r w:rsidRPr="002D12D1">
              <w:t>IC REX 0,62-ГВС</w:t>
            </w:r>
          </w:p>
        </w:tc>
        <w:tc>
          <w:tcPr>
            <w:tcW w:w="832" w:type="pct"/>
            <w:shd w:val="clear" w:color="auto" w:fill="auto"/>
            <w:vAlign w:val="center"/>
          </w:tcPr>
          <w:p w:rsidR="002D12D1" w:rsidRPr="002D12D1" w:rsidRDefault="002D12D1" w:rsidP="002D12D1">
            <w:r w:rsidRPr="002D12D1">
              <w:t>2011</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pPr>
              <w:rPr>
                <w:lang w:val="en-US"/>
              </w:rPr>
            </w:pPr>
          </w:p>
        </w:tc>
      </w:tr>
      <w:tr w:rsidR="002D12D1" w:rsidRPr="002D12D1" w:rsidTr="00ED11B8">
        <w:trPr>
          <w:trHeight w:val="278"/>
          <w:jc w:val="center"/>
        </w:trPr>
        <w:tc>
          <w:tcPr>
            <w:tcW w:w="261" w:type="pct"/>
            <w:vMerge w:val="restart"/>
            <w:shd w:val="clear" w:color="auto" w:fill="auto"/>
            <w:noWrap/>
            <w:vAlign w:val="center"/>
          </w:tcPr>
          <w:p w:rsidR="002D12D1" w:rsidRPr="002D12D1" w:rsidRDefault="002D12D1" w:rsidP="002D12D1"/>
        </w:tc>
        <w:tc>
          <w:tcPr>
            <w:tcW w:w="1029" w:type="pct"/>
            <w:vMerge w:val="restart"/>
            <w:shd w:val="clear" w:color="auto" w:fill="auto"/>
            <w:vAlign w:val="center"/>
          </w:tcPr>
          <w:p w:rsidR="002D12D1" w:rsidRPr="002D12D1" w:rsidRDefault="002D12D1" w:rsidP="002D12D1">
            <w:r w:rsidRPr="002D12D1">
              <w:t>Теплопункт № 3 ул.Садовая</w:t>
            </w:r>
          </w:p>
        </w:tc>
        <w:tc>
          <w:tcPr>
            <w:tcW w:w="1037" w:type="pct"/>
            <w:shd w:val="clear" w:color="auto" w:fill="auto"/>
            <w:vAlign w:val="center"/>
          </w:tcPr>
          <w:p w:rsidR="002D12D1" w:rsidRPr="002D12D1" w:rsidRDefault="002D12D1" w:rsidP="002D12D1">
            <w:pPr>
              <w:rPr>
                <w:lang w:eastAsia="en-US"/>
              </w:rPr>
            </w:pPr>
            <w:r w:rsidRPr="002D12D1">
              <w:t>IC REX-0,25-ГВС</w:t>
            </w:r>
          </w:p>
        </w:tc>
        <w:tc>
          <w:tcPr>
            <w:tcW w:w="832" w:type="pct"/>
            <w:shd w:val="clear" w:color="auto" w:fill="auto"/>
            <w:vAlign w:val="center"/>
          </w:tcPr>
          <w:p w:rsidR="002D12D1" w:rsidRPr="002D12D1" w:rsidRDefault="002D12D1" w:rsidP="002D12D1">
            <w:r w:rsidRPr="002D12D1">
              <w:t>2011</w:t>
            </w:r>
          </w:p>
        </w:tc>
        <w:tc>
          <w:tcPr>
            <w:tcW w:w="1115" w:type="pct"/>
            <w:vMerge w:val="restart"/>
            <w:shd w:val="clear" w:color="auto" w:fill="auto"/>
            <w:vAlign w:val="center"/>
          </w:tcPr>
          <w:p w:rsidR="002D12D1" w:rsidRPr="002D12D1" w:rsidRDefault="002D12D1" w:rsidP="002D12D1">
            <w:r w:rsidRPr="002D12D1">
              <w:t>0,43</w:t>
            </w:r>
          </w:p>
        </w:tc>
        <w:tc>
          <w:tcPr>
            <w:tcW w:w="726" w:type="pct"/>
            <w:vMerge w:val="restart"/>
            <w:shd w:val="clear" w:color="auto" w:fill="auto"/>
            <w:vAlign w:val="center"/>
          </w:tcPr>
          <w:p w:rsidR="002D12D1" w:rsidRPr="002D12D1" w:rsidRDefault="002D12D1" w:rsidP="002D12D1">
            <w:pPr>
              <w:rPr>
                <w:lang w:val="en-US"/>
              </w:rPr>
            </w:pPr>
            <w:r w:rsidRPr="002D12D1">
              <w:rPr>
                <w:lang w:val="en-US"/>
              </w:rPr>
              <w:t>-</w:t>
            </w:r>
          </w:p>
        </w:tc>
      </w:tr>
      <w:tr w:rsidR="002D12D1" w:rsidRPr="002D12D1" w:rsidTr="00ED11B8">
        <w:trPr>
          <w:trHeight w:val="277"/>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r w:rsidRPr="002D12D1">
              <w:t>IC REX-0,25-ГВС</w:t>
            </w:r>
          </w:p>
        </w:tc>
        <w:tc>
          <w:tcPr>
            <w:tcW w:w="832" w:type="pct"/>
            <w:shd w:val="clear" w:color="auto" w:fill="auto"/>
            <w:vAlign w:val="center"/>
          </w:tcPr>
          <w:p w:rsidR="002D12D1" w:rsidRPr="002D12D1" w:rsidRDefault="002D12D1" w:rsidP="002D12D1">
            <w:r w:rsidRPr="002D12D1">
              <w:t>2011</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pPr>
              <w:rPr>
                <w:lang w:val="en-US"/>
              </w:rPr>
            </w:pPr>
          </w:p>
        </w:tc>
      </w:tr>
      <w:tr w:rsidR="002D12D1" w:rsidRPr="002D12D1" w:rsidTr="00ED11B8">
        <w:trPr>
          <w:trHeight w:val="278"/>
          <w:jc w:val="center"/>
        </w:trPr>
        <w:tc>
          <w:tcPr>
            <w:tcW w:w="261" w:type="pct"/>
            <w:vMerge w:val="restart"/>
            <w:shd w:val="clear" w:color="auto" w:fill="auto"/>
            <w:noWrap/>
            <w:vAlign w:val="center"/>
          </w:tcPr>
          <w:p w:rsidR="002D12D1" w:rsidRPr="002D12D1" w:rsidRDefault="002D12D1" w:rsidP="002D12D1"/>
        </w:tc>
        <w:tc>
          <w:tcPr>
            <w:tcW w:w="1029" w:type="pct"/>
            <w:vMerge w:val="restart"/>
            <w:shd w:val="clear" w:color="auto" w:fill="auto"/>
            <w:vAlign w:val="center"/>
          </w:tcPr>
          <w:p w:rsidR="002D12D1" w:rsidRPr="002D12D1" w:rsidRDefault="002D12D1" w:rsidP="002D12D1">
            <w:r w:rsidRPr="002D12D1">
              <w:t>Котельная № 4</w:t>
            </w:r>
          </w:p>
        </w:tc>
        <w:tc>
          <w:tcPr>
            <w:tcW w:w="1037" w:type="pct"/>
            <w:shd w:val="clear" w:color="auto" w:fill="auto"/>
            <w:vAlign w:val="center"/>
          </w:tcPr>
          <w:p w:rsidR="002D12D1" w:rsidRPr="002D12D1" w:rsidRDefault="002D12D1" w:rsidP="002D12D1">
            <w:pPr>
              <w:rPr>
                <w:lang w:eastAsia="en-US"/>
              </w:rPr>
            </w:pPr>
            <w:r w:rsidRPr="002D12D1">
              <w:rPr>
                <w:lang w:val="en-US"/>
              </w:rPr>
              <w:t>Buderus SK 745-1040-</w:t>
            </w:r>
            <w:r w:rsidRPr="002D12D1">
              <w:t>ГВС</w:t>
            </w:r>
          </w:p>
        </w:tc>
        <w:tc>
          <w:tcPr>
            <w:tcW w:w="832" w:type="pct"/>
            <w:shd w:val="clear" w:color="auto" w:fill="auto"/>
            <w:vAlign w:val="center"/>
          </w:tcPr>
          <w:p w:rsidR="002D12D1" w:rsidRPr="002D12D1" w:rsidRDefault="002D12D1" w:rsidP="002D12D1">
            <w:r w:rsidRPr="002D12D1">
              <w:t>2013</w:t>
            </w:r>
          </w:p>
        </w:tc>
        <w:tc>
          <w:tcPr>
            <w:tcW w:w="1115" w:type="pct"/>
            <w:vMerge w:val="restart"/>
            <w:shd w:val="clear" w:color="auto" w:fill="auto"/>
            <w:vAlign w:val="center"/>
          </w:tcPr>
          <w:p w:rsidR="002D12D1" w:rsidRPr="002D12D1" w:rsidRDefault="002D12D1" w:rsidP="002D12D1">
            <w:r w:rsidRPr="002D12D1">
              <w:t>1,792</w:t>
            </w:r>
          </w:p>
        </w:tc>
        <w:tc>
          <w:tcPr>
            <w:tcW w:w="726" w:type="pct"/>
            <w:vMerge w:val="restart"/>
            <w:shd w:val="clear" w:color="auto" w:fill="auto"/>
            <w:vAlign w:val="center"/>
          </w:tcPr>
          <w:p w:rsidR="002D12D1" w:rsidRPr="002D12D1" w:rsidRDefault="002D12D1" w:rsidP="002D12D1">
            <w:pPr>
              <w:rPr>
                <w:lang w:val="en-US"/>
              </w:rPr>
            </w:pPr>
            <w:r w:rsidRPr="002D12D1">
              <w:rPr>
                <w:lang w:val="en-US"/>
              </w:rPr>
              <w:t>-</w:t>
            </w:r>
          </w:p>
        </w:tc>
      </w:tr>
      <w:tr w:rsidR="002D12D1" w:rsidRPr="002D12D1" w:rsidTr="00ED11B8">
        <w:trPr>
          <w:trHeight w:val="277"/>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pPr>
              <w:rPr>
                <w:lang w:val="en-US" w:eastAsia="en-US"/>
              </w:rPr>
            </w:pPr>
            <w:r w:rsidRPr="002D12D1">
              <w:rPr>
                <w:lang w:val="en-US"/>
              </w:rPr>
              <w:t>Buderus SK 745-1040-</w:t>
            </w:r>
            <w:r w:rsidRPr="002D12D1">
              <w:t>отопл</w:t>
            </w:r>
            <w:r w:rsidRPr="002D12D1">
              <w:rPr>
                <w:lang w:val="en-US"/>
              </w:rPr>
              <w:t>.</w:t>
            </w:r>
          </w:p>
        </w:tc>
        <w:tc>
          <w:tcPr>
            <w:tcW w:w="832" w:type="pct"/>
            <w:shd w:val="clear" w:color="auto" w:fill="auto"/>
            <w:vAlign w:val="center"/>
          </w:tcPr>
          <w:p w:rsidR="002D12D1" w:rsidRPr="002D12D1" w:rsidRDefault="002D12D1" w:rsidP="002D12D1">
            <w:r w:rsidRPr="002D12D1">
              <w:t>2013</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pPr>
              <w:rPr>
                <w:lang w:val="en-US"/>
              </w:rPr>
            </w:pPr>
          </w:p>
        </w:tc>
      </w:tr>
      <w:tr w:rsidR="002D12D1" w:rsidRPr="002D12D1" w:rsidTr="00ED11B8">
        <w:trPr>
          <w:trHeight w:val="20"/>
          <w:jc w:val="center"/>
        </w:trPr>
        <w:tc>
          <w:tcPr>
            <w:tcW w:w="261" w:type="pct"/>
            <w:shd w:val="clear" w:color="auto" w:fill="auto"/>
            <w:noWrap/>
            <w:vAlign w:val="center"/>
          </w:tcPr>
          <w:p w:rsidR="002D12D1" w:rsidRPr="002D12D1" w:rsidRDefault="002D12D1" w:rsidP="002D12D1"/>
        </w:tc>
        <w:tc>
          <w:tcPr>
            <w:tcW w:w="1029" w:type="pct"/>
            <w:shd w:val="clear" w:color="auto" w:fill="auto"/>
            <w:vAlign w:val="center"/>
          </w:tcPr>
          <w:p w:rsidR="002D12D1" w:rsidRPr="002D12D1" w:rsidRDefault="002D12D1" w:rsidP="002D12D1">
            <w:r w:rsidRPr="002D12D1">
              <w:t>Котельная № 5</w:t>
            </w:r>
          </w:p>
        </w:tc>
        <w:tc>
          <w:tcPr>
            <w:tcW w:w="1037" w:type="pct"/>
            <w:shd w:val="clear" w:color="auto" w:fill="auto"/>
            <w:vAlign w:val="center"/>
          </w:tcPr>
          <w:p w:rsidR="002D12D1" w:rsidRPr="002D12D1" w:rsidRDefault="002D12D1" w:rsidP="002D12D1">
            <w:pPr>
              <w:rPr>
                <w:lang w:eastAsia="en-US"/>
              </w:rPr>
            </w:pPr>
            <w:r w:rsidRPr="002D12D1">
              <w:t>Ква-0,75-ГВС</w:t>
            </w:r>
          </w:p>
        </w:tc>
        <w:tc>
          <w:tcPr>
            <w:tcW w:w="832" w:type="pct"/>
            <w:shd w:val="clear" w:color="auto" w:fill="auto"/>
            <w:vAlign w:val="center"/>
          </w:tcPr>
          <w:p w:rsidR="002D12D1" w:rsidRPr="002D12D1" w:rsidRDefault="002D12D1" w:rsidP="002D12D1">
            <w:r w:rsidRPr="002D12D1">
              <w:t>2012</w:t>
            </w:r>
          </w:p>
        </w:tc>
        <w:tc>
          <w:tcPr>
            <w:tcW w:w="1115" w:type="pct"/>
            <w:shd w:val="clear" w:color="auto" w:fill="auto"/>
            <w:vAlign w:val="center"/>
          </w:tcPr>
          <w:p w:rsidR="002D12D1" w:rsidRPr="002D12D1" w:rsidRDefault="002D12D1" w:rsidP="002D12D1">
            <w:r w:rsidRPr="002D12D1">
              <w:t>1,935</w:t>
            </w:r>
          </w:p>
        </w:tc>
        <w:tc>
          <w:tcPr>
            <w:tcW w:w="726" w:type="pct"/>
            <w:shd w:val="clear" w:color="auto" w:fill="auto"/>
            <w:vAlign w:val="center"/>
          </w:tcPr>
          <w:p w:rsidR="002D12D1" w:rsidRPr="002D12D1" w:rsidRDefault="002D12D1" w:rsidP="002D12D1">
            <w:pPr>
              <w:rPr>
                <w:lang w:val="en-US"/>
              </w:rPr>
            </w:pPr>
            <w:r w:rsidRPr="002D12D1">
              <w:rPr>
                <w:lang w:val="en-US"/>
              </w:rPr>
              <w:t>-</w:t>
            </w:r>
          </w:p>
        </w:tc>
      </w:tr>
      <w:tr w:rsidR="002D12D1" w:rsidRPr="002D12D1" w:rsidTr="00ED11B8">
        <w:trPr>
          <w:trHeight w:val="275"/>
          <w:jc w:val="center"/>
        </w:trPr>
        <w:tc>
          <w:tcPr>
            <w:tcW w:w="261" w:type="pct"/>
            <w:vMerge w:val="restart"/>
            <w:shd w:val="clear" w:color="auto" w:fill="auto"/>
            <w:noWrap/>
            <w:vAlign w:val="center"/>
          </w:tcPr>
          <w:p w:rsidR="002D12D1" w:rsidRPr="002D12D1" w:rsidRDefault="002D12D1" w:rsidP="002D12D1"/>
        </w:tc>
        <w:tc>
          <w:tcPr>
            <w:tcW w:w="1029" w:type="pct"/>
            <w:vMerge w:val="restart"/>
            <w:shd w:val="clear" w:color="auto" w:fill="auto"/>
            <w:vAlign w:val="center"/>
          </w:tcPr>
          <w:p w:rsidR="002D12D1" w:rsidRPr="002D12D1" w:rsidRDefault="002D12D1" w:rsidP="002D12D1">
            <w:r w:rsidRPr="002D12D1">
              <w:t>Котельная № 6</w:t>
            </w:r>
          </w:p>
        </w:tc>
        <w:tc>
          <w:tcPr>
            <w:tcW w:w="1037" w:type="pct"/>
            <w:shd w:val="clear" w:color="auto" w:fill="auto"/>
            <w:vAlign w:val="center"/>
          </w:tcPr>
          <w:p w:rsidR="002D12D1" w:rsidRPr="002D12D1" w:rsidRDefault="002D12D1" w:rsidP="002D12D1">
            <w:pPr>
              <w:rPr>
                <w:lang w:eastAsia="en-US"/>
              </w:rPr>
            </w:pPr>
            <w:r w:rsidRPr="002D12D1">
              <w:t>ТВГ-8-М-отопл</w:t>
            </w:r>
          </w:p>
        </w:tc>
        <w:tc>
          <w:tcPr>
            <w:tcW w:w="832" w:type="pct"/>
            <w:shd w:val="clear" w:color="auto" w:fill="auto"/>
            <w:vAlign w:val="center"/>
          </w:tcPr>
          <w:p w:rsidR="002D12D1" w:rsidRPr="002D12D1" w:rsidRDefault="002D12D1" w:rsidP="002D12D1">
            <w:r w:rsidRPr="002D12D1">
              <w:t>2012</w:t>
            </w:r>
          </w:p>
        </w:tc>
        <w:tc>
          <w:tcPr>
            <w:tcW w:w="1115" w:type="pct"/>
            <w:vMerge w:val="restart"/>
            <w:shd w:val="clear" w:color="auto" w:fill="auto"/>
            <w:vAlign w:val="center"/>
          </w:tcPr>
          <w:p w:rsidR="002D12D1" w:rsidRPr="002D12D1" w:rsidRDefault="002D12D1" w:rsidP="002D12D1">
            <w:r w:rsidRPr="002D12D1">
              <w:t>25,198</w:t>
            </w:r>
          </w:p>
        </w:tc>
        <w:tc>
          <w:tcPr>
            <w:tcW w:w="726" w:type="pct"/>
            <w:vMerge w:val="restart"/>
            <w:shd w:val="clear" w:color="auto" w:fill="auto"/>
            <w:vAlign w:val="center"/>
          </w:tcPr>
          <w:p w:rsidR="002D12D1" w:rsidRPr="002D12D1" w:rsidRDefault="002D12D1" w:rsidP="002D12D1">
            <w:pPr>
              <w:rPr>
                <w:lang w:val="en-US"/>
              </w:rPr>
            </w:pPr>
            <w:r w:rsidRPr="002D12D1">
              <w:rPr>
                <w:lang w:val="en-US"/>
              </w:rPr>
              <w:t>-</w:t>
            </w:r>
          </w:p>
        </w:tc>
      </w:tr>
      <w:tr w:rsidR="002D12D1" w:rsidRPr="002D12D1" w:rsidTr="00ED11B8">
        <w:trPr>
          <w:trHeight w:val="275"/>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pPr>
              <w:rPr>
                <w:lang w:eastAsia="en-US"/>
              </w:rPr>
            </w:pPr>
            <w:r w:rsidRPr="002D12D1">
              <w:t>ТВГ-8-М-отопл.</w:t>
            </w:r>
          </w:p>
        </w:tc>
        <w:tc>
          <w:tcPr>
            <w:tcW w:w="832" w:type="pct"/>
            <w:shd w:val="clear" w:color="auto" w:fill="auto"/>
            <w:vAlign w:val="center"/>
          </w:tcPr>
          <w:p w:rsidR="002D12D1" w:rsidRPr="002D12D1" w:rsidRDefault="002D12D1" w:rsidP="002D12D1">
            <w:r w:rsidRPr="002D12D1">
              <w:t>2012</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pPr>
              <w:rPr>
                <w:lang w:val="en-US"/>
              </w:rPr>
            </w:pPr>
          </w:p>
        </w:tc>
      </w:tr>
      <w:tr w:rsidR="002D12D1" w:rsidRPr="002D12D1" w:rsidTr="00ED11B8">
        <w:trPr>
          <w:trHeight w:val="278"/>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pPr>
              <w:rPr>
                <w:lang w:eastAsia="en-US"/>
              </w:rPr>
            </w:pPr>
            <w:r w:rsidRPr="002D12D1">
              <w:t>ТЕРМОТЕХНИК ТТ100-отопл.</w:t>
            </w:r>
          </w:p>
        </w:tc>
        <w:tc>
          <w:tcPr>
            <w:tcW w:w="832" w:type="pct"/>
            <w:shd w:val="clear" w:color="auto" w:fill="auto"/>
            <w:vAlign w:val="center"/>
          </w:tcPr>
          <w:p w:rsidR="002D12D1" w:rsidRPr="002D12D1" w:rsidRDefault="002D12D1" w:rsidP="002D12D1">
            <w:r w:rsidRPr="002D12D1">
              <w:t>1981</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pPr>
              <w:rPr>
                <w:lang w:val="en-US"/>
              </w:rPr>
            </w:pPr>
          </w:p>
        </w:tc>
      </w:tr>
      <w:tr w:rsidR="002D12D1" w:rsidRPr="002D12D1" w:rsidTr="00ED11B8">
        <w:trPr>
          <w:trHeight w:val="277"/>
          <w:jc w:val="center"/>
        </w:trPr>
        <w:tc>
          <w:tcPr>
            <w:tcW w:w="261" w:type="pct"/>
            <w:vMerge/>
            <w:shd w:val="clear" w:color="auto" w:fill="auto"/>
            <w:noWrap/>
            <w:vAlign w:val="center"/>
          </w:tcPr>
          <w:p w:rsidR="002D12D1" w:rsidRPr="002D12D1" w:rsidRDefault="002D12D1" w:rsidP="002D12D1"/>
        </w:tc>
        <w:tc>
          <w:tcPr>
            <w:tcW w:w="1029" w:type="pct"/>
            <w:vMerge/>
            <w:shd w:val="clear" w:color="auto" w:fill="auto"/>
            <w:vAlign w:val="center"/>
          </w:tcPr>
          <w:p w:rsidR="002D12D1" w:rsidRPr="002D12D1" w:rsidRDefault="002D12D1" w:rsidP="002D12D1"/>
        </w:tc>
        <w:tc>
          <w:tcPr>
            <w:tcW w:w="1037" w:type="pct"/>
            <w:shd w:val="clear" w:color="auto" w:fill="auto"/>
            <w:vAlign w:val="center"/>
          </w:tcPr>
          <w:p w:rsidR="002D12D1" w:rsidRPr="002D12D1" w:rsidRDefault="002D12D1" w:rsidP="002D12D1">
            <w:r w:rsidRPr="002D12D1">
              <w:t>КВСА Октан -о</w:t>
            </w:r>
          </w:p>
        </w:tc>
        <w:tc>
          <w:tcPr>
            <w:tcW w:w="832" w:type="pct"/>
            <w:shd w:val="clear" w:color="auto" w:fill="auto"/>
            <w:vAlign w:val="center"/>
          </w:tcPr>
          <w:p w:rsidR="002D12D1" w:rsidRPr="002D12D1" w:rsidRDefault="002D12D1" w:rsidP="002D12D1">
            <w:r w:rsidRPr="002D12D1">
              <w:t>1981</w:t>
            </w:r>
          </w:p>
        </w:tc>
        <w:tc>
          <w:tcPr>
            <w:tcW w:w="1115" w:type="pct"/>
            <w:vMerge/>
            <w:shd w:val="clear" w:color="auto" w:fill="auto"/>
            <w:vAlign w:val="center"/>
          </w:tcPr>
          <w:p w:rsidR="002D12D1" w:rsidRPr="002D12D1" w:rsidRDefault="002D12D1" w:rsidP="002D12D1"/>
        </w:tc>
        <w:tc>
          <w:tcPr>
            <w:tcW w:w="726" w:type="pct"/>
            <w:vMerge/>
            <w:shd w:val="clear" w:color="auto" w:fill="auto"/>
            <w:vAlign w:val="center"/>
          </w:tcPr>
          <w:p w:rsidR="002D12D1" w:rsidRPr="002D12D1" w:rsidRDefault="002D12D1" w:rsidP="002D12D1">
            <w:pPr>
              <w:rPr>
                <w:lang w:val="en-US"/>
              </w:rPr>
            </w:pPr>
          </w:p>
        </w:tc>
      </w:tr>
      <w:tr w:rsidR="002D12D1" w:rsidRPr="002D12D1" w:rsidTr="00ED11B8">
        <w:trPr>
          <w:trHeight w:val="20"/>
          <w:jc w:val="center"/>
        </w:trPr>
        <w:tc>
          <w:tcPr>
            <w:tcW w:w="261" w:type="pct"/>
            <w:shd w:val="clear" w:color="auto" w:fill="auto"/>
            <w:noWrap/>
            <w:vAlign w:val="center"/>
          </w:tcPr>
          <w:p w:rsidR="002D12D1" w:rsidRPr="002D12D1" w:rsidRDefault="002D12D1" w:rsidP="002D12D1"/>
        </w:tc>
        <w:tc>
          <w:tcPr>
            <w:tcW w:w="1029" w:type="pct"/>
            <w:shd w:val="clear" w:color="auto" w:fill="auto"/>
            <w:vAlign w:val="center"/>
          </w:tcPr>
          <w:p w:rsidR="002D12D1" w:rsidRPr="002D12D1" w:rsidRDefault="002D12D1" w:rsidP="002D12D1">
            <w:r w:rsidRPr="002D12D1">
              <w:t>Котельная № 8</w:t>
            </w:r>
          </w:p>
        </w:tc>
        <w:tc>
          <w:tcPr>
            <w:tcW w:w="1037" w:type="pct"/>
            <w:shd w:val="clear" w:color="auto" w:fill="auto"/>
            <w:vAlign w:val="center"/>
          </w:tcPr>
          <w:p w:rsidR="002D12D1" w:rsidRPr="002D12D1" w:rsidRDefault="002D12D1" w:rsidP="002D12D1">
            <w:pPr>
              <w:rPr>
                <w:lang w:eastAsia="en-US"/>
              </w:rPr>
            </w:pPr>
            <w:r w:rsidRPr="002D12D1">
              <w:t>IC REX 120-отоп. 3 шт.</w:t>
            </w:r>
          </w:p>
        </w:tc>
        <w:tc>
          <w:tcPr>
            <w:tcW w:w="832" w:type="pct"/>
            <w:shd w:val="clear" w:color="auto" w:fill="auto"/>
            <w:vAlign w:val="center"/>
          </w:tcPr>
          <w:p w:rsidR="002D12D1" w:rsidRPr="002D12D1" w:rsidRDefault="002D12D1" w:rsidP="002D12D1">
            <w:r w:rsidRPr="002D12D1">
              <w:t>2017</w:t>
            </w:r>
          </w:p>
        </w:tc>
        <w:tc>
          <w:tcPr>
            <w:tcW w:w="1115" w:type="pct"/>
            <w:shd w:val="clear" w:color="auto" w:fill="auto"/>
            <w:vAlign w:val="center"/>
          </w:tcPr>
          <w:p w:rsidR="002D12D1" w:rsidRPr="002D12D1" w:rsidRDefault="002D12D1" w:rsidP="002D12D1">
            <w:pPr>
              <w:rPr>
                <w:rFonts w:hint="eastAsia"/>
                <w:lang w:eastAsia="en-US"/>
              </w:rPr>
            </w:pPr>
            <w:r w:rsidRPr="002D12D1">
              <w:t>3,096</w:t>
            </w:r>
          </w:p>
          <w:p w:rsidR="002D12D1" w:rsidRPr="002D12D1" w:rsidRDefault="002D12D1" w:rsidP="002D12D1">
            <w:pPr>
              <w:rPr>
                <w:lang w:eastAsia="en-US"/>
              </w:rPr>
            </w:pPr>
          </w:p>
        </w:tc>
        <w:tc>
          <w:tcPr>
            <w:tcW w:w="726" w:type="pct"/>
            <w:shd w:val="clear" w:color="auto" w:fill="auto"/>
            <w:vAlign w:val="center"/>
          </w:tcPr>
          <w:p w:rsidR="002D12D1" w:rsidRPr="002D12D1" w:rsidRDefault="002D12D1" w:rsidP="002D12D1">
            <w:pPr>
              <w:rPr>
                <w:lang w:val="en-US"/>
              </w:rPr>
            </w:pPr>
          </w:p>
        </w:tc>
      </w:tr>
    </w:tbl>
    <w:p w:rsidR="002D12D1" w:rsidRPr="002D12D1" w:rsidRDefault="002D12D1" w:rsidP="002D12D1">
      <w:r w:rsidRPr="002D12D1">
        <w:t>В системе теплоснабжения Комсомольского городского поселения водоподготовительные установки отсутствуют.</w:t>
      </w:r>
    </w:p>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Pr>
        <w:sectPr w:rsidR="002D12D1" w:rsidRPr="002D12D1" w:rsidSect="0050573E">
          <w:pgSz w:w="16838" w:h="11906" w:orient="landscape"/>
          <w:pgMar w:top="1701" w:right="678" w:bottom="567" w:left="851" w:header="709" w:footer="709" w:gutter="0"/>
          <w:cols w:space="708"/>
          <w:docGrid w:linePitch="360"/>
        </w:sectPr>
      </w:pPr>
    </w:p>
    <w:p w:rsidR="002D12D1" w:rsidRPr="002D12D1" w:rsidRDefault="002D12D1" w:rsidP="002D12D1">
      <w:r w:rsidRPr="002D12D1">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2D12D1" w:rsidRPr="002D12D1" w:rsidRDefault="002D12D1" w:rsidP="002D12D1">
      <w:r w:rsidRPr="002D12D1">
        <w:t>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1.30.</w:t>
      </w:r>
    </w:p>
    <w:p w:rsidR="002D12D1" w:rsidRPr="002D12D1" w:rsidRDefault="002D12D1" w:rsidP="002D12D1"/>
    <w:p w:rsidR="002D12D1" w:rsidRPr="002D12D1" w:rsidRDefault="002D12D1" w:rsidP="002D12D1">
      <w:r w:rsidRPr="002D12D1">
        <w:t>Таблица 1.30</w:t>
      </w:r>
    </w:p>
    <w:tbl>
      <w:tblPr>
        <w:tblW w:w="9922" w:type="dxa"/>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82"/>
        <w:gridCol w:w="2712"/>
        <w:gridCol w:w="2218"/>
        <w:gridCol w:w="2210"/>
      </w:tblGrid>
      <w:tr w:rsidR="002D12D1" w:rsidRPr="002D12D1" w:rsidTr="00ED11B8">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rFonts w:eastAsia="Lucida Sans Unicode"/>
              </w:rPr>
              <w:t>Наименование источника теплоснабжения</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Производительность ВПУ, т/час</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Существующее максимальное значение подпитки теплосети, т/час</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Перспективное максимальное значение подпитки теплосети, т/час</w:t>
            </w:r>
          </w:p>
        </w:tc>
      </w:tr>
      <w:tr w:rsidR="002D12D1" w:rsidRPr="002D12D1" w:rsidTr="00ED11B8">
        <w:trPr>
          <w:trHeight w:val="501"/>
        </w:trPr>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Котельная № 3</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0,196</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r w:rsidRPr="002D12D1">
              <w:t>0,196</w:t>
            </w:r>
          </w:p>
        </w:tc>
      </w:tr>
      <w:tr w:rsidR="002D12D1" w:rsidRPr="002D12D1" w:rsidTr="00ED11B8">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Теплопункт кот.3 ул.Садовая</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0,112</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0,112</w:t>
            </w:r>
          </w:p>
        </w:tc>
      </w:tr>
      <w:tr w:rsidR="002D12D1" w:rsidRPr="002D12D1" w:rsidTr="00ED11B8">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Тепловой пункт № 3</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0,121</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0,121</w:t>
            </w:r>
          </w:p>
        </w:tc>
      </w:tr>
      <w:tr w:rsidR="002D12D1" w:rsidRPr="002D12D1" w:rsidTr="00ED11B8">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Котельная № 5</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0,146</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0,146</w:t>
            </w:r>
          </w:p>
        </w:tc>
      </w:tr>
      <w:tr w:rsidR="002D12D1" w:rsidRPr="002D12D1" w:rsidTr="00ED11B8">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Котельная № 4</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0,243</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0,243</w:t>
            </w:r>
          </w:p>
        </w:tc>
      </w:tr>
      <w:tr w:rsidR="002D12D1" w:rsidRPr="002D12D1" w:rsidTr="00ED11B8">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Котельная № 6</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0,160</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0,160</w:t>
            </w:r>
          </w:p>
        </w:tc>
      </w:tr>
      <w:tr w:rsidR="002D12D1" w:rsidRPr="002D12D1" w:rsidTr="00ED11B8">
        <w:trPr>
          <w:trHeight w:val="523"/>
        </w:trPr>
        <w:tc>
          <w:tcPr>
            <w:tcW w:w="278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Котельная № 8</w:t>
            </w:r>
          </w:p>
        </w:tc>
        <w:tc>
          <w:tcPr>
            <w:tcW w:w="271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218"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0,092</w:t>
            </w:r>
          </w:p>
        </w:tc>
        <w:tc>
          <w:tcPr>
            <w:tcW w:w="221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0,092</w:t>
            </w:r>
          </w:p>
        </w:tc>
      </w:tr>
    </w:tbl>
    <w:p w:rsidR="002D12D1" w:rsidRPr="002D12D1" w:rsidRDefault="002D12D1" w:rsidP="002D12D1">
      <w:pPr>
        <w:sectPr w:rsidR="002D12D1" w:rsidRPr="002D12D1" w:rsidSect="00DF3660">
          <w:pgSz w:w="11906" w:h="16838"/>
          <w:pgMar w:top="851" w:right="1701" w:bottom="680" w:left="567" w:header="709" w:footer="709" w:gutter="0"/>
          <w:cols w:space="708"/>
          <w:docGrid w:linePitch="360"/>
        </w:sectPr>
      </w:pPr>
    </w:p>
    <w:p w:rsidR="002D12D1" w:rsidRPr="002D12D1" w:rsidRDefault="002D12D1" w:rsidP="002D12D1">
      <w:r w:rsidRPr="002D12D1">
        <w:lastRenderedPageBreak/>
        <w:t xml:space="preserve">1.8. Топливные балансы источников тепловой энергии и система </w:t>
      </w:r>
    </w:p>
    <w:p w:rsidR="002D12D1" w:rsidRPr="002D12D1" w:rsidRDefault="002D12D1" w:rsidP="002D12D1">
      <w:r w:rsidRPr="002D12D1">
        <w:t>обеспечения топливом</w:t>
      </w:r>
    </w:p>
    <w:p w:rsidR="002D12D1" w:rsidRPr="002D12D1" w:rsidRDefault="002D12D1" w:rsidP="002D12D1">
      <w:r w:rsidRPr="002D12D1">
        <w:t>1.8.1. Описание видов и количества используемого основного топлива для каждого источника тепловой энергии</w:t>
      </w:r>
    </w:p>
    <w:p w:rsidR="002D12D1" w:rsidRPr="002D12D1" w:rsidRDefault="002D12D1" w:rsidP="002D12D1">
      <w:r w:rsidRPr="002D12D1">
        <w:t xml:space="preserve"> Основным видом топлива в котельных Комсомольского городского поселения является природный газ. Обеспечение топливом производится надлежащим образом в соответствии с действующими нормативными документами. </w:t>
      </w:r>
    </w:p>
    <w:p w:rsidR="002D12D1" w:rsidRPr="002D12D1" w:rsidRDefault="002D12D1" w:rsidP="002D12D1">
      <w:r w:rsidRPr="002D12D1">
        <w:t>Годовой расход топлива определяется по формуле:</w:t>
      </w:r>
    </w:p>
    <w:p w:rsidR="002D12D1" w:rsidRPr="002D12D1" w:rsidRDefault="002D12D1" w:rsidP="002D12D1">
      <w:r w:rsidRPr="002D12D1">
        <w:rPr>
          <w:lang w:val="en-US"/>
        </w:rPr>
        <w:t>B</w:t>
      </w:r>
      <w:r w:rsidRPr="002D12D1">
        <w:t>=(</w:t>
      </w:r>
      <w:r w:rsidRPr="002D12D1">
        <w:rPr>
          <w:lang w:val="en-US"/>
        </w:rPr>
        <w:t>Q</w:t>
      </w:r>
      <w:r w:rsidRPr="002D12D1">
        <w:t>вырх103)/ (</w:t>
      </w:r>
      <w:r w:rsidRPr="002D12D1">
        <w:rPr>
          <w:lang w:val="en-US"/>
        </w:rPr>
        <w:t>Q</w:t>
      </w:r>
      <w:r w:rsidRPr="002D12D1">
        <w:t>нхβк.а.);</w:t>
      </w:r>
    </w:p>
    <w:p w:rsidR="002D12D1" w:rsidRPr="002D12D1" w:rsidRDefault="002D12D1" w:rsidP="002D12D1">
      <w:r w:rsidRPr="002D12D1">
        <w:t xml:space="preserve">где: </w:t>
      </w:r>
      <w:r w:rsidRPr="002D12D1">
        <w:rPr>
          <w:lang w:val="en-US"/>
        </w:rPr>
        <w:t>Q</w:t>
      </w:r>
      <w:r w:rsidRPr="002D12D1">
        <w:t>выр- годовая выработка тепла;</w:t>
      </w:r>
    </w:p>
    <w:p w:rsidR="002D12D1" w:rsidRPr="002D12D1" w:rsidRDefault="002D12D1" w:rsidP="002D12D1">
      <w:r w:rsidRPr="002D12D1">
        <w:rPr>
          <w:rFonts w:eastAsia="Arial Unicode MS"/>
          <w:lang w:val="en-US"/>
        </w:rPr>
        <w:t>Q</w:t>
      </w:r>
      <w:r w:rsidRPr="002D12D1">
        <w:rPr>
          <w:rFonts w:eastAsia="Arial Unicode MS"/>
        </w:rPr>
        <w:t>н- теплотворная способность топлива (твердое топливо – 8122 ккал/м3 (0,0081 Гкал/м3).</w:t>
      </w:r>
    </w:p>
    <w:p w:rsidR="002D12D1" w:rsidRPr="002D12D1" w:rsidRDefault="002D12D1" w:rsidP="002D12D1">
      <w:r w:rsidRPr="002D12D1">
        <w:t>βк.а- кпд котлоагрегата.</w:t>
      </w:r>
    </w:p>
    <w:p w:rsidR="002D12D1" w:rsidRPr="002D12D1" w:rsidRDefault="002D12D1" w:rsidP="002D12D1">
      <w:r w:rsidRPr="002D12D1">
        <w:t>Потребность в условном топливе для выработки теплоты котельной, т у.т., определяется умножением общего количества вырабатываемого теплоты Q выр, определяемого по формуле на удельную норму расхода условного топлива для выработки 1 ГД ж (1 Гкал) теплоты:</w:t>
      </w:r>
    </w:p>
    <w:p w:rsidR="002D12D1" w:rsidRPr="002D12D1" w:rsidRDefault="002D12D1" w:rsidP="002D12D1">
      <w:r w:rsidRPr="002D12D1">
        <w:t>B = Q выр ·b·10-3,</w:t>
      </w:r>
    </w:p>
    <w:p w:rsidR="002D12D1" w:rsidRPr="002D12D1" w:rsidRDefault="002D12D1" w:rsidP="002D12D1">
      <w:r w:rsidRPr="002D12D1">
        <w:t>где b - удельный расход условного топлива, (кг у.т./Гкал).</w:t>
      </w:r>
    </w:p>
    <w:p w:rsidR="002D12D1" w:rsidRPr="002D12D1" w:rsidRDefault="002D12D1" w:rsidP="002D12D1">
      <w:r w:rsidRPr="002D12D1">
        <w:t>Таблица 1.32– Данные по виду топлива, расходу топлива котельными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75"/>
        <w:gridCol w:w="3732"/>
        <w:gridCol w:w="1863"/>
        <w:gridCol w:w="1863"/>
        <w:gridCol w:w="1721"/>
      </w:tblGrid>
      <w:tr w:rsidR="002D12D1" w:rsidRPr="002D12D1" w:rsidTr="00ED11B8">
        <w:trPr>
          <w:trHeight w:val="928"/>
        </w:trPr>
        <w:tc>
          <w:tcPr>
            <w:tcW w:w="675" w:type="dxa"/>
            <w:shd w:val="clear" w:color="auto" w:fill="auto"/>
            <w:vAlign w:val="center"/>
          </w:tcPr>
          <w:p w:rsidR="002D12D1" w:rsidRPr="002D12D1" w:rsidRDefault="002D12D1" w:rsidP="002D12D1">
            <w:pPr>
              <w:rPr>
                <w:rFonts w:eastAsia="Arial Unicode MS"/>
              </w:rPr>
            </w:pPr>
            <w:r w:rsidRPr="002D12D1">
              <w:rPr>
                <w:rFonts w:eastAsia="Arial Unicode MS"/>
              </w:rPr>
              <w:t>№ п/п</w:t>
            </w:r>
          </w:p>
        </w:tc>
        <w:tc>
          <w:tcPr>
            <w:tcW w:w="3732" w:type="dxa"/>
            <w:shd w:val="clear" w:color="auto" w:fill="auto"/>
            <w:vAlign w:val="center"/>
          </w:tcPr>
          <w:p w:rsidR="002D12D1" w:rsidRPr="002D12D1" w:rsidRDefault="002D12D1" w:rsidP="002D12D1">
            <w:pPr>
              <w:rPr>
                <w:rFonts w:eastAsia="Arial Unicode MS"/>
              </w:rPr>
            </w:pPr>
            <w:r w:rsidRPr="002D12D1">
              <w:rPr>
                <w:rFonts w:eastAsia="Arial Unicode MS"/>
              </w:rPr>
              <w:t>Наименование и адрес котельной</w:t>
            </w:r>
          </w:p>
        </w:tc>
        <w:tc>
          <w:tcPr>
            <w:tcW w:w="1863" w:type="dxa"/>
            <w:shd w:val="clear" w:color="auto" w:fill="auto"/>
            <w:vAlign w:val="center"/>
          </w:tcPr>
          <w:p w:rsidR="002D12D1" w:rsidRPr="002D12D1" w:rsidRDefault="002D12D1" w:rsidP="002D12D1">
            <w:pPr>
              <w:rPr>
                <w:rFonts w:eastAsia="Arial Unicode MS"/>
              </w:rPr>
            </w:pPr>
            <w:r w:rsidRPr="002D12D1">
              <w:rPr>
                <w:rFonts w:eastAsia="Arial Unicode MS"/>
              </w:rPr>
              <w:t>Основное топливо</w:t>
            </w:r>
          </w:p>
        </w:tc>
        <w:tc>
          <w:tcPr>
            <w:tcW w:w="1863" w:type="dxa"/>
            <w:shd w:val="clear" w:color="auto" w:fill="auto"/>
            <w:vAlign w:val="center"/>
          </w:tcPr>
          <w:p w:rsidR="002D12D1" w:rsidRPr="002D12D1" w:rsidRDefault="002D12D1" w:rsidP="002D12D1">
            <w:pPr>
              <w:rPr>
                <w:rFonts w:eastAsia="Arial Unicode MS"/>
              </w:rPr>
            </w:pPr>
            <w:r w:rsidRPr="002D12D1">
              <w:rPr>
                <w:rFonts w:eastAsia="Arial Unicode MS"/>
              </w:rPr>
              <w:t>Выработка тепл-й энергии за год, Гкал/год</w:t>
            </w:r>
          </w:p>
        </w:tc>
        <w:tc>
          <w:tcPr>
            <w:tcW w:w="1721" w:type="dxa"/>
            <w:shd w:val="clear" w:color="auto" w:fill="auto"/>
            <w:vAlign w:val="center"/>
          </w:tcPr>
          <w:p w:rsidR="002D12D1" w:rsidRPr="002D12D1" w:rsidRDefault="002D12D1" w:rsidP="002D12D1">
            <w:pPr>
              <w:rPr>
                <w:rFonts w:eastAsia="Arial Unicode MS"/>
              </w:rPr>
            </w:pPr>
            <w:r w:rsidRPr="002D12D1">
              <w:rPr>
                <w:rFonts w:eastAsia="Arial Unicode MS"/>
              </w:rPr>
              <w:t>Годовой расход натурального топлива (т.н.т)</w:t>
            </w:r>
          </w:p>
        </w:tc>
      </w:tr>
      <w:tr w:rsidR="002D12D1" w:rsidRPr="002D12D1" w:rsidTr="00ED11B8">
        <w:trPr>
          <w:trHeight w:val="347"/>
        </w:trPr>
        <w:tc>
          <w:tcPr>
            <w:tcW w:w="675" w:type="dxa"/>
            <w:shd w:val="clear" w:color="auto" w:fill="auto"/>
            <w:vAlign w:val="center"/>
          </w:tcPr>
          <w:p w:rsidR="002D12D1" w:rsidRPr="002D12D1" w:rsidRDefault="002D12D1" w:rsidP="002D12D1">
            <w:pPr>
              <w:rPr>
                <w:rFonts w:eastAsia="Arial Unicode MS"/>
              </w:rPr>
            </w:pPr>
          </w:p>
        </w:tc>
        <w:tc>
          <w:tcPr>
            <w:tcW w:w="3732" w:type="dxa"/>
            <w:shd w:val="clear" w:color="auto" w:fill="auto"/>
            <w:vAlign w:val="center"/>
          </w:tcPr>
          <w:p w:rsidR="002D12D1" w:rsidRPr="002D12D1" w:rsidRDefault="002D12D1" w:rsidP="002D12D1">
            <w:pPr>
              <w:rPr>
                <w:lang w:eastAsia="en-US"/>
              </w:rPr>
            </w:pPr>
            <w:r w:rsidRPr="002D12D1">
              <w:t>Котельная № 3</w:t>
            </w:r>
          </w:p>
        </w:tc>
        <w:tc>
          <w:tcPr>
            <w:tcW w:w="186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863" w:type="dxa"/>
            <w:vMerge w:val="restart"/>
            <w:shd w:val="clear" w:color="auto" w:fill="auto"/>
            <w:vAlign w:val="center"/>
          </w:tcPr>
          <w:p w:rsidR="002D12D1" w:rsidRPr="002D12D1" w:rsidRDefault="002D12D1" w:rsidP="002D12D1">
            <w:pPr>
              <w:rPr>
                <w:lang w:eastAsia="en-US"/>
              </w:rPr>
            </w:pPr>
            <w:r w:rsidRPr="002D12D1">
              <w:t>57116,3523</w:t>
            </w:r>
          </w:p>
        </w:tc>
        <w:tc>
          <w:tcPr>
            <w:tcW w:w="1721" w:type="dxa"/>
            <w:vMerge w:val="restart"/>
            <w:shd w:val="clear" w:color="auto" w:fill="auto"/>
            <w:vAlign w:val="center"/>
          </w:tcPr>
          <w:p w:rsidR="002D12D1" w:rsidRPr="002D12D1" w:rsidRDefault="002D12D1" w:rsidP="002D12D1">
            <w:pPr>
              <w:rPr>
                <w:rFonts w:eastAsia="Verdana"/>
                <w:lang w:eastAsia="en-US"/>
              </w:rPr>
            </w:pPr>
            <w:r w:rsidRPr="002D12D1">
              <w:rPr>
                <w:rFonts w:eastAsia="Verdana"/>
              </w:rPr>
              <w:t>7858,606</w:t>
            </w:r>
          </w:p>
        </w:tc>
      </w:tr>
      <w:tr w:rsidR="002D12D1" w:rsidRPr="002D12D1" w:rsidTr="00ED11B8">
        <w:trPr>
          <w:trHeight w:val="347"/>
        </w:trPr>
        <w:tc>
          <w:tcPr>
            <w:tcW w:w="675" w:type="dxa"/>
            <w:shd w:val="clear" w:color="auto" w:fill="auto"/>
            <w:vAlign w:val="center"/>
          </w:tcPr>
          <w:p w:rsidR="002D12D1" w:rsidRPr="002D12D1" w:rsidRDefault="002D12D1" w:rsidP="002D12D1">
            <w:pPr>
              <w:rPr>
                <w:rFonts w:eastAsia="Arial Unicode MS"/>
              </w:rPr>
            </w:pPr>
          </w:p>
        </w:tc>
        <w:tc>
          <w:tcPr>
            <w:tcW w:w="3732" w:type="dxa"/>
            <w:shd w:val="clear" w:color="auto" w:fill="auto"/>
            <w:vAlign w:val="center"/>
          </w:tcPr>
          <w:p w:rsidR="002D12D1" w:rsidRPr="002D12D1" w:rsidRDefault="002D12D1" w:rsidP="002D12D1">
            <w:pPr>
              <w:rPr>
                <w:lang w:eastAsia="en-US"/>
              </w:rPr>
            </w:pPr>
            <w:r w:rsidRPr="002D12D1">
              <w:t>Теплопункт кот.3 ул.Садовая</w:t>
            </w:r>
          </w:p>
        </w:tc>
        <w:tc>
          <w:tcPr>
            <w:tcW w:w="186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863" w:type="dxa"/>
            <w:vMerge/>
            <w:shd w:val="clear" w:color="auto" w:fill="auto"/>
            <w:vAlign w:val="center"/>
          </w:tcPr>
          <w:p w:rsidR="002D12D1" w:rsidRPr="002D12D1" w:rsidRDefault="002D12D1" w:rsidP="002D12D1">
            <w:pPr>
              <w:rPr>
                <w:lang w:eastAsia="en-US"/>
              </w:rPr>
            </w:pPr>
          </w:p>
        </w:tc>
        <w:tc>
          <w:tcPr>
            <w:tcW w:w="1721" w:type="dxa"/>
            <w:vMerge/>
            <w:shd w:val="clear" w:color="auto" w:fill="auto"/>
            <w:vAlign w:val="center"/>
          </w:tcPr>
          <w:p w:rsidR="002D12D1" w:rsidRPr="002D12D1" w:rsidRDefault="002D12D1" w:rsidP="002D12D1"/>
        </w:tc>
      </w:tr>
      <w:tr w:rsidR="002D12D1" w:rsidRPr="002D12D1" w:rsidTr="00ED11B8">
        <w:trPr>
          <w:trHeight w:val="347"/>
        </w:trPr>
        <w:tc>
          <w:tcPr>
            <w:tcW w:w="675" w:type="dxa"/>
            <w:shd w:val="clear" w:color="auto" w:fill="auto"/>
            <w:vAlign w:val="center"/>
          </w:tcPr>
          <w:p w:rsidR="002D12D1" w:rsidRPr="002D12D1" w:rsidRDefault="002D12D1" w:rsidP="002D12D1">
            <w:pPr>
              <w:rPr>
                <w:rFonts w:eastAsia="Arial Unicode MS"/>
              </w:rPr>
            </w:pPr>
          </w:p>
        </w:tc>
        <w:tc>
          <w:tcPr>
            <w:tcW w:w="3732" w:type="dxa"/>
            <w:shd w:val="clear" w:color="auto" w:fill="auto"/>
            <w:vAlign w:val="center"/>
          </w:tcPr>
          <w:p w:rsidR="002D12D1" w:rsidRPr="002D12D1" w:rsidRDefault="002D12D1" w:rsidP="002D12D1">
            <w:pPr>
              <w:rPr>
                <w:lang w:eastAsia="en-US"/>
              </w:rPr>
            </w:pPr>
            <w:r w:rsidRPr="002D12D1">
              <w:t>Тепловой пункт № 3</w:t>
            </w:r>
          </w:p>
        </w:tc>
        <w:tc>
          <w:tcPr>
            <w:tcW w:w="186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863" w:type="dxa"/>
            <w:vMerge/>
            <w:shd w:val="clear" w:color="auto" w:fill="auto"/>
            <w:vAlign w:val="center"/>
          </w:tcPr>
          <w:p w:rsidR="002D12D1" w:rsidRPr="002D12D1" w:rsidRDefault="002D12D1" w:rsidP="002D12D1">
            <w:pPr>
              <w:rPr>
                <w:lang w:eastAsia="en-US"/>
              </w:rPr>
            </w:pPr>
          </w:p>
        </w:tc>
        <w:tc>
          <w:tcPr>
            <w:tcW w:w="1721" w:type="dxa"/>
            <w:vMerge/>
            <w:shd w:val="clear" w:color="auto" w:fill="auto"/>
            <w:vAlign w:val="center"/>
          </w:tcPr>
          <w:p w:rsidR="002D12D1" w:rsidRPr="002D12D1" w:rsidRDefault="002D12D1" w:rsidP="002D12D1"/>
        </w:tc>
      </w:tr>
      <w:tr w:rsidR="002D12D1" w:rsidRPr="002D12D1" w:rsidTr="00ED11B8">
        <w:trPr>
          <w:trHeight w:val="347"/>
        </w:trPr>
        <w:tc>
          <w:tcPr>
            <w:tcW w:w="675" w:type="dxa"/>
            <w:shd w:val="clear" w:color="auto" w:fill="auto"/>
            <w:vAlign w:val="center"/>
          </w:tcPr>
          <w:p w:rsidR="002D12D1" w:rsidRPr="002D12D1" w:rsidRDefault="002D12D1" w:rsidP="002D12D1">
            <w:pPr>
              <w:rPr>
                <w:rFonts w:eastAsia="Arial Unicode MS"/>
              </w:rPr>
            </w:pPr>
          </w:p>
        </w:tc>
        <w:tc>
          <w:tcPr>
            <w:tcW w:w="3732" w:type="dxa"/>
            <w:shd w:val="clear" w:color="auto" w:fill="auto"/>
            <w:vAlign w:val="center"/>
          </w:tcPr>
          <w:p w:rsidR="002D12D1" w:rsidRPr="002D12D1" w:rsidRDefault="002D12D1" w:rsidP="002D12D1">
            <w:pPr>
              <w:rPr>
                <w:lang w:eastAsia="en-US"/>
              </w:rPr>
            </w:pPr>
            <w:r w:rsidRPr="002D12D1">
              <w:t>Котельная № 4</w:t>
            </w:r>
          </w:p>
        </w:tc>
        <w:tc>
          <w:tcPr>
            <w:tcW w:w="186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863" w:type="dxa"/>
            <w:shd w:val="clear" w:color="auto" w:fill="auto"/>
            <w:vAlign w:val="center"/>
          </w:tcPr>
          <w:p w:rsidR="002D12D1" w:rsidRPr="002D12D1" w:rsidRDefault="002D12D1" w:rsidP="002D12D1">
            <w:pPr>
              <w:rPr>
                <w:lang w:eastAsia="en-US"/>
              </w:rPr>
            </w:pPr>
            <w:r w:rsidRPr="002D12D1">
              <w:t>4310,812</w:t>
            </w:r>
          </w:p>
        </w:tc>
        <w:tc>
          <w:tcPr>
            <w:tcW w:w="1721" w:type="dxa"/>
            <w:shd w:val="clear" w:color="auto" w:fill="auto"/>
            <w:vAlign w:val="center"/>
          </w:tcPr>
          <w:p w:rsidR="002D12D1" w:rsidRPr="002D12D1" w:rsidRDefault="002D12D1" w:rsidP="002D12D1">
            <w:pPr>
              <w:rPr>
                <w:rFonts w:eastAsia="Verdana"/>
                <w:lang w:eastAsia="en-US"/>
              </w:rPr>
            </w:pPr>
            <w:r w:rsidRPr="002D12D1">
              <w:rPr>
                <w:rFonts w:eastAsia="Verdana"/>
              </w:rPr>
              <w:t>593,122</w:t>
            </w:r>
          </w:p>
        </w:tc>
      </w:tr>
      <w:tr w:rsidR="002D12D1" w:rsidRPr="002D12D1" w:rsidTr="00ED11B8">
        <w:trPr>
          <w:trHeight w:val="347"/>
        </w:trPr>
        <w:tc>
          <w:tcPr>
            <w:tcW w:w="675" w:type="dxa"/>
            <w:shd w:val="clear" w:color="auto" w:fill="auto"/>
            <w:vAlign w:val="center"/>
          </w:tcPr>
          <w:p w:rsidR="002D12D1" w:rsidRPr="002D12D1" w:rsidRDefault="002D12D1" w:rsidP="002D12D1">
            <w:pPr>
              <w:rPr>
                <w:rFonts w:eastAsia="Arial Unicode MS"/>
              </w:rPr>
            </w:pPr>
          </w:p>
        </w:tc>
        <w:tc>
          <w:tcPr>
            <w:tcW w:w="3732" w:type="dxa"/>
            <w:shd w:val="clear" w:color="auto" w:fill="auto"/>
            <w:vAlign w:val="center"/>
          </w:tcPr>
          <w:p w:rsidR="002D12D1" w:rsidRPr="002D12D1" w:rsidRDefault="002D12D1" w:rsidP="002D12D1">
            <w:pPr>
              <w:rPr>
                <w:lang w:eastAsia="en-US"/>
              </w:rPr>
            </w:pPr>
            <w:r w:rsidRPr="002D12D1">
              <w:t>Котельная № 5</w:t>
            </w:r>
          </w:p>
        </w:tc>
        <w:tc>
          <w:tcPr>
            <w:tcW w:w="186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863" w:type="dxa"/>
            <w:shd w:val="clear" w:color="auto" w:fill="auto"/>
            <w:vAlign w:val="center"/>
          </w:tcPr>
          <w:p w:rsidR="002D12D1" w:rsidRPr="002D12D1" w:rsidRDefault="002D12D1" w:rsidP="002D12D1">
            <w:pPr>
              <w:rPr>
                <w:lang w:eastAsia="en-US"/>
              </w:rPr>
            </w:pPr>
            <w:r w:rsidRPr="002D12D1">
              <w:t>105479,387</w:t>
            </w:r>
          </w:p>
        </w:tc>
        <w:tc>
          <w:tcPr>
            <w:tcW w:w="1721" w:type="dxa"/>
            <w:shd w:val="clear" w:color="auto" w:fill="auto"/>
            <w:vAlign w:val="center"/>
          </w:tcPr>
          <w:p w:rsidR="002D12D1" w:rsidRPr="002D12D1" w:rsidRDefault="002D12D1" w:rsidP="002D12D1">
            <w:pPr>
              <w:rPr>
                <w:rFonts w:eastAsia="Verdana"/>
                <w:lang w:eastAsia="en-US"/>
              </w:rPr>
            </w:pPr>
            <w:r w:rsidRPr="002D12D1">
              <w:rPr>
                <w:rFonts w:eastAsia="Verdana"/>
              </w:rPr>
              <w:t>14512,849</w:t>
            </w:r>
          </w:p>
        </w:tc>
      </w:tr>
      <w:tr w:rsidR="002D12D1" w:rsidRPr="002D12D1" w:rsidTr="00ED11B8">
        <w:trPr>
          <w:trHeight w:val="347"/>
        </w:trPr>
        <w:tc>
          <w:tcPr>
            <w:tcW w:w="675" w:type="dxa"/>
            <w:shd w:val="clear" w:color="auto" w:fill="auto"/>
            <w:vAlign w:val="center"/>
          </w:tcPr>
          <w:p w:rsidR="002D12D1" w:rsidRPr="002D12D1" w:rsidRDefault="002D12D1" w:rsidP="002D12D1">
            <w:pPr>
              <w:rPr>
                <w:rFonts w:eastAsia="Arial Unicode MS"/>
              </w:rPr>
            </w:pPr>
          </w:p>
        </w:tc>
        <w:tc>
          <w:tcPr>
            <w:tcW w:w="3732" w:type="dxa"/>
            <w:shd w:val="clear" w:color="auto" w:fill="auto"/>
            <w:vAlign w:val="center"/>
          </w:tcPr>
          <w:p w:rsidR="002D12D1" w:rsidRPr="002D12D1" w:rsidRDefault="002D12D1" w:rsidP="002D12D1">
            <w:pPr>
              <w:rPr>
                <w:lang w:eastAsia="en-US"/>
              </w:rPr>
            </w:pPr>
            <w:r w:rsidRPr="002D12D1">
              <w:t>Котельная № 6</w:t>
            </w:r>
          </w:p>
        </w:tc>
        <w:tc>
          <w:tcPr>
            <w:tcW w:w="186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863" w:type="dxa"/>
            <w:shd w:val="clear" w:color="auto" w:fill="auto"/>
            <w:vAlign w:val="center"/>
          </w:tcPr>
          <w:p w:rsidR="002D12D1" w:rsidRPr="002D12D1" w:rsidRDefault="002D12D1" w:rsidP="002D12D1">
            <w:pPr>
              <w:rPr>
                <w:lang w:eastAsia="en-US"/>
              </w:rPr>
            </w:pPr>
            <w:r w:rsidRPr="002D12D1">
              <w:t>19080,372</w:t>
            </w:r>
          </w:p>
        </w:tc>
        <w:tc>
          <w:tcPr>
            <w:tcW w:w="1721" w:type="dxa"/>
            <w:shd w:val="clear" w:color="auto" w:fill="auto"/>
            <w:vAlign w:val="center"/>
          </w:tcPr>
          <w:p w:rsidR="002D12D1" w:rsidRPr="002D12D1" w:rsidRDefault="002D12D1" w:rsidP="002D12D1">
            <w:pPr>
              <w:rPr>
                <w:rFonts w:eastAsia="Verdana"/>
                <w:lang w:eastAsia="en-US"/>
              </w:rPr>
            </w:pPr>
            <w:r w:rsidRPr="002D12D1">
              <w:rPr>
                <w:rFonts w:eastAsia="Verdana"/>
              </w:rPr>
              <w:t>2625,257</w:t>
            </w:r>
          </w:p>
        </w:tc>
      </w:tr>
      <w:tr w:rsidR="002D12D1" w:rsidRPr="002D12D1" w:rsidTr="00ED11B8">
        <w:trPr>
          <w:trHeight w:val="347"/>
        </w:trPr>
        <w:tc>
          <w:tcPr>
            <w:tcW w:w="675" w:type="dxa"/>
            <w:shd w:val="clear" w:color="auto" w:fill="auto"/>
            <w:vAlign w:val="center"/>
          </w:tcPr>
          <w:p w:rsidR="002D12D1" w:rsidRPr="002D12D1" w:rsidRDefault="002D12D1" w:rsidP="002D12D1">
            <w:pPr>
              <w:rPr>
                <w:rFonts w:eastAsia="Arial Unicode MS"/>
              </w:rPr>
            </w:pPr>
          </w:p>
        </w:tc>
        <w:tc>
          <w:tcPr>
            <w:tcW w:w="3732" w:type="dxa"/>
            <w:shd w:val="clear" w:color="auto" w:fill="auto"/>
            <w:vAlign w:val="center"/>
          </w:tcPr>
          <w:p w:rsidR="002D12D1" w:rsidRPr="002D12D1" w:rsidRDefault="002D12D1" w:rsidP="002D12D1">
            <w:pPr>
              <w:rPr>
                <w:lang w:eastAsia="en-US"/>
              </w:rPr>
            </w:pPr>
            <w:r w:rsidRPr="002D12D1">
              <w:t>Котельная № 8</w:t>
            </w:r>
          </w:p>
        </w:tc>
        <w:tc>
          <w:tcPr>
            <w:tcW w:w="186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863" w:type="dxa"/>
            <w:shd w:val="clear" w:color="auto" w:fill="auto"/>
            <w:vAlign w:val="center"/>
          </w:tcPr>
          <w:p w:rsidR="002D12D1" w:rsidRPr="002D12D1" w:rsidRDefault="002D12D1" w:rsidP="002D12D1">
            <w:pPr>
              <w:rPr>
                <w:lang w:eastAsia="en-US"/>
              </w:rPr>
            </w:pPr>
            <w:r w:rsidRPr="002D12D1">
              <w:t>4894,796</w:t>
            </w:r>
          </w:p>
        </w:tc>
        <w:tc>
          <w:tcPr>
            <w:tcW w:w="1721" w:type="dxa"/>
            <w:shd w:val="clear" w:color="auto" w:fill="auto"/>
            <w:vAlign w:val="center"/>
          </w:tcPr>
          <w:p w:rsidR="002D12D1" w:rsidRPr="002D12D1" w:rsidRDefault="002D12D1" w:rsidP="002D12D1">
            <w:pPr>
              <w:rPr>
                <w:rFonts w:eastAsia="Verdana"/>
                <w:lang w:eastAsia="en-US"/>
              </w:rPr>
            </w:pPr>
            <w:r w:rsidRPr="002D12D1">
              <w:rPr>
                <w:rFonts w:eastAsia="Verdana"/>
              </w:rPr>
              <w:t>673,472</w:t>
            </w:r>
          </w:p>
        </w:tc>
      </w:tr>
    </w:tbl>
    <w:p w:rsidR="002D12D1" w:rsidRPr="002D12D1" w:rsidRDefault="002D12D1" w:rsidP="002D12D1">
      <w:r w:rsidRPr="002D12D1">
        <w:t>1.8.2. Описание видов резервного и аварийного топлива и возможности их обеспечения в соответствии с нормативными требованиями</w:t>
      </w:r>
    </w:p>
    <w:p w:rsidR="002D12D1" w:rsidRPr="002D12D1" w:rsidRDefault="002D12D1" w:rsidP="002D12D1">
      <w:r w:rsidRPr="002D12D1">
        <w:t>Основным видом топлива в котельной Комсомольского городского поселения является природный газ. Основное топливо подается непрерывно по централизованной системе газоснабжения, согласно договору заключенным с ПАО «Газпром межрегионгаз Саранск». Аварийное и резервное топливо не предусмотрено.</w:t>
      </w:r>
    </w:p>
    <w:p w:rsidR="002D12D1" w:rsidRPr="002D12D1" w:rsidRDefault="002D12D1" w:rsidP="002D12D1"/>
    <w:p w:rsidR="002D12D1" w:rsidRPr="002D12D1" w:rsidRDefault="002D12D1" w:rsidP="002D12D1">
      <w:r w:rsidRPr="002D12D1">
        <w:t xml:space="preserve">1.8.3. Описание особенностей характеристик видов топлива в зависимости </w:t>
      </w:r>
    </w:p>
    <w:p w:rsidR="002D12D1" w:rsidRPr="002D12D1" w:rsidRDefault="002D12D1" w:rsidP="002D12D1">
      <w:r w:rsidRPr="002D12D1">
        <w:t>от мест поставки</w:t>
      </w:r>
    </w:p>
    <w:p w:rsidR="002D12D1" w:rsidRPr="002D12D1" w:rsidRDefault="002D12D1" w:rsidP="002D12D1">
      <w:r w:rsidRPr="002D12D1">
        <w:t>Поставка природного газа котельным в Комсомольского городского поселения осуществляется по газопроводам компании ПАО «Газпром межрегионгаз Саранск», являющейся поставщиком природного газа в Республике Мордовия.</w:t>
      </w:r>
    </w:p>
    <w:p w:rsidR="002D12D1" w:rsidRPr="002D12D1" w:rsidRDefault="002D12D1" w:rsidP="002D12D1">
      <w:bookmarkStart w:id="62" w:name="_Hlk115849886"/>
      <w:r w:rsidRPr="002D12D1">
        <w:t xml:space="preserve">Распределение газа по потребителям осуществляется по трехступенчатой схеме: газопроводам высокого давления 12,0 – 6,0 кг/см2; газопроводам среднего давления – 3,0 кг/см2; газопроводам низкого давления - до 0,03 кг/см2. </w:t>
      </w:r>
    </w:p>
    <w:p w:rsidR="002D12D1" w:rsidRPr="002D12D1" w:rsidRDefault="002D12D1" w:rsidP="002D12D1">
      <w:r w:rsidRPr="002D12D1">
        <w:t xml:space="preserve">К котельным природный газ поступает по газопроводам высокого давления (6 кгс/см2) от ГРС. </w:t>
      </w:r>
    </w:p>
    <w:p w:rsidR="002D12D1" w:rsidRPr="002D12D1" w:rsidRDefault="002D12D1" w:rsidP="002D12D1">
      <w:r w:rsidRPr="002D12D1">
        <w:t>Характеристики газообразного топлива указываются в паспортах на поставленное топливо. Контроль качества поставляемого топлива и претензионная работа по показателям качества топлива, не соответствующих паспортным данным, выполняют аттестованные топливные лаборатории поставщиков и покупателей топлива и их юридические службы.</w:t>
      </w:r>
    </w:p>
    <w:bookmarkEnd w:id="62"/>
    <w:p w:rsidR="002D12D1" w:rsidRPr="002D12D1" w:rsidRDefault="002D12D1" w:rsidP="002D12D1">
      <w:r w:rsidRPr="002D12D1">
        <w:lastRenderedPageBreak/>
        <w:t>Сведения о нарушениях качества поставляемого топлива, нарушениях договорных отношений на поставку топлива – отсутствуют.</w:t>
      </w:r>
    </w:p>
    <w:p w:rsidR="002D12D1" w:rsidRPr="002D12D1" w:rsidRDefault="002D12D1" w:rsidP="002D12D1">
      <w:r w:rsidRPr="002D12D1">
        <w:t>1.8.4. Описание использования местных видов топлива</w:t>
      </w:r>
    </w:p>
    <w:p w:rsidR="002D12D1" w:rsidRPr="002D12D1" w:rsidRDefault="002D12D1" w:rsidP="002D12D1">
      <w:bookmarkStart w:id="63" w:name="_Toc89608677"/>
      <w:r w:rsidRPr="002D12D1">
        <w:t>Рассматриваемые в схеме теплоснабжения источники тепловой энергии в качестве основного вида топлива используют природный газ.</w:t>
      </w:r>
    </w:p>
    <w:p w:rsidR="002D12D1" w:rsidRPr="002D12D1" w:rsidRDefault="002D12D1" w:rsidP="002D12D1">
      <w:r w:rsidRPr="002D12D1">
        <w:t>Информация об источниках тепловой энергии с использованием возобновляемых источников энергии в Комсомольского городского поселения  на момент актуализации схемы теплоснабжения отсутствует.</w:t>
      </w:r>
    </w:p>
    <w:p w:rsidR="002D12D1" w:rsidRPr="002D12D1" w:rsidRDefault="002D12D1" w:rsidP="002D12D1">
      <w:r w:rsidRPr="002D12D1">
        <w:t>Строительство новых источников тепловой энергии с использованием возобновляемых источников энергии не планируется.</w:t>
      </w:r>
    </w:p>
    <w:p w:rsidR="002D12D1" w:rsidRPr="002D12D1" w:rsidRDefault="002D12D1" w:rsidP="002D12D1">
      <w:r w:rsidRPr="002D12D1">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3"/>
    </w:p>
    <w:p w:rsidR="002D12D1" w:rsidRPr="002D12D1" w:rsidRDefault="002D12D1" w:rsidP="002D12D1">
      <w:pPr>
        <w:rPr>
          <w:rFonts w:eastAsia="Calibri"/>
          <w:lang w:eastAsia="en-US"/>
        </w:rPr>
      </w:pPr>
      <w:r w:rsidRPr="002D12D1">
        <w:t xml:space="preserve"> </w:t>
      </w:r>
      <w:r w:rsidRPr="002D12D1">
        <w:rPr>
          <w:rFonts w:eastAsia="Calibri"/>
          <w:lang w:eastAsia="en-US"/>
        </w:rPr>
        <w:t>Уголь в качестве топлива на источниках централизованного теплоснабжения в Комсомольского городского поселения  не используется.</w:t>
      </w:r>
    </w:p>
    <w:p w:rsidR="002D12D1" w:rsidRPr="002D12D1" w:rsidRDefault="002D12D1" w:rsidP="002D12D1">
      <w:bookmarkStart w:id="64" w:name="_Toc89608678"/>
      <w:r w:rsidRPr="002D12D1">
        <w:t xml:space="preserve">1.8.6 </w:t>
      </w:r>
      <w:bookmarkEnd w:id="64"/>
      <w:r w:rsidRPr="002D12D1">
        <w:t>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p>
    <w:p w:rsidR="002D12D1" w:rsidRPr="002D12D1" w:rsidRDefault="002D12D1" w:rsidP="002D12D1">
      <w:pPr>
        <w:rPr>
          <w:rFonts w:eastAsia="Calibri"/>
          <w:lang w:eastAsia="en-US"/>
        </w:rPr>
      </w:pPr>
      <w:bookmarkStart w:id="65" w:name="_Toc89608679"/>
      <w:r w:rsidRPr="002D12D1">
        <w:rPr>
          <w:rFonts w:eastAsia="Calibri"/>
          <w:lang w:eastAsia="en-US"/>
        </w:rPr>
        <w:t>Преобладающий вид топлива – природный газ. Доля потребления природного газа составляет 100% от суммарного расхода топлива на источниках централизованного теплоснабжения.</w:t>
      </w:r>
    </w:p>
    <w:p w:rsidR="002D12D1" w:rsidRPr="002D12D1" w:rsidRDefault="002D12D1" w:rsidP="002D12D1">
      <w:r w:rsidRPr="002D12D1">
        <w:t xml:space="preserve">1.8.7. </w:t>
      </w:r>
      <w:bookmarkEnd w:id="65"/>
      <w:r w:rsidRPr="002D12D1">
        <w:t>Описание приоритетного направления развития топливного баланса поселения, муниципального округа, городского округа</w:t>
      </w:r>
    </w:p>
    <w:p w:rsidR="002D12D1" w:rsidRPr="002D12D1" w:rsidRDefault="002D12D1" w:rsidP="002D12D1">
      <w:pPr>
        <w:rPr>
          <w:rFonts w:eastAsia="Calibri"/>
          <w:lang w:eastAsia="en-US"/>
        </w:rPr>
      </w:pPr>
      <w:r w:rsidRPr="002D12D1">
        <w:rPr>
          <w:rFonts w:eastAsia="Calibri"/>
          <w:lang w:eastAsia="en-US"/>
        </w:rPr>
        <w:t>Приоритетное развитие топливного баланса в Комсомольского городского поселения  не предусматривает изменения вида топлива, используемого на источниках тепловой энергии.</w:t>
      </w:r>
    </w:p>
    <w:p w:rsidR="002D12D1" w:rsidRPr="002D12D1" w:rsidRDefault="002D12D1" w:rsidP="002D12D1">
      <w:r w:rsidRPr="002D12D1">
        <w:t>Анализ поставки газообразного топлива на источники тепловой энергии в период зимних месяцев ОЗП 2023-2024 г.г.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2D12D1" w:rsidRPr="002D12D1" w:rsidRDefault="002D12D1" w:rsidP="002D12D1">
      <w:r w:rsidRPr="002D12D1">
        <w:t>1.9. Надежность теплоснабжения</w:t>
      </w:r>
    </w:p>
    <w:p w:rsidR="002D12D1" w:rsidRPr="002D12D1" w:rsidRDefault="002D12D1" w:rsidP="002D12D1">
      <w:r w:rsidRPr="002D12D1">
        <w:t>Нормативные требования к надёжности теплоснабжения установлены СП 124.13330.2012 «Тепловые сети» (СНиП 41.02.2003 «Тепловые сети») в пунктах 6.25 - 6.30 раздела «Надежность». Надежность теплоснабжения определяется как «способность проектируемых и действующих источников теплоты, тепловых сетей и систем централизованного теплоснабжения обеспечивать в течение заданного времени требуемые режимы, параметры и качество теплоснабжения, а также технологические потребности предприятий в паре и горячей воде, обеспечивать нормативные показатели вероятности безотказной работы, коэффициент готовности и живучести».</w:t>
      </w:r>
    </w:p>
    <w:p w:rsidR="002D12D1" w:rsidRPr="002D12D1" w:rsidRDefault="002D12D1" w:rsidP="002D12D1">
      <w:r w:rsidRPr="002D12D1">
        <w:t>В соответствии со СП 124.13330.2012 «Тепловые сети» расчет надежности теплоснабжения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2D12D1" w:rsidRPr="002D12D1" w:rsidRDefault="002D12D1" w:rsidP="002D12D1">
      <w:r w:rsidRPr="002D12D1">
        <w:t>- для источника тепловой энергии равным 0,97;</w:t>
      </w:r>
    </w:p>
    <w:p w:rsidR="002D12D1" w:rsidRPr="002D12D1" w:rsidRDefault="002D12D1" w:rsidP="002D12D1">
      <w:r w:rsidRPr="002D12D1">
        <w:t>- для тепловых сетей равным 0,9;</w:t>
      </w:r>
    </w:p>
    <w:p w:rsidR="002D12D1" w:rsidRPr="002D12D1" w:rsidRDefault="002D12D1" w:rsidP="002D12D1">
      <w:r w:rsidRPr="002D12D1">
        <w:t>- для потребителя тепловой энергии равным 0,99;</w:t>
      </w:r>
    </w:p>
    <w:p w:rsidR="002D12D1" w:rsidRPr="002D12D1" w:rsidRDefault="002D12D1" w:rsidP="002D12D1">
      <w:r w:rsidRPr="002D12D1">
        <w:t>- для систем централизованного теплоснабжения, в целом, равным 0,86.</w:t>
      </w:r>
    </w:p>
    <w:p w:rsidR="002D12D1" w:rsidRPr="002D12D1" w:rsidRDefault="002D12D1" w:rsidP="002D12D1">
      <w:r w:rsidRPr="002D12D1">
        <w:t xml:space="preserve">В соответствии с Федеральным законом от 27.07.2010 № 190-ФЗ «О теплоснабжении» надежность теплоснабжения потребителей тепловой энергии оценивается показателями надежности и энергетической эффективности объектов теплоснабжения. Расчет показателей надежности и энергетической эффективности объектов теплоснабжения выполняется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w:t>
      </w:r>
      <w:r w:rsidRPr="002D12D1">
        <w:lastRenderedPageBreak/>
        <w:t>в сфере теплоснабжения, указанных плановых значений», утвержденным Постановлением Правительства Российской Федерации от 16 мая 2014 г. № 452.</w:t>
      </w:r>
    </w:p>
    <w:p w:rsidR="002D12D1" w:rsidRPr="002D12D1" w:rsidRDefault="002D12D1" w:rsidP="002D12D1">
      <w:r w:rsidRPr="002D12D1">
        <w:t>Отчетные материалы приводятся в соответствии с Методическими указаниями по разработке схем теплоснабжения.</w:t>
      </w:r>
    </w:p>
    <w:p w:rsidR="002D12D1" w:rsidRPr="002D12D1" w:rsidRDefault="002D12D1" w:rsidP="002D12D1">
      <w:r w:rsidRPr="002D12D1">
        <w:t>К показателям надежности объектов теплоснабжения относятся:</w:t>
      </w:r>
    </w:p>
    <w:p w:rsidR="002D12D1" w:rsidRPr="002D12D1" w:rsidRDefault="002D12D1" w:rsidP="002D12D1">
      <w:r w:rsidRPr="002D12D1">
        <w:t>- количество прекращений подачи тепловой энергии, теплоносителя в результате технологических нарушений на тепловых сетях на 1 км. Тепловых сетей (в двухтрубном исчислении);</w:t>
      </w:r>
    </w:p>
    <w:p w:rsidR="002D12D1" w:rsidRPr="002D12D1" w:rsidRDefault="002D12D1" w:rsidP="002D12D1">
      <w:r w:rsidRPr="002D12D1">
        <w:t>- количество прекращений подачи тепловой энергии, теплоносителя в результате технологических нарушений на источниках тепловой энергии на 1Гкал/ч установленной мощности.</w:t>
      </w:r>
    </w:p>
    <w:p w:rsidR="002D12D1" w:rsidRPr="002D12D1" w:rsidRDefault="002D12D1" w:rsidP="002D12D1">
      <w:r w:rsidRPr="002D12D1">
        <w:t>К показателям энергетической эффективности объектов теплоснабжения относятся:</w:t>
      </w:r>
    </w:p>
    <w:p w:rsidR="002D12D1" w:rsidRPr="002D12D1" w:rsidRDefault="002D12D1" w:rsidP="002D12D1">
      <w:r w:rsidRPr="002D12D1">
        <w:t>- удельный расход топлива на производство единицы тепловой энергии, отпускаемой с коллекторов источников тепловой энергии;</w:t>
      </w:r>
    </w:p>
    <w:p w:rsidR="002D12D1" w:rsidRPr="002D12D1" w:rsidRDefault="002D12D1" w:rsidP="002D12D1">
      <w:r w:rsidRPr="002D12D1">
        <w:t>- отношение величины технологических потерь тепловой энергии, теплоносителя к материальной характеристике тепловой сети;</w:t>
      </w:r>
    </w:p>
    <w:p w:rsidR="002D12D1" w:rsidRPr="002D12D1" w:rsidRDefault="002D12D1" w:rsidP="002D12D1">
      <w:r w:rsidRPr="002D12D1">
        <w:t>- величина технологических потерь при передаче тепловой энергии, теплоносителя по тепловым сетям.</w:t>
      </w:r>
    </w:p>
    <w:p w:rsidR="002D12D1" w:rsidRPr="002D12D1" w:rsidRDefault="002D12D1" w:rsidP="002D12D1">
      <w:r w:rsidRPr="002D12D1">
        <w:t>Фактическое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(Р0 сети от) определяется отношением количества прекращений подачи тепловой энергии (</w:t>
      </w:r>
      <w:r w:rsidRPr="002D12D1">
        <w:rPr>
          <w:lang w:val="en-US"/>
        </w:rPr>
        <w:t>N</w:t>
      </w:r>
      <w:r w:rsidRPr="002D12D1">
        <w:t>0 сети от) в эксплуатационный период, зафиксированным на границах раздела балансовой принадлежности сторон договора, причиной которых явились технологические нарушения на тепловых сетях, к суммарной протяженности тепловой сети (в двухтрубном исчислении).</w:t>
      </w:r>
    </w:p>
    <w:p w:rsidR="002D12D1" w:rsidRPr="002D12D1" w:rsidRDefault="002D12D1" w:rsidP="002D12D1">
      <w:r w:rsidRPr="002D12D1">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2D12D1" w:rsidRPr="002D12D1" w:rsidRDefault="002D12D1" w:rsidP="002D12D1">
      <w:pPr>
        <w:rPr>
          <w:rFonts w:eastAsia="Gulim"/>
        </w:rPr>
      </w:pPr>
      <w:r w:rsidRPr="002D12D1">
        <w:t>Таблица 1.33 - Показатели энергетической эффективности, определяемые удельным расходом топлива на производство единицы тепловой энергии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84"/>
        <w:gridCol w:w="2393"/>
        <w:gridCol w:w="2393"/>
        <w:gridCol w:w="2428"/>
      </w:tblGrid>
      <w:tr w:rsidR="002D12D1" w:rsidRPr="002D12D1" w:rsidTr="00ED11B8">
        <w:tc>
          <w:tcPr>
            <w:tcW w:w="2284" w:type="dxa"/>
            <w:shd w:val="clear" w:color="auto" w:fill="FFFFFF"/>
            <w:vAlign w:val="center"/>
          </w:tcPr>
          <w:p w:rsidR="002D12D1" w:rsidRPr="002D12D1" w:rsidRDefault="002D12D1" w:rsidP="002D12D1">
            <w:r w:rsidRPr="002D12D1">
              <w:t>Расчетный период</w:t>
            </w:r>
          </w:p>
        </w:tc>
        <w:tc>
          <w:tcPr>
            <w:tcW w:w="2393" w:type="dxa"/>
            <w:shd w:val="clear" w:color="auto" w:fill="FFFFFF"/>
            <w:vAlign w:val="center"/>
          </w:tcPr>
          <w:p w:rsidR="002D12D1" w:rsidRPr="002D12D1" w:rsidRDefault="002D12D1" w:rsidP="002D12D1">
            <w:r w:rsidRPr="002D12D1">
              <w:t>Кол-во отпущенной тепловой энергии с коллекторов источника, Гкал/год</w:t>
            </w:r>
          </w:p>
        </w:tc>
        <w:tc>
          <w:tcPr>
            <w:tcW w:w="2393" w:type="dxa"/>
            <w:shd w:val="clear" w:color="auto" w:fill="FFFFFF"/>
            <w:vAlign w:val="center"/>
          </w:tcPr>
          <w:p w:rsidR="002D12D1" w:rsidRPr="002D12D1" w:rsidRDefault="002D12D1" w:rsidP="002D12D1">
            <w:r w:rsidRPr="002D12D1">
              <w:t>Расход условного топлива на производство тепловой энергии, т.у.т.</w:t>
            </w:r>
          </w:p>
        </w:tc>
        <w:tc>
          <w:tcPr>
            <w:tcW w:w="2428" w:type="dxa"/>
            <w:shd w:val="clear" w:color="auto" w:fill="FFFFFF"/>
            <w:vAlign w:val="center"/>
          </w:tcPr>
          <w:p w:rsidR="002D12D1" w:rsidRPr="002D12D1" w:rsidRDefault="002D12D1" w:rsidP="002D12D1">
            <w:r w:rsidRPr="002D12D1">
              <w:t>Удельный расход топлива при производстве тепловой энергии,</w:t>
            </w:r>
          </w:p>
          <w:p w:rsidR="002D12D1" w:rsidRPr="002D12D1" w:rsidRDefault="002D12D1" w:rsidP="002D12D1">
            <w:r w:rsidRPr="002D12D1">
              <w:t>кг у.т/Гкал</w:t>
            </w:r>
          </w:p>
        </w:tc>
      </w:tr>
    </w:tbl>
    <w:p w:rsidR="002D12D1" w:rsidRPr="002D12D1" w:rsidRDefault="002D12D1" w:rsidP="002D12D1">
      <w:r w:rsidRPr="002D12D1">
        <w:t>В 2024 году расхода условного топлива при производстве тепловой энергии остался без изменения. При этом в целом удельный расход условного топлива не превышает нормативные значения, что свидетельствует о удовлетворительном техническом состоянии объекта.</w:t>
      </w:r>
    </w:p>
    <w:p w:rsidR="002D12D1" w:rsidRPr="002D12D1" w:rsidRDefault="002D12D1" w:rsidP="002D12D1">
      <w:r w:rsidRPr="002D12D1">
        <w:t>Расчет вероятности безотказной работы тепловой сети по отношению к конечному потребителю осуществляется по следующему алгоритму:</w:t>
      </w:r>
    </w:p>
    <w:p w:rsidR="002D12D1" w:rsidRPr="002D12D1" w:rsidRDefault="002D12D1" w:rsidP="002D12D1">
      <w:r w:rsidRPr="002D12D1">
        <w:t>1. Для каждого участка тепловой сети устанавливаются: год его ввода в эксплуатацию, год реконструкции, диаметр и протяженность.</w:t>
      </w:r>
    </w:p>
    <w:p w:rsidR="002D12D1" w:rsidRPr="002D12D1" w:rsidRDefault="002D12D1" w:rsidP="002D12D1">
      <w:r w:rsidRPr="002D12D1">
        <w:t>2. На основе обработки данных по отказам и восстановлениям всех участков тепловых сетей за несколько лет их работы устанавливается средневзвешенная частота (интенсивность) устойчивых отказов участков в системе теплоснабжения λ0, (1/км/год).</w:t>
      </w:r>
    </w:p>
    <w:p w:rsidR="002D12D1" w:rsidRPr="002D12D1" w:rsidRDefault="002D12D1" w:rsidP="002D12D1">
      <w:r w:rsidRPr="002D12D1">
        <w:t>3. Частота (интенсивность) отказов каждого участка тепловой сети измеряется с помощью показателя λi, который имеет размерность [1/км/год].</w:t>
      </w:r>
    </w:p>
    <w:p w:rsidR="002D12D1" w:rsidRPr="002D12D1" w:rsidRDefault="002D12D1" w:rsidP="002D12D1">
      <w:r w:rsidRPr="002D12D1">
        <w:t xml:space="preserve">Интенсивность отказов всей тепловой сети (без резервирования) по отношению к надежности теплоснабжения потребителя представляется как последовательное соединение </w:t>
      </w:r>
      <w:r w:rsidRPr="002D12D1">
        <w:lastRenderedPageBreak/>
        <w:t>элементов, при котором отказ одного из всей совокупности элементов приводит к отказу всей тепловой сети в целом. Средняя вероятность безотказной работы тепловой сети, состоящей из последовательно соединенных элементов, равна</w:t>
      </w:r>
      <w:r w:rsidRPr="002D12D1">
        <w:rPr>
          <w:rFonts w:eastAsia="Calibri"/>
          <w:lang w:eastAsia="en-US"/>
        </w:rPr>
        <w:t xml:space="preserve"> </w:t>
      </w:r>
      <w:r w:rsidRPr="002D12D1">
        <w:t>произведению вероятностей безотказной работы участков (элементов) и определяется по формуле:</w:t>
      </w:r>
    </w:p>
    <w:p w:rsidR="002D12D1" w:rsidRPr="002D12D1" w:rsidRDefault="002D12D1" w:rsidP="002D12D1">
      <w:r>
        <w:rPr>
          <w:noProof/>
        </w:rPr>
        <w:drawing>
          <wp:anchor distT="0" distB="0" distL="114300" distR="114300" simplePos="0" relativeHeight="251659264" behindDoc="0" locked="0" layoutInCell="1" allowOverlap="1">
            <wp:simplePos x="0" y="0"/>
            <wp:positionH relativeFrom="column">
              <wp:posOffset>1901825</wp:posOffset>
            </wp:positionH>
            <wp:positionV relativeFrom="paragraph">
              <wp:posOffset>575945</wp:posOffset>
            </wp:positionV>
            <wp:extent cx="1616075" cy="223520"/>
            <wp:effectExtent l="0" t="0" r="3175" b="508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607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848100" cy="5524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8100" cy="552450"/>
                    </a:xfrm>
                    <a:prstGeom prst="rect">
                      <a:avLst/>
                    </a:prstGeom>
                    <a:noFill/>
                    <a:ln>
                      <a:noFill/>
                    </a:ln>
                  </pic:spPr>
                </pic:pic>
              </a:graphicData>
            </a:graphic>
          </wp:inline>
        </w:drawing>
      </w:r>
    </w:p>
    <w:p w:rsidR="002D12D1" w:rsidRPr="002D12D1" w:rsidRDefault="002D12D1" w:rsidP="002D12D1"/>
    <w:p w:rsidR="002D12D1" w:rsidRPr="002D12D1" w:rsidRDefault="002D12D1" w:rsidP="002D12D1">
      <w:r w:rsidRPr="002D12D1">
        <w:t>Интенсивность отказов всего последовательного соединения равна сумме интенсивностей отказов на каждом участке, [1/час], где Li -протяженность каждого участка, [км].</w:t>
      </w:r>
    </w:p>
    <w:p w:rsidR="002D12D1" w:rsidRPr="002D12D1" w:rsidRDefault="002D12D1" w:rsidP="002D12D1">
      <w:r w:rsidRPr="002D12D1">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tbl>
      <w:tblPr>
        <w:tblW w:w="5000" w:type="pct"/>
        <w:tblLook w:val="00A0" w:firstRow="1" w:lastRow="0" w:firstColumn="1" w:lastColumn="0" w:noHBand="0" w:noVBand="0"/>
      </w:tblPr>
      <w:tblGrid>
        <w:gridCol w:w="8346"/>
        <w:gridCol w:w="1508"/>
      </w:tblGrid>
      <w:tr w:rsidR="002D12D1" w:rsidRPr="002D12D1" w:rsidTr="00ED11B8">
        <w:trPr>
          <w:trHeight w:val="468"/>
        </w:trPr>
        <w:tc>
          <w:tcPr>
            <w:tcW w:w="4235" w:type="pct"/>
            <w:hideMark/>
          </w:tcPr>
          <w:p w:rsidR="002D12D1" w:rsidRPr="002D12D1" w:rsidRDefault="002D12D1" w:rsidP="002D12D1">
            <w:r w:rsidRPr="002D12D1">
              <w:t xml:space="preserve"> </w:t>
            </w:r>
            <w:r>
              <w:rPr>
                <w:noProof/>
              </w:rPr>
              <w:drawing>
                <wp:inline distT="0" distB="0" distL="0" distR="0">
                  <wp:extent cx="1209675" cy="3333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p>
        </w:tc>
        <w:tc>
          <w:tcPr>
            <w:tcW w:w="765" w:type="pct"/>
            <w:vAlign w:val="center"/>
          </w:tcPr>
          <w:p w:rsidR="002D12D1" w:rsidRPr="002D12D1" w:rsidRDefault="002D12D1" w:rsidP="002D12D1"/>
        </w:tc>
      </w:tr>
    </w:tbl>
    <w:p w:rsidR="002D12D1" w:rsidRPr="002D12D1" w:rsidRDefault="002D12D1" w:rsidP="002D12D1">
      <w:r w:rsidRPr="002D12D1">
        <w:t xml:space="preserve">где </w:t>
      </w:r>
      <w:r>
        <w:rPr>
          <w:noProof/>
        </w:rPr>
        <w:drawing>
          <wp:inline distT="0" distB="0" distL="0" distR="0">
            <wp:extent cx="104775" cy="1047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D12D1">
        <w:t xml:space="preserve">- срок эксплуатации участка [лет]. </w:t>
      </w:r>
    </w:p>
    <w:p w:rsidR="002D12D1" w:rsidRPr="002D12D1" w:rsidRDefault="002D12D1" w:rsidP="002D12D1">
      <w:r w:rsidRPr="002D12D1">
        <w:t>Для распределения Вейбулла используются следующие эмпирические коэффициенты:</w:t>
      </w:r>
    </w:p>
    <w:tbl>
      <w:tblPr>
        <w:tblW w:w="5000" w:type="pct"/>
        <w:tblLook w:val="00A0" w:firstRow="1" w:lastRow="0" w:firstColumn="1" w:lastColumn="0" w:noHBand="0" w:noVBand="0"/>
      </w:tblPr>
      <w:tblGrid>
        <w:gridCol w:w="8382"/>
        <w:gridCol w:w="1472"/>
      </w:tblGrid>
      <w:tr w:rsidR="002D12D1" w:rsidRPr="002D12D1" w:rsidTr="00ED11B8">
        <w:trPr>
          <w:trHeight w:val="424"/>
        </w:trPr>
        <w:tc>
          <w:tcPr>
            <w:tcW w:w="4253" w:type="pct"/>
            <w:hideMark/>
          </w:tcPr>
          <w:p w:rsidR="002D12D1" w:rsidRPr="002D12D1" w:rsidRDefault="002D12D1" w:rsidP="002D12D1">
            <w:r>
              <w:rPr>
                <w:noProof/>
              </w:rPr>
              <w:drawing>
                <wp:inline distT="0" distB="0" distL="0" distR="0">
                  <wp:extent cx="2038350" cy="9620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962025"/>
                          </a:xfrm>
                          <a:prstGeom prst="rect">
                            <a:avLst/>
                          </a:prstGeom>
                          <a:noFill/>
                          <a:ln>
                            <a:noFill/>
                          </a:ln>
                        </pic:spPr>
                      </pic:pic>
                    </a:graphicData>
                  </a:graphic>
                </wp:inline>
              </w:drawing>
            </w:r>
          </w:p>
        </w:tc>
        <w:tc>
          <w:tcPr>
            <w:tcW w:w="747" w:type="pct"/>
            <w:vAlign w:val="center"/>
          </w:tcPr>
          <w:p w:rsidR="002D12D1" w:rsidRPr="002D12D1" w:rsidRDefault="002D12D1" w:rsidP="002D12D1"/>
        </w:tc>
      </w:tr>
    </w:tbl>
    <w:p w:rsidR="002D12D1" w:rsidRPr="002D12D1" w:rsidRDefault="002D12D1" w:rsidP="002D12D1">
      <w:r w:rsidRPr="002D12D1">
        <w:t>4. По данным региональных справочников по климату о среднесуточных температурах наружного воздуха за последние десять лет определяется повторяемость температур наружного воздуха.</w:t>
      </w:r>
    </w:p>
    <w:p w:rsidR="002D12D1" w:rsidRPr="002D12D1" w:rsidRDefault="002D12D1" w:rsidP="002D12D1">
      <w:r w:rsidRPr="002D12D1">
        <w:t>5. С использованием данных о теплоаккумулирующей способности абонентских установок рассчитывалось время, за которое температура внутри отапливаемого помещения снизится до температуры, установленной в критериях отказа теплоснабжения. Согласно СП 124.13330.12 «Тепловые сети» (СНиП 41-02-2003) отказ теплоснабжения потребителя – это событие, приводящее к падению температуры в отапливаемых помещениях жилых и общественных зданий ниже +12°С, а в промышленных зданиях - ниже +8 °С.</w:t>
      </w:r>
    </w:p>
    <w:p w:rsidR="002D12D1" w:rsidRPr="002D12D1" w:rsidRDefault="002D12D1" w:rsidP="002D12D1">
      <w:r w:rsidRPr="002D12D1">
        <w:t>Время снижения температуры в жилом задании до +12 °С при внезапном прекращении теплоснабжения определяется, как:</w:t>
      </w:r>
    </w:p>
    <w:tbl>
      <w:tblPr>
        <w:tblW w:w="4581" w:type="pct"/>
        <w:tblInd w:w="816" w:type="dxa"/>
        <w:tblLook w:val="01E0" w:firstRow="1" w:lastRow="1" w:firstColumn="1" w:lastColumn="1" w:noHBand="0" w:noVBand="0"/>
      </w:tblPr>
      <w:tblGrid>
        <w:gridCol w:w="877"/>
        <w:gridCol w:w="361"/>
        <w:gridCol w:w="5984"/>
        <w:gridCol w:w="1806"/>
      </w:tblGrid>
      <w:tr w:rsidR="002D12D1" w:rsidRPr="002D12D1" w:rsidTr="00ED11B8">
        <w:trPr>
          <w:trHeight w:val="769"/>
        </w:trPr>
        <w:tc>
          <w:tcPr>
            <w:tcW w:w="4000" w:type="pct"/>
            <w:gridSpan w:val="3"/>
            <w:vAlign w:val="center"/>
          </w:tcPr>
          <w:p w:rsidR="002D12D1" w:rsidRPr="002D12D1" w:rsidRDefault="002D12D1" w:rsidP="002D12D1">
            <w:r>
              <w:rPr>
                <w:noProof/>
              </w:rPr>
              <w:drawing>
                <wp:inline distT="0" distB="0" distL="0" distR="0">
                  <wp:extent cx="1314450" cy="5238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523875"/>
                          </a:xfrm>
                          <a:prstGeom prst="rect">
                            <a:avLst/>
                          </a:prstGeom>
                          <a:noFill/>
                          <a:ln>
                            <a:noFill/>
                          </a:ln>
                        </pic:spPr>
                      </pic:pic>
                    </a:graphicData>
                  </a:graphic>
                </wp:inline>
              </w:drawing>
            </w:r>
            <w:r w:rsidRPr="002D12D1">
              <w:t>, где:</w:t>
            </w:r>
          </w:p>
        </w:tc>
        <w:tc>
          <w:tcPr>
            <w:tcW w:w="1000" w:type="pct"/>
            <w:vAlign w:val="center"/>
          </w:tcPr>
          <w:p w:rsidR="002D12D1" w:rsidRPr="002D12D1" w:rsidRDefault="002D12D1" w:rsidP="002D12D1"/>
        </w:tc>
      </w:tr>
      <w:tr w:rsidR="002D12D1" w:rsidRPr="002D12D1" w:rsidTr="00ED11B8">
        <w:tc>
          <w:tcPr>
            <w:tcW w:w="486" w:type="pct"/>
            <w:hideMark/>
          </w:tcPr>
          <w:p w:rsidR="002D12D1" w:rsidRPr="002D12D1" w:rsidRDefault="002D12D1" w:rsidP="002D12D1">
            <w:r w:rsidRPr="002D12D1">
              <w:t>Ttв</w:t>
            </w:r>
          </w:p>
        </w:tc>
        <w:tc>
          <w:tcPr>
            <w:tcW w:w="200" w:type="pct"/>
            <w:hideMark/>
          </w:tcPr>
          <w:p w:rsidR="002D12D1" w:rsidRPr="002D12D1" w:rsidRDefault="002D12D1" w:rsidP="002D12D1">
            <w:r w:rsidRPr="002D12D1">
              <w:t>-</w:t>
            </w:r>
          </w:p>
        </w:tc>
        <w:tc>
          <w:tcPr>
            <w:tcW w:w="4314" w:type="pct"/>
            <w:gridSpan w:val="2"/>
            <w:vAlign w:val="center"/>
            <w:hideMark/>
          </w:tcPr>
          <w:p w:rsidR="002D12D1" w:rsidRPr="002D12D1" w:rsidRDefault="002D12D1" w:rsidP="002D12D1">
            <w:r w:rsidRPr="002D12D1">
              <w:t>внутренняя температура, которая устанавливается критерием отказа теплоснабжения (+12 °С для жилых зданий)</w:t>
            </w:r>
          </w:p>
        </w:tc>
      </w:tr>
      <w:tr w:rsidR="002D12D1" w:rsidRPr="002D12D1" w:rsidTr="00ED11B8">
        <w:tc>
          <w:tcPr>
            <w:tcW w:w="486" w:type="pct"/>
            <w:hideMark/>
          </w:tcPr>
          <w:p w:rsidR="002D12D1" w:rsidRPr="002D12D1" w:rsidRDefault="002D12D1" w:rsidP="002D12D1">
            <w:r>
              <w:rPr>
                <w:noProof/>
              </w:rPr>
              <w:drawing>
                <wp:inline distT="0" distB="0" distL="0" distR="0">
                  <wp:extent cx="95250" cy="1714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D12D1">
              <w:t>tв.а</w:t>
            </w:r>
          </w:p>
        </w:tc>
        <w:tc>
          <w:tcPr>
            <w:tcW w:w="200" w:type="pct"/>
            <w:hideMark/>
          </w:tcPr>
          <w:p w:rsidR="002D12D1" w:rsidRPr="002D12D1" w:rsidRDefault="002D12D1" w:rsidP="002D12D1">
            <w:r w:rsidRPr="002D12D1">
              <w:t>-</w:t>
            </w:r>
          </w:p>
        </w:tc>
        <w:tc>
          <w:tcPr>
            <w:tcW w:w="4314" w:type="pct"/>
            <w:gridSpan w:val="2"/>
            <w:vAlign w:val="center"/>
            <w:hideMark/>
          </w:tcPr>
          <w:p w:rsidR="002D12D1" w:rsidRPr="002D12D1" w:rsidRDefault="002D12D1" w:rsidP="002D12D1">
            <w:r w:rsidRPr="002D12D1">
              <w:t>температура в отапливаемом помещении, которая была в момент начала исходного события, °С;</w:t>
            </w:r>
          </w:p>
        </w:tc>
      </w:tr>
      <w:tr w:rsidR="002D12D1" w:rsidRPr="002D12D1" w:rsidTr="00ED11B8">
        <w:tc>
          <w:tcPr>
            <w:tcW w:w="486" w:type="pct"/>
            <w:hideMark/>
          </w:tcPr>
          <w:p w:rsidR="002D12D1" w:rsidRPr="002D12D1" w:rsidRDefault="002D12D1" w:rsidP="002D12D1">
            <w:r>
              <w:rPr>
                <w:noProof/>
              </w:rPr>
              <w:drawing>
                <wp:inline distT="0" distB="0" distL="0" distR="0">
                  <wp:extent cx="95250" cy="1714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D12D1">
              <w:t>tн</w:t>
            </w:r>
          </w:p>
        </w:tc>
        <w:tc>
          <w:tcPr>
            <w:tcW w:w="200" w:type="pct"/>
            <w:hideMark/>
          </w:tcPr>
          <w:p w:rsidR="002D12D1" w:rsidRPr="002D12D1" w:rsidRDefault="002D12D1" w:rsidP="002D12D1">
            <w:r w:rsidRPr="002D12D1">
              <w:t>-</w:t>
            </w:r>
          </w:p>
        </w:tc>
        <w:tc>
          <w:tcPr>
            <w:tcW w:w="4314" w:type="pct"/>
            <w:gridSpan w:val="2"/>
            <w:vAlign w:val="center"/>
            <w:hideMark/>
          </w:tcPr>
          <w:p w:rsidR="002D12D1" w:rsidRPr="002D12D1" w:rsidRDefault="002D12D1" w:rsidP="002D12D1">
            <w:r w:rsidRPr="002D12D1">
              <w:t>температура наружного воздуха, °С;</w:t>
            </w:r>
          </w:p>
        </w:tc>
      </w:tr>
      <w:tr w:rsidR="002D12D1" w:rsidRPr="002D12D1" w:rsidTr="00ED11B8">
        <w:tc>
          <w:tcPr>
            <w:tcW w:w="486" w:type="pct"/>
            <w:hideMark/>
          </w:tcPr>
          <w:p w:rsidR="002D12D1" w:rsidRPr="002D12D1" w:rsidRDefault="002D12D1" w:rsidP="002D12D1">
            <w:r>
              <w:rPr>
                <w:noProof/>
              </w:rPr>
              <w:drawing>
                <wp:inline distT="0" distB="0" distL="0" distR="0">
                  <wp:extent cx="171450" cy="1714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D12D1">
              <w:t>β</w:t>
            </w:r>
          </w:p>
        </w:tc>
        <w:tc>
          <w:tcPr>
            <w:tcW w:w="200" w:type="pct"/>
            <w:hideMark/>
          </w:tcPr>
          <w:p w:rsidR="002D12D1" w:rsidRPr="002D12D1" w:rsidRDefault="002D12D1" w:rsidP="002D12D1">
            <w:r w:rsidRPr="002D12D1">
              <w:t>-</w:t>
            </w:r>
          </w:p>
        </w:tc>
        <w:tc>
          <w:tcPr>
            <w:tcW w:w="4314" w:type="pct"/>
            <w:gridSpan w:val="2"/>
            <w:vAlign w:val="center"/>
            <w:hideMark/>
          </w:tcPr>
          <w:p w:rsidR="002D12D1" w:rsidRPr="002D12D1" w:rsidRDefault="002D12D1" w:rsidP="002D12D1">
            <w:r w:rsidRPr="002D12D1">
              <w:t>коэффициент аккумуляции здания, ч. Для жилых зданий принимается равным 40 ч.</w:t>
            </w:r>
          </w:p>
        </w:tc>
      </w:tr>
    </w:tbl>
    <w:p w:rsidR="002D12D1" w:rsidRPr="002D12D1" w:rsidRDefault="002D12D1" w:rsidP="002D12D1">
      <w:r w:rsidRPr="002D12D1">
        <w:t>6. Определяется время ликвидации повреждения на каждом участке, входящем в путь от источника до потребителя. При отсутствии достоверных данных о времени восстановления теплоснабжения потребителей после устранения отказов, для определения времени, необходимого для ликвидации повреждения, используется эмпирическая зависимость, предложенная Е.Я. Соколовым:</w:t>
      </w:r>
    </w:p>
    <w:p w:rsidR="002D12D1" w:rsidRPr="002D12D1" w:rsidRDefault="002D12D1" w:rsidP="002D12D1">
      <w:r>
        <w:rPr>
          <w:noProof/>
        </w:rPr>
        <w:drawing>
          <wp:inline distT="0" distB="0" distL="0" distR="0">
            <wp:extent cx="1771650" cy="3333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r w:rsidRPr="002D12D1">
        <w:t xml:space="preserve">, где: </w:t>
      </w:r>
    </w:p>
    <w:p w:rsidR="002D12D1" w:rsidRPr="002D12D1" w:rsidRDefault="002D12D1" w:rsidP="002D12D1">
      <w:r w:rsidRPr="002D12D1">
        <w:t xml:space="preserve">a, b, c - постоянные коэффициенты, зависящие от способа прокладки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2D12D1" w:rsidRPr="002D12D1" w:rsidRDefault="002D12D1" w:rsidP="002D12D1">
      <w:r w:rsidRPr="002D12D1">
        <w:lastRenderedPageBreak/>
        <w:t>lс.з - расстояние между секционирующими задвижками (СЗ), м;</w:t>
      </w:r>
    </w:p>
    <w:p w:rsidR="002D12D1" w:rsidRPr="002D12D1" w:rsidRDefault="002D12D1" w:rsidP="002D12D1">
      <w:r w:rsidRPr="002D12D1">
        <w:t>D - условный диаметр трубопровода, м.</w:t>
      </w:r>
    </w:p>
    <w:p w:rsidR="002D12D1" w:rsidRPr="002D12D1" w:rsidRDefault="002D12D1" w:rsidP="002D12D1">
      <w:pPr>
        <w:rPr>
          <w:rFonts w:eastAsia="Gulim"/>
        </w:rPr>
      </w:pPr>
      <w:bookmarkStart w:id="66" w:name="_Toc397594185"/>
      <w:bookmarkStart w:id="67" w:name="_Toc387654596"/>
      <w:bookmarkStart w:id="68" w:name="_Toc384133939"/>
      <w:bookmarkStart w:id="69" w:name="_Toc430618611"/>
      <w:bookmarkStart w:id="70" w:name="_Toc468359635"/>
      <w:bookmarkStart w:id="71" w:name="_Toc495919426"/>
      <w:bookmarkStart w:id="72" w:name="_Toc500454299"/>
      <w:bookmarkStart w:id="73" w:name="_Toc500458686"/>
      <w:bookmarkStart w:id="74" w:name="_Toc500460129"/>
      <w:r w:rsidRPr="002D12D1">
        <w:rPr>
          <w:rFonts w:eastAsia="Gulim"/>
        </w:rPr>
        <w:t>Таблица 1.35 - Расстояния между СЗ в метрах и место их расположения</w:t>
      </w:r>
      <w:bookmarkEnd w:id="66"/>
      <w:bookmarkEnd w:id="67"/>
      <w:bookmarkEnd w:id="68"/>
      <w:bookmarkEnd w:id="69"/>
      <w:bookmarkEnd w:id="70"/>
      <w:bookmarkEnd w:id="71"/>
      <w:bookmarkEnd w:id="72"/>
      <w:bookmarkEnd w:id="73"/>
      <w:bookmarkEnd w:id="74"/>
      <w:r w:rsidRPr="002D12D1">
        <w:rPr>
          <w:rFonts w:eastAsia="Gulim"/>
        </w:rPr>
        <w:t>.</w:t>
      </w:r>
    </w:p>
    <w:tbl>
      <w:tblPr>
        <w:tblpPr w:leftFromText="180" w:rightFromText="180" w:vertAnchor="text" w:tblpXSpec="center" w:tblpY="1"/>
        <w:tblOverlap w:val="neve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491"/>
        <w:gridCol w:w="1963"/>
        <w:gridCol w:w="1963"/>
        <w:gridCol w:w="2530"/>
      </w:tblGrid>
      <w:tr w:rsidR="002D12D1" w:rsidRPr="002D12D1" w:rsidTr="00ED11B8">
        <w:trPr>
          <w:trHeight w:val="283"/>
          <w:tblHeader/>
        </w:trPr>
        <w:tc>
          <w:tcPr>
            <w:tcW w:w="8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r w:rsidRPr="002D12D1">
              <w:rPr>
                <w:rFonts w:eastAsia="Calibri"/>
                <w:lang w:eastAsia="en-US"/>
              </w:rPr>
              <w:t>Диаметр</w:t>
            </w:r>
          </w:p>
          <w:p w:rsidR="002D12D1" w:rsidRPr="002D12D1" w:rsidRDefault="002D12D1" w:rsidP="002D12D1">
            <w:pPr>
              <w:rPr>
                <w:rFonts w:eastAsia="Calibri"/>
                <w:lang w:eastAsia="en-US"/>
              </w:rPr>
            </w:pPr>
            <w:r w:rsidRPr="002D12D1">
              <w:rPr>
                <w:rFonts w:eastAsia="Calibri"/>
                <w:lang w:eastAsia="en-US"/>
              </w:rPr>
              <w:t>теплопровода,</w:t>
            </w:r>
          </w:p>
          <w:p w:rsidR="002D12D1" w:rsidRPr="002D12D1" w:rsidRDefault="002D12D1" w:rsidP="002D12D1">
            <w:pPr>
              <w:rPr>
                <w:rFonts w:eastAsia="Calibri"/>
                <w:lang w:eastAsia="en-US"/>
              </w:rPr>
            </w:pPr>
            <w:r w:rsidRPr="002D12D1">
              <w:rPr>
                <w:rFonts w:eastAsia="Calibri"/>
                <w:lang w:eastAsia="en-US"/>
              </w:rPr>
              <w:t>м</w:t>
            </w:r>
          </w:p>
        </w:tc>
        <w:tc>
          <w:tcPr>
            <w:tcW w:w="169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r w:rsidRPr="002D12D1">
              <w:rPr>
                <w:rFonts w:eastAsia="Calibri"/>
                <w:lang w:eastAsia="en-US"/>
              </w:rPr>
              <w:t>Диаметр не изменяется</w:t>
            </w:r>
          </w:p>
        </w:tc>
        <w:tc>
          <w:tcPr>
            <w:tcW w:w="24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r w:rsidRPr="002D12D1">
              <w:rPr>
                <w:rFonts w:eastAsia="Calibri"/>
                <w:lang w:eastAsia="en-US"/>
              </w:rPr>
              <w:t>Диаметр изменяется</w:t>
            </w:r>
          </w:p>
        </w:tc>
      </w:tr>
      <w:tr w:rsidR="002D12D1" w:rsidRPr="002D12D1" w:rsidTr="00ED11B8">
        <w:trPr>
          <w:trHeight w:val="283"/>
          <w:tblHeader/>
        </w:trPr>
        <w:tc>
          <w:tcPr>
            <w:tcW w:w="8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r w:rsidRPr="002D12D1">
              <w:rPr>
                <w:rFonts w:eastAsia="Calibri"/>
                <w:lang w:eastAsia="en-US"/>
              </w:rPr>
              <w:t>ответвлений нет</w:t>
            </w:r>
          </w:p>
        </w:tc>
        <w:tc>
          <w:tcPr>
            <w:tcW w:w="9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r w:rsidRPr="002D12D1">
              <w:rPr>
                <w:rFonts w:eastAsia="Calibri"/>
                <w:lang w:eastAsia="en-US"/>
              </w:rPr>
              <w:t>ответвления есть</w:t>
            </w:r>
          </w:p>
        </w:tc>
        <w:tc>
          <w:tcPr>
            <w:tcW w:w="10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r w:rsidRPr="002D12D1">
              <w:rPr>
                <w:rFonts w:eastAsia="Calibri"/>
                <w:lang w:eastAsia="en-US"/>
              </w:rPr>
              <w:t>ответвлений нет</w:t>
            </w: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D12D1" w:rsidRPr="002D12D1" w:rsidRDefault="002D12D1" w:rsidP="002D12D1">
            <w:pPr>
              <w:rPr>
                <w:rFonts w:eastAsia="Calibri"/>
                <w:lang w:eastAsia="en-US"/>
              </w:rPr>
            </w:pPr>
            <w:r w:rsidRPr="002D12D1">
              <w:rPr>
                <w:rFonts w:eastAsia="Calibri"/>
                <w:lang w:eastAsia="en-US"/>
              </w:rPr>
              <w:t>ответвления есть</w:t>
            </w:r>
          </w:p>
        </w:tc>
      </w:tr>
      <w:tr w:rsidR="002D12D1" w:rsidRPr="002D12D1" w:rsidTr="00ED11B8">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до 0,4</w:t>
            </w:r>
          </w:p>
        </w:tc>
        <w:tc>
          <w:tcPr>
            <w:tcW w:w="773"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1000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w:t>
            </w:r>
          </w:p>
          <w:p w:rsidR="002D12D1" w:rsidRPr="002D12D1" w:rsidRDefault="002D12D1" w:rsidP="002D12D1">
            <w:pPr>
              <w:rPr>
                <w:rFonts w:eastAsia="Calibri"/>
                <w:lang w:eastAsia="en-US"/>
              </w:rPr>
            </w:pPr>
            <w:r w:rsidRPr="002D12D1">
              <w:rPr>
                <w:rFonts w:eastAsia="Calibri"/>
                <w:lang w:eastAsia="en-US"/>
              </w:rPr>
              <w:t>за ответвлением,</w:t>
            </w:r>
          </w:p>
          <w:p w:rsidR="002D12D1" w:rsidRPr="002D12D1" w:rsidRDefault="002D12D1" w:rsidP="002D12D1">
            <w:pPr>
              <w:rPr>
                <w:rFonts w:eastAsia="Calibri"/>
                <w:lang w:eastAsia="en-US"/>
              </w:rPr>
            </w:pPr>
            <w:r w:rsidRPr="002D12D1">
              <w:rPr>
                <w:rFonts w:eastAsia="Calibri"/>
                <w:lang w:eastAsia="en-US"/>
              </w:rPr>
              <w:t>расстояние до ближайшей СЗ не более 1000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местом изменения диаметра, расстояние до ближайшей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ответвлением, на теплопроводе меньшего диаметра, расстояние до ближайшей СЗ не более 1000 м</w:t>
            </w:r>
          </w:p>
        </w:tc>
      </w:tr>
      <w:tr w:rsidR="002D12D1" w:rsidRPr="002D12D1" w:rsidTr="00ED11B8">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от 0,4 до 0,6</w:t>
            </w:r>
          </w:p>
        </w:tc>
        <w:tc>
          <w:tcPr>
            <w:tcW w:w="773"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1500</w:t>
            </w:r>
          </w:p>
        </w:tc>
        <w:tc>
          <w:tcPr>
            <w:tcW w:w="917"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w:t>
            </w:r>
          </w:p>
          <w:p w:rsidR="002D12D1" w:rsidRPr="002D12D1" w:rsidRDefault="002D12D1" w:rsidP="002D12D1">
            <w:pPr>
              <w:rPr>
                <w:rFonts w:eastAsia="Calibri"/>
                <w:lang w:eastAsia="en-US"/>
              </w:rPr>
            </w:pPr>
            <w:r w:rsidRPr="002D12D1">
              <w:rPr>
                <w:rFonts w:eastAsia="Calibri"/>
                <w:lang w:eastAsia="en-US"/>
              </w:rPr>
              <w:t>за ответвлением, расстояние до ближайшей СЗ не более 1500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местом изменения диаметра, расстояние до ближайшей СЗ не более 1000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ответвлением, на теплопроводе меньшего диаметра, расстояние до ближайшей СЗ не более 1000 м</w:t>
            </w:r>
          </w:p>
        </w:tc>
      </w:tr>
      <w:tr w:rsidR="002D12D1" w:rsidRPr="002D12D1" w:rsidTr="00ED11B8">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от 0,6 до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3000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w:t>
            </w:r>
          </w:p>
          <w:p w:rsidR="002D12D1" w:rsidRPr="002D12D1" w:rsidRDefault="002D12D1" w:rsidP="002D12D1">
            <w:pPr>
              <w:rPr>
                <w:rFonts w:eastAsia="Calibri"/>
                <w:lang w:eastAsia="en-US"/>
              </w:rPr>
            </w:pPr>
            <w:r w:rsidRPr="002D12D1">
              <w:rPr>
                <w:rFonts w:eastAsia="Calibri"/>
                <w:lang w:eastAsia="en-US"/>
              </w:rPr>
              <w:t>за ответвлением, расстояние до ближайшей СЗ</w:t>
            </w:r>
          </w:p>
          <w:p w:rsidR="002D12D1" w:rsidRPr="002D12D1" w:rsidRDefault="002D12D1" w:rsidP="002D12D1">
            <w:pPr>
              <w:rPr>
                <w:rFonts w:eastAsia="Calibri"/>
                <w:lang w:eastAsia="en-US"/>
              </w:rPr>
            </w:pPr>
            <w:r w:rsidRPr="002D12D1">
              <w:rPr>
                <w:rFonts w:eastAsia="Calibri"/>
                <w:lang w:eastAsia="en-US"/>
              </w:rPr>
              <w:t>не более 3000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местом изменения диаметра, расстояние до ближайшей СЗ в соответствии с меньшим диаметром (не более 1000 м, 1500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ответвлением, на теплопроводе меньшего диаметра, расстояние до ближайшей СЗ в соответствии с меньшим диаметром</w:t>
            </w:r>
          </w:p>
          <w:p w:rsidR="002D12D1" w:rsidRPr="002D12D1" w:rsidRDefault="002D12D1" w:rsidP="002D12D1">
            <w:pPr>
              <w:rPr>
                <w:rFonts w:eastAsia="Calibri"/>
                <w:lang w:eastAsia="en-US"/>
              </w:rPr>
            </w:pPr>
            <w:r w:rsidRPr="002D12D1">
              <w:rPr>
                <w:rFonts w:eastAsia="Calibri"/>
                <w:lang w:eastAsia="en-US"/>
              </w:rPr>
              <w:t>(не более 1000 м, 1500 м)</w:t>
            </w:r>
          </w:p>
        </w:tc>
      </w:tr>
      <w:tr w:rsidR="002D12D1" w:rsidRPr="002D12D1" w:rsidTr="00ED11B8">
        <w:trPr>
          <w:trHeight w:val="283"/>
        </w:trPr>
        <w:tc>
          <w:tcPr>
            <w:tcW w:w="82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более 0,9</w:t>
            </w:r>
          </w:p>
        </w:tc>
        <w:tc>
          <w:tcPr>
            <w:tcW w:w="773"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5000</w:t>
            </w:r>
          </w:p>
        </w:tc>
        <w:tc>
          <w:tcPr>
            <w:tcW w:w="917"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w:t>
            </w:r>
          </w:p>
          <w:p w:rsidR="002D12D1" w:rsidRPr="002D12D1" w:rsidRDefault="002D12D1" w:rsidP="002D12D1">
            <w:pPr>
              <w:rPr>
                <w:rFonts w:eastAsia="Calibri"/>
                <w:lang w:eastAsia="en-US"/>
              </w:rPr>
            </w:pPr>
            <w:r w:rsidRPr="002D12D1">
              <w:rPr>
                <w:rFonts w:eastAsia="Calibri"/>
                <w:lang w:eastAsia="en-US"/>
              </w:rPr>
              <w:t>за ответвлением, расстояние до ближайшей СЗ</w:t>
            </w:r>
          </w:p>
          <w:p w:rsidR="002D12D1" w:rsidRPr="002D12D1" w:rsidRDefault="002D12D1" w:rsidP="002D12D1">
            <w:pPr>
              <w:rPr>
                <w:rFonts w:eastAsia="Calibri"/>
                <w:lang w:eastAsia="en-US"/>
              </w:rPr>
            </w:pPr>
            <w:r w:rsidRPr="002D12D1">
              <w:rPr>
                <w:rFonts w:eastAsia="Calibri"/>
                <w:lang w:eastAsia="en-US"/>
              </w:rPr>
              <w:t>не более 5000 м</w:t>
            </w:r>
          </w:p>
        </w:tc>
        <w:tc>
          <w:tcPr>
            <w:tcW w:w="1059"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местом изменения диаметра, расстояние до ближайшей СЗ в соответствии с меньшим диаметром (не более 1000 м, 1500 м, 3000 м)</w:t>
            </w:r>
          </w:p>
        </w:tc>
        <w:tc>
          <w:tcPr>
            <w:tcW w:w="1422" w:type="pct"/>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Calibri"/>
                <w:lang w:eastAsia="en-US"/>
              </w:rPr>
            </w:pPr>
            <w:r w:rsidRPr="002D12D1">
              <w:rPr>
                <w:rFonts w:eastAsia="Calibri"/>
                <w:lang w:eastAsia="en-US"/>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2D12D1" w:rsidRPr="002D12D1" w:rsidRDefault="002D12D1" w:rsidP="002D12D1">
      <w:r w:rsidRPr="002D12D1">
        <w:t>7. На основе данных о частоте (потоке) отказов участков тепловой сети, повторяемости температур наружного воздуха и данных о времени восстановительного ремонта участка тепловых сетей определяется вероятность отказа теплоснабжения потребителя. Расчет выполняется для каждого участка, входящего в путь от источника до потребителя:</w:t>
      </w:r>
    </w:p>
    <w:p w:rsidR="002D12D1" w:rsidRPr="002D12D1" w:rsidRDefault="002D12D1" w:rsidP="002D12D1">
      <w:r w:rsidRPr="002D12D1">
        <w:t>по каждой градации повторяемости температур вычисляется допустимое время проведения ремонта (время снижения температуры внутри отапливаемого помещения до +12 °С);</w:t>
      </w:r>
    </w:p>
    <w:p w:rsidR="002D12D1" w:rsidRPr="002D12D1" w:rsidRDefault="002D12D1" w:rsidP="002D12D1">
      <w:r w:rsidRPr="002D12D1">
        <w:t>по каждой градации повторяемости температур вычисляется допустимое время проведения ремонта;</w:t>
      </w:r>
    </w:p>
    <w:p w:rsidR="002D12D1" w:rsidRPr="002D12D1" w:rsidRDefault="002D12D1" w:rsidP="002D12D1">
      <w:r w:rsidRPr="002D12D1">
        <w:t>определяется интенсивность отказов каждого участка рассматриваемого пути;</w:t>
      </w:r>
    </w:p>
    <w:p w:rsidR="002D12D1" w:rsidRPr="002D12D1" w:rsidRDefault="002D12D1" w:rsidP="002D12D1">
      <w:r w:rsidRPr="002D12D1">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w:t>
      </w:r>
    </w:p>
    <w:tbl>
      <w:tblPr>
        <w:tblW w:w="0" w:type="auto"/>
        <w:tblInd w:w="426" w:type="dxa"/>
        <w:tblLook w:val="04A0" w:firstRow="1" w:lastRow="0" w:firstColumn="1" w:lastColumn="0" w:noHBand="0" w:noVBand="1"/>
      </w:tblPr>
      <w:tblGrid>
        <w:gridCol w:w="4716"/>
        <w:gridCol w:w="4712"/>
      </w:tblGrid>
      <w:tr w:rsidR="002D12D1" w:rsidRPr="002D12D1" w:rsidTr="00ED11B8">
        <w:tc>
          <w:tcPr>
            <w:tcW w:w="4786" w:type="dxa"/>
            <w:shd w:val="clear" w:color="auto" w:fill="auto"/>
          </w:tcPr>
          <w:p w:rsidR="002D12D1" w:rsidRPr="002D12D1" w:rsidRDefault="002D12D1" w:rsidP="002D12D1">
            <w:pPr>
              <w:rPr>
                <w:rFonts w:eastAsia="Calibri"/>
              </w:rPr>
            </w:pPr>
            <w:r>
              <w:rPr>
                <w:rFonts w:eastAsia="Calibri"/>
                <w:noProof/>
              </w:rPr>
              <w:lastRenderedPageBreak/>
              <w:drawing>
                <wp:inline distT="0" distB="0" distL="0" distR="0">
                  <wp:extent cx="1314450" cy="5810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4450" cy="581025"/>
                          </a:xfrm>
                          <a:prstGeom prst="rect">
                            <a:avLst/>
                          </a:prstGeom>
                          <a:noFill/>
                          <a:ln>
                            <a:noFill/>
                          </a:ln>
                        </pic:spPr>
                      </pic:pic>
                    </a:graphicData>
                  </a:graphic>
                </wp:inline>
              </w:drawing>
            </w:r>
          </w:p>
        </w:tc>
        <w:tc>
          <w:tcPr>
            <w:tcW w:w="4786" w:type="dxa"/>
            <w:shd w:val="clear" w:color="auto" w:fill="auto"/>
          </w:tcPr>
          <w:p w:rsidR="002D12D1" w:rsidRPr="002D12D1" w:rsidRDefault="002D12D1" w:rsidP="002D12D1">
            <w:pPr>
              <w:rPr>
                <w:rFonts w:eastAsia="Calibri"/>
              </w:rPr>
            </w:pPr>
            <w:r>
              <w:rPr>
                <w:rFonts w:eastAsia="Calibri"/>
                <w:noProof/>
              </w:rPr>
              <w:drawing>
                <wp:inline distT="0" distB="0" distL="0" distR="0">
                  <wp:extent cx="1228725" cy="523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a:ln>
                            <a:noFill/>
                          </a:ln>
                        </pic:spPr>
                      </pic:pic>
                    </a:graphicData>
                  </a:graphic>
                </wp:inline>
              </w:drawing>
            </w:r>
          </w:p>
        </w:tc>
      </w:tr>
    </w:tbl>
    <w:p w:rsidR="002D12D1" w:rsidRPr="002D12D1" w:rsidRDefault="002D12D1" w:rsidP="002D12D1">
      <w:r w:rsidRPr="002D12D1">
        <w:t>вычисляется вероятность безотказной работы каждого участка тепловой сети, входящего в путь от источника до конечного потребителя. Для резервированных участков пути вероятность безотказной работы принимается равной единице:</w:t>
      </w:r>
    </w:p>
    <w:p w:rsidR="002D12D1" w:rsidRPr="002D12D1" w:rsidRDefault="002D12D1" w:rsidP="002D12D1">
      <w:r>
        <w:rPr>
          <w:noProof/>
        </w:rPr>
        <w:drawing>
          <wp:inline distT="0" distB="0" distL="0" distR="0">
            <wp:extent cx="1009650" cy="2762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p>
    <w:p w:rsidR="002D12D1" w:rsidRPr="002D12D1" w:rsidRDefault="002D12D1" w:rsidP="002D12D1">
      <w:r w:rsidRPr="002D12D1">
        <w:t>вычисляется вероятность безотказной работы тепловой сети, входящей в путь от источника до конечного потребителя, как произведение вероятностей безотказной работы каждого участка:</w:t>
      </w:r>
    </w:p>
    <w:p w:rsidR="002D12D1" w:rsidRPr="002D12D1" w:rsidRDefault="002D12D1" w:rsidP="002D12D1">
      <w:r>
        <w:rPr>
          <w:noProof/>
        </w:rPr>
        <w:drawing>
          <wp:inline distT="0" distB="0" distL="0" distR="0">
            <wp:extent cx="809625" cy="4953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p>
    <w:p w:rsidR="002D12D1" w:rsidRPr="002D12D1" w:rsidRDefault="002D12D1" w:rsidP="002D12D1">
      <w:r w:rsidRPr="002D12D1">
        <w:t>Потребители тепловой энергии по надежности теплоснабжения делятся на категории:</w:t>
      </w:r>
    </w:p>
    <w:p w:rsidR="002D12D1" w:rsidRPr="002D12D1" w:rsidRDefault="002D12D1" w:rsidP="002D12D1">
      <w:r w:rsidRPr="002D12D1">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2D12D1" w:rsidRPr="002D12D1" w:rsidRDefault="002D12D1" w:rsidP="002D12D1">
      <w:r w:rsidRPr="002D12D1">
        <w:t>Вторая категория - потребители, допускающие снижение температуры в отапливаемых помещениях на период ликвидации аварии, но не более 54 ч:</w:t>
      </w:r>
    </w:p>
    <w:p w:rsidR="002D12D1" w:rsidRPr="002D12D1" w:rsidRDefault="002D12D1" w:rsidP="002D12D1">
      <w:r w:rsidRPr="002D12D1">
        <w:t>- жилых и общественных зданий до 12 °С;</w:t>
      </w:r>
    </w:p>
    <w:p w:rsidR="002D12D1" w:rsidRPr="002D12D1" w:rsidRDefault="002D12D1" w:rsidP="002D12D1">
      <w:r w:rsidRPr="002D12D1">
        <w:t xml:space="preserve">- промышленных зданий до 8 °С. </w:t>
      </w:r>
    </w:p>
    <w:p w:rsidR="002D12D1" w:rsidRPr="002D12D1" w:rsidRDefault="002D12D1" w:rsidP="002D12D1">
      <w:r w:rsidRPr="002D12D1">
        <w:t>Нормативные показатели безотказности тепловых сетей обеспечиваются следующими мероприятиями:</w:t>
      </w:r>
    </w:p>
    <w:p w:rsidR="002D12D1" w:rsidRPr="002D12D1" w:rsidRDefault="002D12D1" w:rsidP="002D12D1">
      <w:r w:rsidRPr="002D12D1">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2D12D1" w:rsidRPr="002D12D1" w:rsidRDefault="002D12D1" w:rsidP="002D12D1">
      <w:r w:rsidRPr="002D12D1">
        <w:t>- местом размещения резервных связей между радиальными теплопроводами;</w:t>
      </w:r>
    </w:p>
    <w:p w:rsidR="002D12D1" w:rsidRPr="002D12D1" w:rsidRDefault="002D12D1" w:rsidP="002D12D1">
      <w:r w:rsidRPr="002D12D1">
        <w:t xml:space="preserve"> - достаточностью проходных сечений – диаметров трубопроводов, выбираемых при проектировании новых или реконструируемых существующих теплопроводов для обеспечения резервной подачи теплоты потребителям при случаях технологических отказов;</w:t>
      </w:r>
    </w:p>
    <w:p w:rsidR="002D12D1" w:rsidRPr="002D12D1" w:rsidRDefault="002D12D1" w:rsidP="002D12D1">
      <w:r w:rsidRPr="002D12D1">
        <w:t>- необходимостью замены конкретных участков тепловых сетей. Замену теплопроводов на более надежные, на надземную или канальную/ бесканальную прокладку сетей и т. п.;</w:t>
      </w:r>
    </w:p>
    <w:p w:rsidR="002D12D1" w:rsidRPr="002D12D1" w:rsidRDefault="002D12D1" w:rsidP="002D12D1">
      <w:r w:rsidRPr="002D12D1">
        <w:t>- очередностью ремонтов и замен теплопроводов, частично или полностью отработавших свой ресурс.</w:t>
      </w:r>
    </w:p>
    <w:p w:rsidR="002D12D1" w:rsidRPr="002D12D1" w:rsidRDefault="002D12D1" w:rsidP="002D12D1">
      <w:r w:rsidRPr="002D12D1">
        <w:t>1.9.1. Поток отказов (частота отказов) участков тепловых сетей</w:t>
      </w:r>
    </w:p>
    <w:p w:rsidR="002D12D1" w:rsidRPr="002D12D1" w:rsidRDefault="002D12D1" w:rsidP="002D12D1">
      <w:pPr>
        <w:rPr>
          <w:rFonts w:eastAsia="Calibri"/>
          <w:lang w:eastAsia="en-US"/>
        </w:rPr>
      </w:pPr>
      <w:r w:rsidRPr="002D12D1">
        <w:rPr>
          <w:rFonts w:eastAsia="Calibri"/>
          <w:lang w:eastAsia="en-US"/>
        </w:rPr>
        <w:t>Информация о фактических показателях повреждаемости системы теплоснабжения в зоне деятельности ЕТО отсутствует.</w:t>
      </w:r>
    </w:p>
    <w:p w:rsidR="002D12D1" w:rsidRPr="002D12D1" w:rsidRDefault="002D12D1" w:rsidP="002D12D1">
      <w:pPr>
        <w:rPr>
          <w:rFonts w:eastAsia="Gulim"/>
        </w:rPr>
      </w:pPr>
      <w:r w:rsidRPr="002D12D1">
        <w:t>Таблица 1.36 - Показатели повреждаемости системы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14"/>
        <w:gridCol w:w="1134"/>
        <w:gridCol w:w="1134"/>
        <w:gridCol w:w="1276"/>
        <w:gridCol w:w="1134"/>
        <w:gridCol w:w="1018"/>
      </w:tblGrid>
      <w:tr w:rsidR="002D12D1" w:rsidRPr="002D12D1" w:rsidTr="00ED11B8">
        <w:trPr>
          <w:jc w:val="center"/>
        </w:trPr>
        <w:tc>
          <w:tcPr>
            <w:tcW w:w="3714" w:type="dxa"/>
            <w:shd w:val="clear" w:color="auto" w:fill="FFFFFF"/>
          </w:tcPr>
          <w:p w:rsidR="002D12D1" w:rsidRPr="002D12D1" w:rsidRDefault="002D12D1" w:rsidP="002D12D1">
            <w:pPr>
              <w:rPr>
                <w:rFonts w:eastAsia="Calibri"/>
              </w:rPr>
            </w:pPr>
            <w:r w:rsidRPr="002D12D1">
              <w:rPr>
                <w:rFonts w:eastAsia="Calibri"/>
              </w:rPr>
              <w:t>Наименование показателя</w:t>
            </w:r>
          </w:p>
        </w:tc>
        <w:tc>
          <w:tcPr>
            <w:tcW w:w="1134" w:type="dxa"/>
            <w:shd w:val="clear" w:color="auto" w:fill="FFFFFF"/>
          </w:tcPr>
          <w:p w:rsidR="002D12D1" w:rsidRPr="002D12D1" w:rsidRDefault="002D12D1" w:rsidP="002D12D1">
            <w:pPr>
              <w:rPr>
                <w:rFonts w:eastAsia="Calibri"/>
              </w:rPr>
            </w:pPr>
            <w:r w:rsidRPr="002D12D1">
              <w:rPr>
                <w:rFonts w:eastAsia="Calibri"/>
              </w:rPr>
              <w:t>2020 г.</w:t>
            </w:r>
          </w:p>
        </w:tc>
        <w:tc>
          <w:tcPr>
            <w:tcW w:w="1134" w:type="dxa"/>
            <w:shd w:val="clear" w:color="auto" w:fill="FFFFFF"/>
          </w:tcPr>
          <w:p w:rsidR="002D12D1" w:rsidRPr="002D12D1" w:rsidRDefault="002D12D1" w:rsidP="002D12D1">
            <w:pPr>
              <w:rPr>
                <w:rFonts w:eastAsia="Calibri"/>
              </w:rPr>
            </w:pPr>
            <w:r w:rsidRPr="002D12D1">
              <w:rPr>
                <w:rFonts w:eastAsia="Calibri"/>
              </w:rPr>
              <w:t>2021 г.</w:t>
            </w:r>
          </w:p>
        </w:tc>
        <w:tc>
          <w:tcPr>
            <w:tcW w:w="1276" w:type="dxa"/>
            <w:shd w:val="clear" w:color="auto" w:fill="FFFFFF"/>
          </w:tcPr>
          <w:p w:rsidR="002D12D1" w:rsidRPr="002D12D1" w:rsidRDefault="002D12D1" w:rsidP="002D12D1">
            <w:pPr>
              <w:rPr>
                <w:rFonts w:eastAsia="Calibri"/>
              </w:rPr>
            </w:pPr>
            <w:r w:rsidRPr="002D12D1">
              <w:rPr>
                <w:rFonts w:eastAsia="Calibri"/>
              </w:rPr>
              <w:t>2022 г.</w:t>
            </w:r>
          </w:p>
        </w:tc>
        <w:tc>
          <w:tcPr>
            <w:tcW w:w="1134" w:type="dxa"/>
            <w:shd w:val="clear" w:color="auto" w:fill="FFFFFF"/>
          </w:tcPr>
          <w:p w:rsidR="002D12D1" w:rsidRPr="002D12D1" w:rsidRDefault="002D12D1" w:rsidP="002D12D1">
            <w:pPr>
              <w:rPr>
                <w:rFonts w:eastAsia="Calibri"/>
              </w:rPr>
            </w:pPr>
            <w:r w:rsidRPr="002D12D1">
              <w:rPr>
                <w:rFonts w:eastAsia="Calibri"/>
              </w:rPr>
              <w:t>2023 г.</w:t>
            </w:r>
          </w:p>
        </w:tc>
        <w:tc>
          <w:tcPr>
            <w:tcW w:w="1018" w:type="dxa"/>
            <w:shd w:val="clear" w:color="auto" w:fill="FFFFFF"/>
          </w:tcPr>
          <w:p w:rsidR="002D12D1" w:rsidRPr="002D12D1" w:rsidRDefault="002D12D1" w:rsidP="002D12D1">
            <w:pPr>
              <w:rPr>
                <w:rFonts w:eastAsia="Calibri"/>
              </w:rPr>
            </w:pPr>
            <w:r w:rsidRPr="002D12D1">
              <w:rPr>
                <w:rFonts w:eastAsia="Calibri"/>
              </w:rPr>
              <w:t>2024 г.</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t>Повреждения в магистральных тепловых сетях, 1/км/год в том числе:</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18"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t>в отопительный период, 1/км/оп</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18"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t>в период испытаний на плотность и прочность, 1/км/год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18"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t>Повреждения в распределительных тепловых сетях систем отопления, 1/км/год, в том числе:</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276"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018" w:type="dxa"/>
            <w:shd w:val="clear" w:color="auto" w:fill="auto"/>
            <w:vAlign w:val="center"/>
          </w:tcPr>
          <w:p w:rsidR="002D12D1" w:rsidRPr="002D12D1" w:rsidRDefault="002D12D1" w:rsidP="002D12D1">
            <w:pPr>
              <w:rPr>
                <w:rFonts w:eastAsia="Calibri"/>
              </w:rPr>
            </w:pPr>
            <w:r w:rsidRPr="002D12D1">
              <w:rPr>
                <w:rFonts w:eastAsia="Calibri"/>
              </w:rPr>
              <w:t>н/д</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t>в отопительный период, 1/км/оп</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276"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018" w:type="dxa"/>
            <w:shd w:val="clear" w:color="auto" w:fill="auto"/>
            <w:vAlign w:val="center"/>
          </w:tcPr>
          <w:p w:rsidR="002D12D1" w:rsidRPr="002D12D1" w:rsidRDefault="002D12D1" w:rsidP="002D12D1">
            <w:pPr>
              <w:rPr>
                <w:rFonts w:eastAsia="Calibri"/>
              </w:rPr>
            </w:pPr>
            <w:r w:rsidRPr="002D12D1">
              <w:rPr>
                <w:rFonts w:eastAsia="Calibri"/>
              </w:rPr>
              <w:t>н/д</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t>в период испытаний на плотность и прочность, 1/км/год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276"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н/д</w:t>
            </w:r>
          </w:p>
        </w:tc>
        <w:tc>
          <w:tcPr>
            <w:tcW w:w="1018" w:type="dxa"/>
            <w:shd w:val="clear" w:color="auto" w:fill="auto"/>
            <w:vAlign w:val="center"/>
          </w:tcPr>
          <w:p w:rsidR="002D12D1" w:rsidRPr="002D12D1" w:rsidRDefault="002D12D1" w:rsidP="002D12D1">
            <w:pPr>
              <w:rPr>
                <w:rFonts w:eastAsia="Calibri"/>
              </w:rPr>
            </w:pPr>
            <w:r w:rsidRPr="002D12D1">
              <w:rPr>
                <w:rFonts w:eastAsia="Calibri"/>
              </w:rPr>
              <w:t>н/д</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lastRenderedPageBreak/>
              <w:t>Повреждения в сетях горячего водоснабжения (в случаях их наличия), 1/км/год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18"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714" w:type="dxa"/>
            <w:shd w:val="clear" w:color="auto" w:fill="auto"/>
          </w:tcPr>
          <w:p w:rsidR="002D12D1" w:rsidRPr="002D12D1" w:rsidRDefault="002D12D1" w:rsidP="002D12D1">
            <w:pPr>
              <w:rPr>
                <w:rFonts w:eastAsia="Calibri"/>
              </w:rPr>
            </w:pPr>
            <w:r w:rsidRPr="002D12D1">
              <w:rPr>
                <w:rFonts w:eastAsia="Calibri"/>
              </w:rPr>
              <w:t>Всего повреждения в тепловых сетях, 1/км/год</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18" w:type="dxa"/>
            <w:shd w:val="clear" w:color="auto" w:fill="auto"/>
            <w:vAlign w:val="center"/>
          </w:tcPr>
          <w:p w:rsidR="002D12D1" w:rsidRPr="002D12D1" w:rsidRDefault="002D12D1" w:rsidP="002D12D1">
            <w:pPr>
              <w:rPr>
                <w:rFonts w:eastAsia="Calibri"/>
              </w:rPr>
            </w:pPr>
            <w:r w:rsidRPr="002D12D1">
              <w:rPr>
                <w:rFonts w:eastAsia="Calibri"/>
              </w:rPr>
              <w:t>-</w:t>
            </w:r>
          </w:p>
        </w:tc>
      </w:tr>
    </w:tbl>
    <w:p w:rsidR="002D12D1" w:rsidRPr="002D12D1" w:rsidRDefault="002D12D1" w:rsidP="002D12D1"/>
    <w:p w:rsidR="002D12D1" w:rsidRPr="002D12D1" w:rsidRDefault="002D12D1" w:rsidP="002D12D1">
      <w:pPr>
        <w:rPr>
          <w:rFonts w:eastAsia="Gulim"/>
        </w:rPr>
      </w:pPr>
      <w:r w:rsidRPr="002D12D1">
        <w:t>Таблица 1.37- Показатели восстановления в системе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85"/>
        <w:gridCol w:w="1189"/>
        <w:gridCol w:w="1134"/>
        <w:gridCol w:w="1276"/>
        <w:gridCol w:w="1134"/>
        <w:gridCol w:w="1045"/>
      </w:tblGrid>
      <w:tr w:rsidR="002D12D1" w:rsidRPr="002D12D1" w:rsidTr="00ED11B8">
        <w:trPr>
          <w:jc w:val="center"/>
        </w:trPr>
        <w:tc>
          <w:tcPr>
            <w:tcW w:w="3685" w:type="dxa"/>
            <w:shd w:val="clear" w:color="auto" w:fill="FFFFFF"/>
          </w:tcPr>
          <w:p w:rsidR="002D12D1" w:rsidRPr="002D12D1" w:rsidRDefault="002D12D1" w:rsidP="002D12D1">
            <w:pPr>
              <w:rPr>
                <w:rFonts w:eastAsia="Calibri"/>
              </w:rPr>
            </w:pPr>
            <w:r w:rsidRPr="002D12D1">
              <w:rPr>
                <w:rFonts w:eastAsia="Calibri"/>
              </w:rPr>
              <w:t>Наименование показателя</w:t>
            </w:r>
          </w:p>
        </w:tc>
        <w:tc>
          <w:tcPr>
            <w:tcW w:w="1189" w:type="dxa"/>
            <w:shd w:val="clear" w:color="auto" w:fill="FFFFFF"/>
          </w:tcPr>
          <w:p w:rsidR="002D12D1" w:rsidRPr="002D12D1" w:rsidRDefault="002D12D1" w:rsidP="002D12D1">
            <w:pPr>
              <w:rPr>
                <w:rFonts w:eastAsia="Calibri"/>
              </w:rPr>
            </w:pPr>
            <w:r w:rsidRPr="002D12D1">
              <w:rPr>
                <w:rFonts w:eastAsia="Calibri"/>
              </w:rPr>
              <w:t>2020 г.</w:t>
            </w:r>
          </w:p>
        </w:tc>
        <w:tc>
          <w:tcPr>
            <w:tcW w:w="1134" w:type="dxa"/>
            <w:shd w:val="clear" w:color="auto" w:fill="FFFFFF"/>
          </w:tcPr>
          <w:p w:rsidR="002D12D1" w:rsidRPr="002D12D1" w:rsidRDefault="002D12D1" w:rsidP="002D12D1">
            <w:pPr>
              <w:rPr>
                <w:rFonts w:eastAsia="Calibri"/>
              </w:rPr>
            </w:pPr>
            <w:r w:rsidRPr="002D12D1">
              <w:rPr>
                <w:rFonts w:eastAsia="Calibri"/>
              </w:rPr>
              <w:t>2021 г.</w:t>
            </w:r>
          </w:p>
        </w:tc>
        <w:tc>
          <w:tcPr>
            <w:tcW w:w="1276" w:type="dxa"/>
            <w:shd w:val="clear" w:color="auto" w:fill="FFFFFF"/>
          </w:tcPr>
          <w:p w:rsidR="002D12D1" w:rsidRPr="002D12D1" w:rsidRDefault="002D12D1" w:rsidP="002D12D1">
            <w:pPr>
              <w:rPr>
                <w:rFonts w:eastAsia="Calibri"/>
              </w:rPr>
            </w:pPr>
            <w:r w:rsidRPr="002D12D1">
              <w:rPr>
                <w:rFonts w:eastAsia="Calibri"/>
              </w:rPr>
              <w:t>2022 г.</w:t>
            </w:r>
          </w:p>
        </w:tc>
        <w:tc>
          <w:tcPr>
            <w:tcW w:w="1134" w:type="dxa"/>
            <w:shd w:val="clear" w:color="auto" w:fill="FFFFFF"/>
          </w:tcPr>
          <w:p w:rsidR="002D12D1" w:rsidRPr="002D12D1" w:rsidRDefault="002D12D1" w:rsidP="002D12D1">
            <w:pPr>
              <w:rPr>
                <w:rFonts w:eastAsia="Calibri"/>
              </w:rPr>
            </w:pPr>
            <w:r w:rsidRPr="002D12D1">
              <w:rPr>
                <w:rFonts w:eastAsia="Calibri"/>
              </w:rPr>
              <w:t>2023 г.</w:t>
            </w:r>
          </w:p>
        </w:tc>
        <w:tc>
          <w:tcPr>
            <w:tcW w:w="1045" w:type="dxa"/>
            <w:shd w:val="clear" w:color="auto" w:fill="FFFFFF"/>
          </w:tcPr>
          <w:p w:rsidR="002D12D1" w:rsidRPr="002D12D1" w:rsidRDefault="002D12D1" w:rsidP="002D12D1">
            <w:pPr>
              <w:rPr>
                <w:rFonts w:eastAsia="Calibri"/>
              </w:rPr>
            </w:pPr>
            <w:r w:rsidRPr="002D12D1">
              <w:rPr>
                <w:rFonts w:eastAsia="Calibri"/>
              </w:rPr>
              <w:t>2024 г.</w:t>
            </w:r>
          </w:p>
        </w:tc>
      </w:tr>
      <w:tr w:rsidR="002D12D1" w:rsidRPr="002D12D1" w:rsidTr="00ED11B8">
        <w:trPr>
          <w:jc w:val="center"/>
        </w:trPr>
        <w:tc>
          <w:tcPr>
            <w:tcW w:w="3685" w:type="dxa"/>
            <w:shd w:val="clear" w:color="auto" w:fill="auto"/>
          </w:tcPr>
          <w:p w:rsidR="002D12D1" w:rsidRPr="002D12D1" w:rsidRDefault="002D12D1" w:rsidP="002D12D1">
            <w:pPr>
              <w:rPr>
                <w:rFonts w:eastAsia="Calibri"/>
              </w:rPr>
            </w:pPr>
            <w:r w:rsidRPr="002D12D1">
              <w:rPr>
                <w:rFonts w:eastAsia="Calibri"/>
              </w:rPr>
              <w:t>Среднее время восстановления теплоснабжения после повреждения в магистральных тепловых сетях в отопительный период, час</w:t>
            </w:r>
          </w:p>
        </w:tc>
        <w:tc>
          <w:tcPr>
            <w:tcW w:w="118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685" w:type="dxa"/>
            <w:shd w:val="clear" w:color="auto" w:fill="auto"/>
          </w:tcPr>
          <w:p w:rsidR="002D12D1" w:rsidRPr="002D12D1" w:rsidRDefault="002D12D1" w:rsidP="002D12D1">
            <w:pPr>
              <w:rPr>
                <w:rFonts w:eastAsia="Calibri"/>
              </w:rPr>
            </w:pPr>
            <w:r w:rsidRPr="002D12D1">
              <w:rPr>
                <w:rFonts w:eastAsia="Calibri"/>
              </w:rPr>
              <w:t>Среднее время восстановления отопления после повреждения в распределительных тепловых сетях систем отопления, час</w:t>
            </w:r>
          </w:p>
        </w:tc>
        <w:tc>
          <w:tcPr>
            <w:tcW w:w="118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685" w:type="dxa"/>
            <w:shd w:val="clear" w:color="auto" w:fill="auto"/>
          </w:tcPr>
          <w:p w:rsidR="002D12D1" w:rsidRPr="002D12D1" w:rsidRDefault="002D12D1" w:rsidP="002D12D1">
            <w:pPr>
              <w:rPr>
                <w:rFonts w:eastAsia="Calibri"/>
              </w:rPr>
            </w:pPr>
            <w:r w:rsidRPr="002D12D1">
              <w:rPr>
                <w:rFonts w:eastAsia="Calibri"/>
              </w:rPr>
              <w:t>Среднее время восстановления горячего водоснабжения после повреждения в сетях горячего водоснабжения (в случае их наличия), час</w:t>
            </w:r>
          </w:p>
        </w:tc>
        <w:tc>
          <w:tcPr>
            <w:tcW w:w="118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685" w:type="dxa"/>
            <w:shd w:val="clear" w:color="auto" w:fill="auto"/>
          </w:tcPr>
          <w:p w:rsidR="002D12D1" w:rsidRPr="002D12D1" w:rsidRDefault="002D12D1" w:rsidP="002D12D1">
            <w:pPr>
              <w:rPr>
                <w:rFonts w:eastAsia="Calibri"/>
              </w:rPr>
            </w:pPr>
            <w:r w:rsidRPr="002D12D1">
              <w:rPr>
                <w:rFonts w:eastAsia="Calibri"/>
              </w:rPr>
              <w:t>Всего среднее время восстановления отопления после повреждения в магистральных и распределительных тепловых сетях, час</w:t>
            </w:r>
          </w:p>
        </w:tc>
        <w:tc>
          <w:tcPr>
            <w:tcW w:w="118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685" w:type="dxa"/>
            <w:shd w:val="clear" w:color="auto" w:fill="auto"/>
          </w:tcPr>
          <w:p w:rsidR="002D12D1" w:rsidRPr="002D12D1" w:rsidRDefault="002D12D1" w:rsidP="002D12D1">
            <w:pPr>
              <w:rPr>
                <w:rFonts w:eastAsia="Calibri"/>
              </w:rPr>
            </w:pPr>
            <w:r w:rsidRPr="002D12D1">
              <w:rPr>
                <w:rFonts w:eastAsia="Calibri"/>
              </w:rPr>
              <w:t>Средний недоотпуск тепловой энергии на отопление в системе теплоснабжения</w:t>
            </w:r>
          </w:p>
        </w:tc>
        <w:tc>
          <w:tcPr>
            <w:tcW w:w="118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685" w:type="dxa"/>
            <w:shd w:val="clear" w:color="auto" w:fill="auto"/>
          </w:tcPr>
          <w:p w:rsidR="002D12D1" w:rsidRPr="002D12D1" w:rsidRDefault="002D12D1" w:rsidP="002D12D1">
            <w:pPr>
              <w:rPr>
                <w:rFonts w:eastAsia="Calibri"/>
              </w:rPr>
            </w:pPr>
            <w:r w:rsidRPr="002D12D1">
              <w:rPr>
                <w:rFonts w:eastAsia="Calibri"/>
              </w:rPr>
              <w:t>Средний недоотпуск тепловой энергии на отопление в системе теплоснабжения ЕТО</w:t>
            </w:r>
          </w:p>
        </w:tc>
        <w:tc>
          <w:tcPr>
            <w:tcW w:w="118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bl>
    <w:p w:rsidR="002D12D1" w:rsidRPr="002D12D1" w:rsidRDefault="002D12D1" w:rsidP="002D12D1">
      <w:pPr>
        <w:rPr>
          <w:rFonts w:eastAsia="Gulim"/>
        </w:rPr>
      </w:pPr>
      <w:r w:rsidRPr="002D12D1">
        <w:t>Таблица 1.38 - Средний недоотпуск тепловой энергии на отопление потребителей в системах теплоснабжения в зоне деятельности ЕТО</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5"/>
        <w:gridCol w:w="1239"/>
        <w:gridCol w:w="1134"/>
        <w:gridCol w:w="1276"/>
        <w:gridCol w:w="1134"/>
        <w:gridCol w:w="1045"/>
      </w:tblGrid>
      <w:tr w:rsidR="002D12D1" w:rsidRPr="002D12D1" w:rsidTr="00ED11B8">
        <w:trPr>
          <w:jc w:val="center"/>
        </w:trPr>
        <w:tc>
          <w:tcPr>
            <w:tcW w:w="3635" w:type="dxa"/>
            <w:shd w:val="clear" w:color="auto" w:fill="FFFFFF"/>
          </w:tcPr>
          <w:p w:rsidR="002D12D1" w:rsidRPr="002D12D1" w:rsidRDefault="002D12D1" w:rsidP="002D12D1">
            <w:pPr>
              <w:rPr>
                <w:rFonts w:eastAsia="Calibri"/>
              </w:rPr>
            </w:pPr>
            <w:r w:rsidRPr="002D12D1">
              <w:rPr>
                <w:rFonts w:eastAsia="Calibri"/>
              </w:rPr>
              <w:t>Наименование показателя</w:t>
            </w:r>
          </w:p>
        </w:tc>
        <w:tc>
          <w:tcPr>
            <w:tcW w:w="1239" w:type="dxa"/>
            <w:shd w:val="clear" w:color="auto" w:fill="FFFFFF"/>
          </w:tcPr>
          <w:p w:rsidR="002D12D1" w:rsidRPr="002D12D1" w:rsidRDefault="002D12D1" w:rsidP="002D12D1">
            <w:pPr>
              <w:rPr>
                <w:rFonts w:eastAsia="Calibri"/>
              </w:rPr>
            </w:pPr>
            <w:r w:rsidRPr="002D12D1">
              <w:rPr>
                <w:rFonts w:eastAsia="Calibri"/>
              </w:rPr>
              <w:t>2020 г.</w:t>
            </w:r>
          </w:p>
        </w:tc>
        <w:tc>
          <w:tcPr>
            <w:tcW w:w="1134" w:type="dxa"/>
            <w:shd w:val="clear" w:color="auto" w:fill="FFFFFF"/>
          </w:tcPr>
          <w:p w:rsidR="002D12D1" w:rsidRPr="002D12D1" w:rsidRDefault="002D12D1" w:rsidP="002D12D1">
            <w:pPr>
              <w:rPr>
                <w:rFonts w:eastAsia="Calibri"/>
              </w:rPr>
            </w:pPr>
            <w:r w:rsidRPr="002D12D1">
              <w:rPr>
                <w:rFonts w:eastAsia="Calibri"/>
              </w:rPr>
              <w:t>2021 г.</w:t>
            </w:r>
          </w:p>
        </w:tc>
        <w:tc>
          <w:tcPr>
            <w:tcW w:w="1276" w:type="dxa"/>
            <w:shd w:val="clear" w:color="auto" w:fill="FFFFFF"/>
          </w:tcPr>
          <w:p w:rsidR="002D12D1" w:rsidRPr="002D12D1" w:rsidRDefault="002D12D1" w:rsidP="002D12D1">
            <w:pPr>
              <w:rPr>
                <w:rFonts w:eastAsia="Calibri"/>
              </w:rPr>
            </w:pPr>
            <w:r w:rsidRPr="002D12D1">
              <w:rPr>
                <w:rFonts w:eastAsia="Calibri"/>
              </w:rPr>
              <w:t>2022 г.</w:t>
            </w:r>
          </w:p>
        </w:tc>
        <w:tc>
          <w:tcPr>
            <w:tcW w:w="1134" w:type="dxa"/>
            <w:shd w:val="clear" w:color="auto" w:fill="FFFFFF"/>
          </w:tcPr>
          <w:p w:rsidR="002D12D1" w:rsidRPr="002D12D1" w:rsidRDefault="002D12D1" w:rsidP="002D12D1">
            <w:pPr>
              <w:rPr>
                <w:rFonts w:eastAsia="Calibri"/>
              </w:rPr>
            </w:pPr>
            <w:r w:rsidRPr="002D12D1">
              <w:rPr>
                <w:rFonts w:eastAsia="Calibri"/>
              </w:rPr>
              <w:t>2023 г.</w:t>
            </w:r>
          </w:p>
        </w:tc>
        <w:tc>
          <w:tcPr>
            <w:tcW w:w="1045" w:type="dxa"/>
            <w:shd w:val="clear" w:color="auto" w:fill="FFFFFF"/>
          </w:tcPr>
          <w:p w:rsidR="002D12D1" w:rsidRPr="002D12D1" w:rsidRDefault="002D12D1" w:rsidP="002D12D1">
            <w:pPr>
              <w:rPr>
                <w:rFonts w:eastAsia="Calibri"/>
              </w:rPr>
            </w:pPr>
            <w:r w:rsidRPr="002D12D1">
              <w:rPr>
                <w:rFonts w:eastAsia="Calibri"/>
              </w:rPr>
              <w:t>2024 г.</w:t>
            </w:r>
          </w:p>
        </w:tc>
      </w:tr>
      <w:tr w:rsidR="002D12D1" w:rsidRPr="002D12D1" w:rsidTr="00ED11B8">
        <w:trPr>
          <w:jc w:val="center"/>
        </w:trPr>
        <w:tc>
          <w:tcPr>
            <w:tcW w:w="3635" w:type="dxa"/>
            <w:shd w:val="clear" w:color="auto" w:fill="auto"/>
          </w:tcPr>
          <w:p w:rsidR="002D12D1" w:rsidRPr="002D12D1" w:rsidRDefault="002D12D1" w:rsidP="002D12D1">
            <w:pPr>
              <w:rPr>
                <w:rFonts w:eastAsia="Calibri"/>
              </w:rPr>
            </w:pPr>
            <w:r w:rsidRPr="002D12D1">
              <w:rPr>
                <w:rFonts w:eastAsia="Calibri"/>
              </w:rPr>
              <w:t>Средний недоотпуск тепловой энергии на отопление в системе теплоснабжения</w:t>
            </w:r>
          </w:p>
        </w:tc>
        <w:tc>
          <w:tcPr>
            <w:tcW w:w="123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r w:rsidR="002D12D1" w:rsidRPr="002D12D1" w:rsidTr="00ED11B8">
        <w:trPr>
          <w:jc w:val="center"/>
        </w:trPr>
        <w:tc>
          <w:tcPr>
            <w:tcW w:w="3635" w:type="dxa"/>
            <w:shd w:val="clear" w:color="auto" w:fill="auto"/>
          </w:tcPr>
          <w:p w:rsidR="002D12D1" w:rsidRPr="002D12D1" w:rsidRDefault="002D12D1" w:rsidP="002D12D1">
            <w:pPr>
              <w:rPr>
                <w:rFonts w:eastAsia="Calibri"/>
              </w:rPr>
            </w:pPr>
            <w:r w:rsidRPr="002D12D1">
              <w:rPr>
                <w:rFonts w:eastAsia="Calibri"/>
              </w:rPr>
              <w:t>Средний недоотпуск тепловой энергии на отопление в системе теплоснабжения ЕТО</w:t>
            </w:r>
          </w:p>
        </w:tc>
        <w:tc>
          <w:tcPr>
            <w:tcW w:w="1239"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276" w:type="dxa"/>
            <w:shd w:val="clear" w:color="auto" w:fill="auto"/>
            <w:vAlign w:val="center"/>
          </w:tcPr>
          <w:p w:rsidR="002D12D1" w:rsidRPr="002D12D1" w:rsidRDefault="002D12D1" w:rsidP="002D12D1">
            <w:pPr>
              <w:rPr>
                <w:rFonts w:eastAsia="Calibri"/>
              </w:rPr>
            </w:pPr>
            <w:r w:rsidRPr="002D12D1">
              <w:rPr>
                <w:rFonts w:eastAsia="Calibri"/>
              </w:rPr>
              <w:t>-</w:t>
            </w:r>
          </w:p>
        </w:tc>
        <w:tc>
          <w:tcPr>
            <w:tcW w:w="1134" w:type="dxa"/>
            <w:shd w:val="clear" w:color="auto" w:fill="auto"/>
            <w:vAlign w:val="center"/>
          </w:tcPr>
          <w:p w:rsidR="002D12D1" w:rsidRPr="002D12D1" w:rsidRDefault="002D12D1" w:rsidP="002D12D1">
            <w:pPr>
              <w:rPr>
                <w:rFonts w:eastAsia="Calibri"/>
              </w:rPr>
            </w:pPr>
            <w:r w:rsidRPr="002D12D1">
              <w:rPr>
                <w:rFonts w:eastAsia="Calibri"/>
              </w:rPr>
              <w:t>-</w:t>
            </w:r>
          </w:p>
        </w:tc>
        <w:tc>
          <w:tcPr>
            <w:tcW w:w="1045" w:type="dxa"/>
            <w:shd w:val="clear" w:color="auto" w:fill="auto"/>
            <w:vAlign w:val="center"/>
          </w:tcPr>
          <w:p w:rsidR="002D12D1" w:rsidRPr="002D12D1" w:rsidRDefault="002D12D1" w:rsidP="002D12D1">
            <w:pPr>
              <w:rPr>
                <w:rFonts w:eastAsia="Calibri"/>
              </w:rPr>
            </w:pPr>
            <w:r w:rsidRPr="002D12D1">
              <w:rPr>
                <w:rFonts w:eastAsia="Calibri"/>
              </w:rPr>
              <w:t>-</w:t>
            </w:r>
          </w:p>
        </w:tc>
      </w:tr>
    </w:tbl>
    <w:p w:rsidR="002D12D1" w:rsidRPr="002D12D1" w:rsidRDefault="002D12D1" w:rsidP="002D12D1">
      <w:r w:rsidRPr="002D12D1">
        <w:t>1.9.2. Частота отключений потребителей</w:t>
      </w:r>
    </w:p>
    <w:p w:rsidR="002D12D1" w:rsidRPr="002D12D1" w:rsidRDefault="002D12D1" w:rsidP="002D12D1">
      <w:pPr>
        <w:rPr>
          <w:rFonts w:eastAsia="TimesNewRomanPSMT"/>
          <w:lang w:eastAsia="en-US"/>
        </w:rPr>
      </w:pPr>
      <w:r w:rsidRPr="002D12D1">
        <w:rPr>
          <w:rFonts w:eastAsia="TimesNewRomanPSMT"/>
          <w:lang w:eastAsia="en-US"/>
        </w:rPr>
        <w:t>Частота отключений потребителей от централизованного теплоснабжения зависит от:</w:t>
      </w:r>
    </w:p>
    <w:p w:rsidR="002D12D1" w:rsidRPr="002D12D1" w:rsidRDefault="002D12D1" w:rsidP="002D12D1">
      <w:pPr>
        <w:rPr>
          <w:rFonts w:eastAsia="TimesNewRomanPSMT"/>
          <w:lang w:eastAsia="en-US"/>
        </w:rPr>
      </w:pPr>
      <w:r w:rsidRPr="002D12D1">
        <w:rPr>
          <w:rFonts w:eastAsia="TimesNewRomanPSMT"/>
          <w:lang w:eastAsia="en-US"/>
        </w:rPr>
        <w:t>- отключений (и ограничений) подачи газа;</w:t>
      </w:r>
    </w:p>
    <w:p w:rsidR="002D12D1" w:rsidRPr="002D12D1" w:rsidRDefault="002D12D1" w:rsidP="002D12D1">
      <w:pPr>
        <w:rPr>
          <w:rFonts w:eastAsia="TimesNewRomanPSMT"/>
          <w:lang w:eastAsia="en-US"/>
        </w:rPr>
      </w:pPr>
      <w:r w:rsidRPr="002D12D1">
        <w:rPr>
          <w:rFonts w:eastAsia="TimesNewRomanPSMT"/>
          <w:lang w:eastAsia="en-US"/>
        </w:rPr>
        <w:t>- отключений (и ограничений) электроснабжения;</w:t>
      </w:r>
    </w:p>
    <w:p w:rsidR="002D12D1" w:rsidRPr="002D12D1" w:rsidRDefault="002D12D1" w:rsidP="002D12D1">
      <w:pPr>
        <w:rPr>
          <w:rFonts w:eastAsia="TimesNewRomanPSMT"/>
          <w:lang w:eastAsia="en-US"/>
        </w:rPr>
      </w:pPr>
      <w:r w:rsidRPr="002D12D1">
        <w:rPr>
          <w:rFonts w:eastAsia="TimesNewRomanPSMT"/>
          <w:lang w:eastAsia="en-US"/>
        </w:rPr>
        <w:t>- отказов на тепловых сетях.</w:t>
      </w:r>
    </w:p>
    <w:p w:rsidR="002D12D1" w:rsidRPr="002D12D1" w:rsidRDefault="002D12D1" w:rsidP="002D12D1">
      <w:pPr>
        <w:rPr>
          <w:rFonts w:eastAsia="TimesNewRomanPSMT"/>
          <w:lang w:eastAsia="en-US"/>
        </w:rPr>
      </w:pPr>
      <w:r w:rsidRPr="002D12D1">
        <w:rPr>
          <w:rFonts w:eastAsia="TimesNewRomanPSMT"/>
          <w:lang w:eastAsia="en-US"/>
        </w:rPr>
        <w:t>Информация об ограничениях подачи топлива на котельные (в том числе в периоды стояния расчетных температур наружного воздуха) отсутствует.</w:t>
      </w:r>
    </w:p>
    <w:p w:rsidR="002D12D1" w:rsidRPr="002D12D1" w:rsidRDefault="002D12D1" w:rsidP="002D12D1">
      <w:pPr>
        <w:rPr>
          <w:rFonts w:eastAsia="Calibri"/>
          <w:lang w:eastAsia="en-US"/>
        </w:rPr>
      </w:pPr>
      <w:r w:rsidRPr="002D12D1">
        <w:rPr>
          <w:rFonts w:eastAsia="TimesNewRomanPSMT"/>
          <w:lang w:eastAsia="en-US"/>
        </w:rPr>
        <w:t>Информация о частоте отключений потребителей отсутствует.</w:t>
      </w:r>
    </w:p>
    <w:p w:rsidR="002D12D1" w:rsidRPr="002D12D1" w:rsidRDefault="002D12D1" w:rsidP="002D12D1">
      <w:r w:rsidRPr="002D12D1">
        <w:lastRenderedPageBreak/>
        <w:t>1.9.3. Поток (частота) и время восстановления теплоснабжения потребителей после отключений</w:t>
      </w:r>
    </w:p>
    <w:p w:rsidR="002D12D1" w:rsidRPr="002D12D1" w:rsidRDefault="002D12D1" w:rsidP="002D12D1">
      <w:pPr>
        <w:rPr>
          <w:rFonts w:eastAsia="Calibri"/>
          <w:lang w:eastAsia="en-US"/>
        </w:rPr>
      </w:pPr>
      <w:r w:rsidRPr="002D12D1">
        <w:rPr>
          <w:rFonts w:eastAsia="Calibri"/>
          <w:lang w:eastAsia="en-US"/>
        </w:rPr>
        <w:t>Устранение дефектов в период эксплуатации сетей производится немедленно при выявлении повреждений. При этом восстановительные работы продолжаются до полного устранения повреждения и подачи теплоносителя. Время устранения повреждения зависит от объема ремонтно-восстановительных работ и возможности оперативного отключения поврежденного участка. Продолжительность работ в целом зависит от необходимости проведения земляных работ, получения согласований и разрешений, от времени опорожнения поврежденного участка для подготовки рабочего места.</w:t>
      </w:r>
    </w:p>
    <w:p w:rsidR="002D12D1" w:rsidRPr="002D12D1" w:rsidRDefault="002D12D1" w:rsidP="002D12D1">
      <w:pPr>
        <w:rPr>
          <w:rFonts w:eastAsia="Calibri"/>
          <w:lang w:eastAsia="en-US"/>
        </w:rPr>
      </w:pPr>
      <w:r w:rsidRPr="002D12D1">
        <w:rPr>
          <w:rFonts w:eastAsia="Calibri"/>
          <w:lang w:eastAsia="en-US"/>
        </w:rPr>
        <w:t>Восстановление сетей напрямую зависит от объемов финансирования и планирования своевременного выполнения ремонтно-восстановительных работ на сетях. Достаточность финансирования ремонтно-восстановительных работ является немаловажным фактором в поддержании сетевого хозяйства в исправном состоянии.</w:t>
      </w:r>
    </w:p>
    <w:p w:rsidR="002D12D1" w:rsidRPr="002D12D1" w:rsidRDefault="002D12D1" w:rsidP="002D12D1">
      <w:pPr>
        <w:rPr>
          <w:rFonts w:eastAsia="TimesNewRomanPSMT"/>
          <w:lang w:eastAsia="en-US"/>
        </w:rPr>
      </w:pPr>
      <w:r w:rsidRPr="002D12D1">
        <w:rPr>
          <w:rFonts w:eastAsia="TimesNewRomanPSMT"/>
          <w:lang w:eastAsia="en-US"/>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2D12D1" w:rsidRPr="002D12D1" w:rsidRDefault="002D12D1" w:rsidP="002D12D1">
      <w:pPr>
        <w:rPr>
          <w:rFonts w:eastAsia="TimesNewRomanPSMT"/>
          <w:lang w:eastAsia="en-US"/>
        </w:rPr>
      </w:pPr>
      <w:r w:rsidRPr="002D12D1">
        <w:rPr>
          <w:rFonts w:eastAsia="TimesNewRomanPSMT"/>
          <w:lang w:eastAsia="en-US"/>
        </w:rPr>
        <w:t>Указанные нормативы регламентированы п. 6.10 СП 124.13330.2012 Тепловые сети. Актуализированная редакция СНиП 41-02-2003 и представлены в таблице ниже.</w:t>
      </w:r>
    </w:p>
    <w:p w:rsidR="002D12D1" w:rsidRPr="002D12D1" w:rsidRDefault="002D12D1" w:rsidP="002D12D1">
      <w:pPr>
        <w:rPr>
          <w:rFonts w:eastAsia="Gulim"/>
        </w:rPr>
      </w:pPr>
      <w:r w:rsidRPr="002D12D1">
        <w:rPr>
          <w:rFonts w:eastAsia="TimesNewRomanPSMT"/>
        </w:rPr>
        <w:t>Таблица 1.39 - 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7"/>
        <w:gridCol w:w="4786"/>
      </w:tblGrid>
      <w:tr w:rsidR="002D12D1" w:rsidRPr="002D12D1" w:rsidTr="00ED11B8">
        <w:tc>
          <w:tcPr>
            <w:tcW w:w="4677" w:type="dxa"/>
            <w:shd w:val="clear" w:color="auto" w:fill="FFFFFF"/>
          </w:tcPr>
          <w:p w:rsidR="002D12D1" w:rsidRPr="002D12D1" w:rsidRDefault="002D12D1" w:rsidP="002D12D1">
            <w:pPr>
              <w:rPr>
                <w:rFonts w:eastAsia="Calibri"/>
              </w:rPr>
            </w:pPr>
            <w:r w:rsidRPr="002D12D1">
              <w:rPr>
                <w:rFonts w:eastAsia="Calibri"/>
              </w:rPr>
              <w:t>Диаметр труб тепловых сетей, мм</w:t>
            </w:r>
          </w:p>
        </w:tc>
        <w:tc>
          <w:tcPr>
            <w:tcW w:w="4786" w:type="dxa"/>
            <w:shd w:val="clear" w:color="auto" w:fill="FFFFFF"/>
          </w:tcPr>
          <w:p w:rsidR="002D12D1" w:rsidRPr="002D12D1" w:rsidRDefault="002D12D1" w:rsidP="002D12D1">
            <w:pPr>
              <w:rPr>
                <w:rFonts w:eastAsia="Calibri"/>
              </w:rPr>
            </w:pPr>
            <w:r w:rsidRPr="002D12D1">
              <w:rPr>
                <w:rFonts w:eastAsia="Calibri"/>
              </w:rPr>
              <w:t>Время восстановления теплоснабжения, ч.</w:t>
            </w:r>
          </w:p>
        </w:tc>
      </w:tr>
      <w:tr w:rsidR="002D12D1" w:rsidRPr="002D12D1" w:rsidTr="00ED11B8">
        <w:trPr>
          <w:trHeight w:val="147"/>
        </w:trPr>
        <w:tc>
          <w:tcPr>
            <w:tcW w:w="4677" w:type="dxa"/>
            <w:shd w:val="clear" w:color="auto" w:fill="auto"/>
            <w:vAlign w:val="center"/>
          </w:tcPr>
          <w:p w:rsidR="002D12D1" w:rsidRPr="002D12D1" w:rsidRDefault="002D12D1" w:rsidP="002D12D1">
            <w:pPr>
              <w:rPr>
                <w:rFonts w:eastAsia="Calibri"/>
              </w:rPr>
            </w:pPr>
            <w:r w:rsidRPr="002D12D1">
              <w:rPr>
                <w:rFonts w:eastAsia="Calibri"/>
              </w:rPr>
              <w:t>до 300</w:t>
            </w:r>
          </w:p>
        </w:tc>
        <w:tc>
          <w:tcPr>
            <w:tcW w:w="4786" w:type="dxa"/>
            <w:shd w:val="clear" w:color="auto" w:fill="auto"/>
            <w:vAlign w:val="center"/>
          </w:tcPr>
          <w:p w:rsidR="002D12D1" w:rsidRPr="002D12D1" w:rsidRDefault="002D12D1" w:rsidP="002D12D1">
            <w:pPr>
              <w:rPr>
                <w:rFonts w:eastAsia="Calibri"/>
              </w:rPr>
            </w:pPr>
            <w:r w:rsidRPr="002D12D1">
              <w:rPr>
                <w:rFonts w:eastAsia="Calibri"/>
              </w:rPr>
              <w:t>15</w:t>
            </w:r>
          </w:p>
        </w:tc>
      </w:tr>
    </w:tbl>
    <w:p w:rsidR="002D12D1" w:rsidRPr="002D12D1" w:rsidRDefault="002D12D1" w:rsidP="002D12D1">
      <w:r w:rsidRPr="002D12D1">
        <w:t xml:space="preserve">1.9.4. Графические материалы (карты-схемы тепловых сетей и зон ненормативной надежности и безопасности теплоснабжения) </w:t>
      </w:r>
    </w:p>
    <w:p w:rsidR="002D12D1" w:rsidRPr="002D12D1" w:rsidRDefault="002D12D1" w:rsidP="002D12D1">
      <w:pPr>
        <w:rPr>
          <w:rFonts w:eastAsia="Calibri"/>
          <w:lang w:eastAsia="en-US"/>
        </w:rPr>
      </w:pPr>
      <w:r w:rsidRPr="002D12D1">
        <w:rPr>
          <w:rFonts w:eastAsia="Calibri"/>
          <w:lang w:eastAsia="en-US"/>
        </w:rPr>
        <w:t>Расчет уровня надежности теплоснабжения потребителей по состоянию на 01.01.2024 г. должен быть выполнен на основании Приложения 18 Методических указаний по разработке схемы теплоснабжения, утвержденных Приказом Минэнерго России от 05.03.2019 г. № 212, в соответствии с нормативными положениями, регламентами и показателями, включенными в СП 124.13330.202 Тепловые сети. Актуализированная редакция СНиП 41-02-2003 с использованием программно-расчетного комплекса ГИС </w:t>
      </w:r>
      <w:r w:rsidRPr="002D12D1">
        <w:rPr>
          <w:rFonts w:eastAsia="Calibri"/>
          <w:lang w:val="en-US" w:eastAsia="en-US"/>
        </w:rPr>
        <w:t>ZuluThermo</w:t>
      </w:r>
      <w:r w:rsidRPr="002D12D1">
        <w:rPr>
          <w:rFonts w:eastAsia="Calibri"/>
          <w:lang w:eastAsia="en-US"/>
        </w:rPr>
        <w:t xml:space="preserve"> и входить в состав электронной модели.</w:t>
      </w:r>
    </w:p>
    <w:p w:rsidR="002D12D1" w:rsidRPr="002D12D1" w:rsidRDefault="002D12D1" w:rsidP="002D12D1">
      <w:r w:rsidRPr="002D12D1">
        <w:rPr>
          <w:lang w:eastAsia="ar-SA"/>
        </w:rPr>
        <w:t xml:space="preserve">1.9.5. </w:t>
      </w:r>
      <w:r w:rsidRPr="002D12D1">
        <w:t xml:space="preserve">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РФ от 17.10.2015 г. №1114 «О расследовании причин аварийных ситуаций при теплоснабжении и о признании утратившими силу отдельных положений Правил расследования причин в электроэнергетике» </w:t>
      </w:r>
    </w:p>
    <w:p w:rsidR="002D12D1" w:rsidRPr="002D12D1" w:rsidRDefault="002D12D1" w:rsidP="002D12D1">
      <w:pPr>
        <w:rPr>
          <w:rFonts w:eastAsia="Calibri"/>
          <w:lang w:eastAsia="en-US"/>
        </w:rPr>
      </w:pPr>
      <w:r w:rsidRPr="002D12D1">
        <w:rPr>
          <w:rFonts w:eastAsia="Calibri"/>
          <w:lang w:eastAsia="en-US"/>
        </w:rPr>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45" w:history="1">
        <w:r w:rsidRPr="002D12D1">
          <w:rPr>
            <w:rFonts w:eastAsia="Calibri"/>
            <w:lang w:eastAsia="en-US"/>
          </w:rPr>
          <w:t>Правилами</w:t>
        </w:r>
      </w:hyperlink>
      <w:r w:rsidRPr="002D12D1">
        <w:rPr>
          <w:rFonts w:eastAsia="Calibri"/>
          <w:lang w:eastAsia="en-US"/>
        </w:rPr>
        <w:t xml:space="preserve"> расследования причин аварийных ситуаций при теплоснабжении, утвержденными постановлением Правительства Российской Федерации от 2 июня 2022 г. N 1014 «О расследовании причин аварийных ситуаций при теплоснабжении « за базовый период не зафиксированы.</w:t>
      </w:r>
    </w:p>
    <w:p w:rsidR="002D12D1" w:rsidRPr="002D12D1" w:rsidRDefault="002D12D1" w:rsidP="002D12D1">
      <w:pPr>
        <w:rPr>
          <w:lang w:eastAsia="ar-SA"/>
        </w:rPr>
      </w:pPr>
      <w:r w:rsidRPr="002D12D1">
        <w:rPr>
          <w:lang w:eastAsia="ar-SA"/>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2D12D1" w:rsidRPr="002D12D1" w:rsidRDefault="002D12D1" w:rsidP="002D12D1">
      <w:r w:rsidRPr="002D12D1">
        <w:t xml:space="preserve">Данных по аварийным отключениям потребителей отсутствуют. </w:t>
      </w:r>
    </w:p>
    <w:p w:rsidR="002D12D1" w:rsidRPr="002D12D1" w:rsidRDefault="002D12D1" w:rsidP="002D12D1">
      <w:r w:rsidRPr="002D12D1">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w:t>
      </w:r>
      <w:r w:rsidRPr="002D12D1">
        <w:lastRenderedPageBreak/>
        <w:t>надежности систем коммунального теплоснабжения по каждой котельной в целом производится по следующим критериям:</w:t>
      </w:r>
    </w:p>
    <w:p w:rsidR="002D12D1" w:rsidRPr="002D12D1" w:rsidRDefault="002D12D1" w:rsidP="002D12D1">
      <w:r w:rsidRPr="002D12D1">
        <w:t xml:space="preserve">Интенсивность отказов (p) определяется за год по следующей зависимости </w:t>
      </w:r>
    </w:p>
    <w:p w:rsidR="002D12D1" w:rsidRPr="002D12D1" w:rsidRDefault="002D12D1" w:rsidP="002D12D1">
      <w:r w:rsidRPr="002D12D1">
        <w:t xml:space="preserve">p = SUM Мот x nот / SUM Мn, (1) </w:t>
      </w:r>
    </w:p>
    <w:p w:rsidR="002D12D1" w:rsidRPr="002D12D1" w:rsidRDefault="002D12D1" w:rsidP="002D12D1">
      <w:r w:rsidRPr="002D12D1">
        <w:t xml:space="preserve">где: </w:t>
      </w:r>
    </w:p>
    <w:p w:rsidR="002D12D1" w:rsidRPr="002D12D1" w:rsidRDefault="002D12D1" w:rsidP="002D12D1">
      <w:r w:rsidRPr="002D12D1">
        <w:t xml:space="preserve">Мот - материальная характеристика участков тепловой сети, выключенных из работы при отказе (кв. м); </w:t>
      </w:r>
    </w:p>
    <w:p w:rsidR="002D12D1" w:rsidRPr="002D12D1" w:rsidRDefault="002D12D1" w:rsidP="002D12D1">
      <w:r w:rsidRPr="002D12D1">
        <w:t xml:space="preserve">nот - время вынужденного выключения участков сети, вызванное отказом и его устранением (ч); </w:t>
      </w:r>
    </w:p>
    <w:p w:rsidR="002D12D1" w:rsidRPr="002D12D1" w:rsidRDefault="002D12D1" w:rsidP="002D12D1">
      <w:r w:rsidRPr="002D12D1">
        <w:t xml:space="preserve">SUM Мn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2D12D1" w:rsidRPr="002D12D1" w:rsidRDefault="002D12D1" w:rsidP="002D12D1">
      <w:r w:rsidRPr="002D12D1">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2D12D1" w:rsidRPr="002D12D1" w:rsidRDefault="002D12D1" w:rsidP="002D12D1">
      <w:r w:rsidRPr="002D12D1">
        <w:t xml:space="preserve">Согласно СНиП 41-02-2003 «Тепловые сети» минимально допустимые показатели вероятности безотказной работы для тепловых сетей; </w:t>
      </w:r>
    </w:p>
    <w:p w:rsidR="002D12D1" w:rsidRPr="002D12D1" w:rsidRDefault="002D12D1" w:rsidP="002D12D1">
      <w:r w:rsidRPr="002D12D1">
        <w:t>Относительный аварийный недоотпуск тепла (q) определяется по формуле:</w:t>
      </w:r>
    </w:p>
    <w:p w:rsidR="002D12D1" w:rsidRPr="002D12D1" w:rsidRDefault="002D12D1" w:rsidP="002D12D1">
      <w:pPr>
        <w:rPr>
          <w:lang w:val="en-US"/>
        </w:rPr>
      </w:pPr>
      <w:r w:rsidRPr="002D12D1">
        <w:t xml:space="preserve"> </w:t>
      </w:r>
      <w:r w:rsidRPr="002D12D1">
        <w:rPr>
          <w:lang w:val="en-US"/>
        </w:rPr>
        <w:t>q = SUM Q</w:t>
      </w:r>
      <w:r w:rsidRPr="002D12D1">
        <w:t>ав</w:t>
      </w:r>
      <w:r w:rsidRPr="002D12D1">
        <w:rPr>
          <w:lang w:val="en-US"/>
        </w:rPr>
        <w:t xml:space="preserve"> / SUM Q, (2) </w:t>
      </w:r>
    </w:p>
    <w:p w:rsidR="002D12D1" w:rsidRPr="002D12D1" w:rsidRDefault="002D12D1" w:rsidP="002D12D1">
      <w:r w:rsidRPr="002D12D1">
        <w:t>где:</w:t>
      </w:r>
    </w:p>
    <w:p w:rsidR="002D12D1" w:rsidRPr="002D12D1" w:rsidRDefault="002D12D1" w:rsidP="002D12D1">
      <w:r w:rsidRPr="002D12D1">
        <w:t xml:space="preserve"> SUM Qав - аварийный недоотпуск тепла за год, Гкал; </w:t>
      </w:r>
    </w:p>
    <w:p w:rsidR="002D12D1" w:rsidRPr="002D12D1" w:rsidRDefault="002D12D1" w:rsidP="002D12D1">
      <w:r w:rsidRPr="002D12D1">
        <w:t xml:space="preserve">SUM Q - расчетный отпуск тепла системой теплоснабжения за год, Гкал. </w:t>
      </w:r>
    </w:p>
    <w:p w:rsidR="002D12D1" w:rsidRPr="002D12D1" w:rsidRDefault="002D12D1" w:rsidP="002D12D1">
      <w:r w:rsidRPr="002D12D1">
        <w:t>Надежность электроснабжения источников тепла (Кэ) характеризуется наличием или отсутствием резервного электропитания:</w:t>
      </w:r>
    </w:p>
    <w:p w:rsidR="002D12D1" w:rsidRPr="002D12D1" w:rsidRDefault="002D12D1" w:rsidP="002D12D1">
      <w:r w:rsidRPr="002D12D1">
        <w:t xml:space="preserve"> при наличии второго ввода или автономного источника электроснабжения Кэ = 1,0; </w:t>
      </w:r>
    </w:p>
    <w:p w:rsidR="002D12D1" w:rsidRPr="002D12D1" w:rsidRDefault="002D12D1" w:rsidP="002D12D1">
      <w:r w:rsidRPr="002D12D1">
        <w:t xml:space="preserve">при отсутствии резервного электропитания при мощности отопительной котельной </w:t>
      </w:r>
    </w:p>
    <w:p w:rsidR="002D12D1" w:rsidRPr="002D12D1" w:rsidRDefault="002D12D1" w:rsidP="002D12D1">
      <w:r w:rsidRPr="002D12D1">
        <w:t xml:space="preserve">до 5,0 Гкал/ч Кэ = 0,8 </w:t>
      </w:r>
    </w:p>
    <w:p w:rsidR="002D12D1" w:rsidRPr="002D12D1" w:rsidRDefault="002D12D1" w:rsidP="002D12D1">
      <w:r w:rsidRPr="002D12D1">
        <w:t xml:space="preserve">св. 5,0 до 20 Гкал/ч Кэ = 0,7 </w:t>
      </w:r>
    </w:p>
    <w:p w:rsidR="002D12D1" w:rsidRPr="002D12D1" w:rsidRDefault="002D12D1" w:rsidP="002D12D1">
      <w:r w:rsidRPr="002D12D1">
        <w:t xml:space="preserve">св. 20 Гкал/ч Кэ = 0,6. </w:t>
      </w:r>
    </w:p>
    <w:p w:rsidR="002D12D1" w:rsidRPr="002D12D1" w:rsidRDefault="002D12D1" w:rsidP="002D12D1">
      <w:r w:rsidRPr="002D12D1">
        <w:t>Надежность водоснабжения источников тепла (Кв) характеризуется наличием или отсутствием резервного водоснабжения:</w:t>
      </w:r>
    </w:p>
    <w:p w:rsidR="002D12D1" w:rsidRPr="002D12D1" w:rsidRDefault="002D12D1" w:rsidP="002D12D1">
      <w:r w:rsidRPr="002D12D1">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2D12D1" w:rsidRPr="002D12D1" w:rsidRDefault="002D12D1" w:rsidP="002D12D1">
      <w:r w:rsidRPr="002D12D1">
        <w:t xml:space="preserve"> при отсутствии резервного водоснабжения при мощности отопительной котельной </w:t>
      </w:r>
    </w:p>
    <w:p w:rsidR="002D12D1" w:rsidRPr="002D12D1" w:rsidRDefault="002D12D1" w:rsidP="002D12D1">
      <w:r w:rsidRPr="002D12D1">
        <w:t xml:space="preserve">до 5,0 Гкал/ч Кв = 0,8 </w:t>
      </w:r>
    </w:p>
    <w:p w:rsidR="002D12D1" w:rsidRPr="002D12D1" w:rsidRDefault="002D12D1" w:rsidP="002D12D1">
      <w:r w:rsidRPr="002D12D1">
        <w:t xml:space="preserve">св. 5,0 до 20 Гкал/ч Кв = 0,7 </w:t>
      </w:r>
    </w:p>
    <w:p w:rsidR="002D12D1" w:rsidRPr="002D12D1" w:rsidRDefault="002D12D1" w:rsidP="002D12D1">
      <w:r w:rsidRPr="002D12D1">
        <w:t xml:space="preserve">св. 20 Гкал/ч Кв = 0,6. </w:t>
      </w:r>
    </w:p>
    <w:p w:rsidR="002D12D1" w:rsidRPr="002D12D1" w:rsidRDefault="002D12D1" w:rsidP="002D12D1">
      <w:r w:rsidRPr="002D12D1">
        <w:t xml:space="preserve">Надежность топливоснабжения источников тепла (Кт) характеризуется наличием или отсутствием резервного топливоснабжения: </w:t>
      </w:r>
    </w:p>
    <w:p w:rsidR="002D12D1" w:rsidRPr="002D12D1" w:rsidRDefault="002D12D1" w:rsidP="002D12D1">
      <w:r w:rsidRPr="002D12D1">
        <w:t xml:space="preserve">при наличии резервного топлива - Кт = 1,0; </w:t>
      </w:r>
    </w:p>
    <w:p w:rsidR="002D12D1" w:rsidRPr="002D12D1" w:rsidRDefault="002D12D1" w:rsidP="002D12D1">
      <w:r w:rsidRPr="002D12D1">
        <w:t xml:space="preserve">при отсутствии резервного топлива при мощности отопительной котельной </w:t>
      </w:r>
    </w:p>
    <w:p w:rsidR="002D12D1" w:rsidRPr="002D12D1" w:rsidRDefault="002D12D1" w:rsidP="002D12D1">
      <w:r w:rsidRPr="002D12D1">
        <w:t xml:space="preserve">до 5,0 Гкал/ч Кт = 1,0 </w:t>
      </w:r>
    </w:p>
    <w:p w:rsidR="002D12D1" w:rsidRPr="002D12D1" w:rsidRDefault="002D12D1" w:rsidP="002D12D1">
      <w:r w:rsidRPr="002D12D1">
        <w:t xml:space="preserve">св. 5,0 до 20 Гкал/ч Кт = 0,7 </w:t>
      </w:r>
    </w:p>
    <w:p w:rsidR="002D12D1" w:rsidRPr="002D12D1" w:rsidRDefault="002D12D1" w:rsidP="002D12D1">
      <w:r w:rsidRPr="002D12D1">
        <w:t xml:space="preserve">св. 20 Гкал/ч Кт = 0,5. </w:t>
      </w:r>
    </w:p>
    <w:p w:rsidR="002D12D1" w:rsidRPr="002D12D1" w:rsidRDefault="002D12D1" w:rsidP="002D12D1">
      <w:r w:rsidRPr="002D12D1">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2D12D1" w:rsidRPr="002D12D1" w:rsidRDefault="002D12D1" w:rsidP="002D12D1">
      <w:r w:rsidRPr="002D12D1">
        <w:t xml:space="preserve">Величина этого показателя определяется размером дефицита </w:t>
      </w:r>
    </w:p>
    <w:p w:rsidR="002D12D1" w:rsidRPr="002D12D1" w:rsidRDefault="002D12D1" w:rsidP="002D12D1">
      <w:r w:rsidRPr="002D12D1">
        <w:t xml:space="preserve">до 10% Кб = 1,0 </w:t>
      </w:r>
    </w:p>
    <w:p w:rsidR="002D12D1" w:rsidRPr="002D12D1" w:rsidRDefault="002D12D1" w:rsidP="002D12D1">
      <w:r w:rsidRPr="002D12D1">
        <w:t xml:space="preserve">св. 10 до 20% Кб = 0,8 </w:t>
      </w:r>
    </w:p>
    <w:p w:rsidR="002D12D1" w:rsidRPr="002D12D1" w:rsidRDefault="002D12D1" w:rsidP="002D12D1">
      <w:r w:rsidRPr="002D12D1">
        <w:t xml:space="preserve">св. 20 до 30% Кб = 0,6 </w:t>
      </w:r>
    </w:p>
    <w:p w:rsidR="002D12D1" w:rsidRPr="002D12D1" w:rsidRDefault="002D12D1" w:rsidP="002D12D1">
      <w:r w:rsidRPr="002D12D1">
        <w:t xml:space="preserve">св. 30% Кб = 0,3. </w:t>
      </w:r>
    </w:p>
    <w:p w:rsidR="002D12D1" w:rsidRPr="002D12D1" w:rsidRDefault="002D12D1" w:rsidP="002D12D1">
      <w:r w:rsidRPr="002D12D1">
        <w:lastRenderedPageBreak/>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2D12D1" w:rsidRPr="002D12D1" w:rsidRDefault="002D12D1" w:rsidP="002D12D1">
      <w:r w:rsidRPr="002D12D1">
        <w:t xml:space="preserve"> </w:t>
      </w:r>
      <w:r w:rsidRPr="002D12D1">
        <w:tab/>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2D12D1" w:rsidRPr="002D12D1" w:rsidRDefault="002D12D1" w:rsidP="002D12D1">
      <w:r w:rsidRPr="002D12D1">
        <w:t xml:space="preserve"> резервирование св. 90 до 100% нагрузки Кр = 1,0 </w:t>
      </w:r>
    </w:p>
    <w:p w:rsidR="002D12D1" w:rsidRPr="002D12D1" w:rsidRDefault="002D12D1" w:rsidP="002D12D1">
      <w:r w:rsidRPr="002D12D1">
        <w:t xml:space="preserve">св. 70 до 90% Кр = 0,7 </w:t>
      </w:r>
    </w:p>
    <w:p w:rsidR="002D12D1" w:rsidRPr="002D12D1" w:rsidRDefault="002D12D1" w:rsidP="002D12D1">
      <w:r w:rsidRPr="002D12D1">
        <w:t xml:space="preserve">св. 50 до 70% Кр = 0,5 </w:t>
      </w:r>
    </w:p>
    <w:p w:rsidR="002D12D1" w:rsidRPr="002D12D1" w:rsidRDefault="002D12D1" w:rsidP="002D12D1">
      <w:r w:rsidRPr="002D12D1">
        <w:t xml:space="preserve">св. 30 до 50% Кр = 0,3 </w:t>
      </w:r>
    </w:p>
    <w:p w:rsidR="002D12D1" w:rsidRPr="002D12D1" w:rsidRDefault="002D12D1" w:rsidP="002D12D1">
      <w:r w:rsidRPr="002D12D1">
        <w:t xml:space="preserve">менее 30% Кр = 0,2. </w:t>
      </w:r>
    </w:p>
    <w:p w:rsidR="002D12D1" w:rsidRPr="002D12D1" w:rsidRDefault="002D12D1" w:rsidP="002D12D1">
      <w:r w:rsidRPr="002D12D1">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 </w:t>
      </w:r>
    </w:p>
    <w:p w:rsidR="002D12D1" w:rsidRPr="002D12D1" w:rsidRDefault="002D12D1" w:rsidP="002D12D1">
      <w:r w:rsidRPr="002D12D1">
        <w:t xml:space="preserve">до 10% Кс = 1,0 </w:t>
      </w:r>
    </w:p>
    <w:p w:rsidR="002D12D1" w:rsidRPr="002D12D1" w:rsidRDefault="002D12D1" w:rsidP="002D12D1">
      <w:r w:rsidRPr="002D12D1">
        <w:t xml:space="preserve">св. 10 до 20% Кс = 0,8 </w:t>
      </w:r>
    </w:p>
    <w:p w:rsidR="002D12D1" w:rsidRPr="002D12D1" w:rsidRDefault="002D12D1" w:rsidP="002D12D1">
      <w:r w:rsidRPr="002D12D1">
        <w:t xml:space="preserve">св. 20 до 30% Кс = 0,6 </w:t>
      </w:r>
    </w:p>
    <w:p w:rsidR="002D12D1" w:rsidRPr="002D12D1" w:rsidRDefault="002D12D1" w:rsidP="002D12D1">
      <w:r w:rsidRPr="002D12D1">
        <w:t xml:space="preserve">св. 30% Кс = 0,5. </w:t>
      </w:r>
    </w:p>
    <w:p w:rsidR="002D12D1" w:rsidRPr="002D12D1" w:rsidRDefault="002D12D1" w:rsidP="002D12D1">
      <w:r w:rsidRPr="002D12D1">
        <w:t>1.10. Технико-экономические показатели теплоснабжающих и теплосетевых организаций</w:t>
      </w:r>
    </w:p>
    <w:p w:rsidR="002D12D1" w:rsidRPr="002D12D1" w:rsidRDefault="002D12D1" w:rsidP="002D12D1">
      <w:pPr>
        <w:rPr>
          <w:rFonts w:eastAsia="Calibri"/>
          <w:lang w:eastAsia="en-US"/>
        </w:rPr>
      </w:pPr>
      <w:r w:rsidRPr="002D12D1">
        <w:rPr>
          <w:rFonts w:eastAsia="Calibri"/>
          <w:lang w:eastAsia="en-US"/>
        </w:rPr>
        <w:t xml:space="preserve">Таблица 1.40 - </w:t>
      </w:r>
      <w:r w:rsidRPr="002D12D1">
        <w:t>Технико-экономические показатели передачи тепловой энергии и теплоносителя в системе теплоснабжения</w:t>
      </w:r>
    </w:p>
    <w:tbl>
      <w:tblPr>
        <w:tblW w:w="9747" w:type="dxa"/>
        <w:tblInd w:w="-108" w:type="dxa"/>
        <w:tblCellMar>
          <w:left w:w="0" w:type="dxa"/>
          <w:right w:w="0" w:type="dxa"/>
        </w:tblCellMar>
        <w:tblLook w:val="04A0" w:firstRow="1" w:lastRow="0" w:firstColumn="1" w:lastColumn="0" w:noHBand="0" w:noVBand="1"/>
      </w:tblPr>
      <w:tblGrid>
        <w:gridCol w:w="108"/>
        <w:gridCol w:w="1701"/>
        <w:gridCol w:w="1333"/>
        <w:gridCol w:w="1208"/>
        <w:gridCol w:w="434"/>
        <w:gridCol w:w="774"/>
        <w:gridCol w:w="1208"/>
        <w:gridCol w:w="411"/>
        <w:gridCol w:w="576"/>
        <w:gridCol w:w="980"/>
        <w:gridCol w:w="1014"/>
      </w:tblGrid>
      <w:tr w:rsidR="002D12D1" w:rsidRPr="002D12D1" w:rsidTr="00ED11B8">
        <w:trPr>
          <w:gridBefore w:val="1"/>
          <w:wBefore w:w="108" w:type="dxa"/>
          <w:trHeight w:val="15"/>
        </w:trPr>
        <w:tc>
          <w:tcPr>
            <w:tcW w:w="3034" w:type="dxa"/>
            <w:gridSpan w:val="2"/>
            <w:tcBorders>
              <w:top w:val="nil"/>
              <w:left w:val="nil"/>
              <w:bottom w:val="nil"/>
              <w:right w:val="nil"/>
            </w:tcBorders>
            <w:shd w:val="clear" w:color="auto" w:fill="auto"/>
            <w:hideMark/>
          </w:tcPr>
          <w:p w:rsidR="002D12D1" w:rsidRPr="002D12D1" w:rsidRDefault="002D12D1" w:rsidP="002D12D1"/>
        </w:tc>
        <w:tc>
          <w:tcPr>
            <w:tcW w:w="1208" w:type="dxa"/>
            <w:tcBorders>
              <w:top w:val="nil"/>
              <w:left w:val="nil"/>
              <w:bottom w:val="nil"/>
              <w:right w:val="nil"/>
            </w:tcBorders>
            <w:shd w:val="clear" w:color="auto" w:fill="auto"/>
            <w:hideMark/>
          </w:tcPr>
          <w:p w:rsidR="002D12D1" w:rsidRPr="002D12D1" w:rsidRDefault="002D12D1" w:rsidP="002D12D1"/>
        </w:tc>
        <w:tc>
          <w:tcPr>
            <w:tcW w:w="1208" w:type="dxa"/>
            <w:gridSpan w:val="2"/>
            <w:tcBorders>
              <w:top w:val="nil"/>
              <w:left w:val="nil"/>
              <w:bottom w:val="nil"/>
              <w:right w:val="nil"/>
            </w:tcBorders>
            <w:shd w:val="clear" w:color="auto" w:fill="auto"/>
            <w:hideMark/>
          </w:tcPr>
          <w:p w:rsidR="002D12D1" w:rsidRPr="002D12D1" w:rsidRDefault="002D12D1" w:rsidP="002D12D1"/>
        </w:tc>
        <w:tc>
          <w:tcPr>
            <w:tcW w:w="1208" w:type="dxa"/>
            <w:tcBorders>
              <w:top w:val="nil"/>
              <w:left w:val="nil"/>
              <w:bottom w:val="nil"/>
              <w:right w:val="nil"/>
            </w:tcBorders>
            <w:shd w:val="clear" w:color="auto" w:fill="auto"/>
            <w:hideMark/>
          </w:tcPr>
          <w:p w:rsidR="002D12D1" w:rsidRPr="002D12D1" w:rsidRDefault="002D12D1" w:rsidP="002D12D1"/>
        </w:tc>
        <w:tc>
          <w:tcPr>
            <w:tcW w:w="987" w:type="dxa"/>
            <w:gridSpan w:val="2"/>
            <w:tcBorders>
              <w:top w:val="nil"/>
              <w:left w:val="nil"/>
              <w:bottom w:val="nil"/>
              <w:right w:val="nil"/>
            </w:tcBorders>
            <w:shd w:val="clear" w:color="auto" w:fill="auto"/>
            <w:hideMark/>
          </w:tcPr>
          <w:p w:rsidR="002D12D1" w:rsidRPr="002D12D1" w:rsidRDefault="002D12D1" w:rsidP="002D12D1"/>
        </w:tc>
        <w:tc>
          <w:tcPr>
            <w:tcW w:w="980" w:type="dxa"/>
            <w:tcBorders>
              <w:top w:val="nil"/>
              <w:left w:val="nil"/>
              <w:bottom w:val="nil"/>
              <w:right w:val="nil"/>
            </w:tcBorders>
          </w:tcPr>
          <w:p w:rsidR="002D12D1" w:rsidRPr="002D12D1" w:rsidRDefault="002D12D1" w:rsidP="002D12D1"/>
        </w:tc>
        <w:tc>
          <w:tcPr>
            <w:tcW w:w="1014" w:type="dxa"/>
            <w:tcBorders>
              <w:top w:val="nil"/>
              <w:left w:val="nil"/>
              <w:bottom w:val="nil"/>
              <w:right w:val="nil"/>
            </w:tcBorders>
            <w:shd w:val="clear" w:color="auto" w:fill="auto"/>
            <w:hideMark/>
          </w:tcPr>
          <w:p w:rsidR="002D12D1" w:rsidRPr="002D12D1" w:rsidRDefault="002D12D1" w:rsidP="002D12D1"/>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09" w:type="dxa"/>
            <w:gridSpan w:val="2"/>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bookmarkStart w:id="75" w:name="_Hlk196752061"/>
            <w:r w:rsidRPr="002D12D1">
              <w:rPr>
                <w:rFonts w:eastAsia="Lucida Sans Unicode"/>
              </w:rPr>
              <w:t>№ п/п</w:t>
            </w:r>
          </w:p>
        </w:tc>
        <w:tc>
          <w:tcPr>
            <w:tcW w:w="2975" w:type="dxa"/>
            <w:gridSpan w:val="3"/>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t>Наименование показателя</w:t>
            </w:r>
          </w:p>
        </w:tc>
        <w:tc>
          <w:tcPr>
            <w:tcW w:w="4963" w:type="dxa"/>
            <w:gridSpan w:val="6"/>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t>Показатель теплоснабжающей организации</w:t>
            </w:r>
          </w:p>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747" w:type="dxa"/>
            <w:gridSpan w:val="11"/>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t>МУП ЧМР «Теплоснабжение»</w:t>
            </w:r>
          </w:p>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Lucida Sans Unicode"/>
              </w:rPr>
              <w:t>1</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t>Установленная тепловая мощность</w:t>
            </w:r>
          </w:p>
        </w:tc>
        <w:tc>
          <w:tcPr>
            <w:tcW w:w="2393" w:type="dxa"/>
            <w:gridSpan w:val="3"/>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t>Гкал/ч</w:t>
            </w:r>
          </w:p>
        </w:tc>
        <w:tc>
          <w:tcPr>
            <w:tcW w:w="2570"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highlight w:val="yellow"/>
              </w:rPr>
            </w:pPr>
            <w:r w:rsidRPr="002D12D1">
              <w:rPr>
                <w:rFonts w:eastAsia="Lucida Sans Unicode"/>
              </w:rPr>
              <w:t>45,97</w:t>
            </w:r>
          </w:p>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Lucida Sans Unicode"/>
              </w:rPr>
              <w:t>2</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t>Количество котельных</w:t>
            </w:r>
          </w:p>
        </w:tc>
        <w:tc>
          <w:tcPr>
            <w:tcW w:w="2393" w:type="dxa"/>
            <w:gridSpan w:val="3"/>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t>единицы</w:t>
            </w:r>
          </w:p>
        </w:tc>
        <w:tc>
          <w:tcPr>
            <w:tcW w:w="2570"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highlight w:val="yellow"/>
              </w:rPr>
            </w:pPr>
            <w:r w:rsidRPr="002D12D1">
              <w:rPr>
                <w:rFonts w:eastAsia="Lucida Sans Unicode"/>
              </w:rPr>
              <w:t>7</w:t>
            </w:r>
          </w:p>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6"/>
        </w:trPr>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Lucida Sans Unicode"/>
              </w:rPr>
              <w:t>3</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t>Протяженность сетей (2-х трубная)</w:t>
            </w:r>
          </w:p>
        </w:tc>
        <w:tc>
          <w:tcPr>
            <w:tcW w:w="2393" w:type="dxa"/>
            <w:gridSpan w:val="3"/>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rPr>
                <w:rFonts w:eastAsia="Lucida Sans Unicode"/>
              </w:rPr>
              <w:t>м</w:t>
            </w:r>
          </w:p>
        </w:tc>
        <w:tc>
          <w:tcPr>
            <w:tcW w:w="2570"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highlight w:val="yellow"/>
              </w:rPr>
            </w:pPr>
            <w:r w:rsidRPr="002D12D1">
              <w:t>19978</w:t>
            </w:r>
          </w:p>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Lucida Sans Unicode"/>
              </w:rPr>
              <w:t>4</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t>Расчетная нагрузка</w:t>
            </w:r>
          </w:p>
        </w:tc>
        <w:tc>
          <w:tcPr>
            <w:tcW w:w="2393" w:type="dxa"/>
            <w:gridSpan w:val="3"/>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t>Гкал/ч</w:t>
            </w:r>
          </w:p>
        </w:tc>
        <w:tc>
          <w:tcPr>
            <w:tcW w:w="2570"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highlight w:val="yellow"/>
              </w:rPr>
            </w:pPr>
            <w:r w:rsidRPr="002D12D1">
              <w:rPr>
                <w:rFonts w:eastAsia="Lucida Sans Unicode"/>
              </w:rPr>
              <w:t>17,93</w:t>
            </w:r>
          </w:p>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Lucida Sans Unicode"/>
              </w:rPr>
              <w:t>5</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t>Средний удельный расход топлива котла</w:t>
            </w:r>
          </w:p>
        </w:tc>
        <w:tc>
          <w:tcPr>
            <w:tcW w:w="2393" w:type="dxa"/>
            <w:gridSpan w:val="3"/>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t>кг. у. т./Гкал</w:t>
            </w:r>
          </w:p>
        </w:tc>
        <w:tc>
          <w:tcPr>
            <w:tcW w:w="2570"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Verdana"/>
              </w:rPr>
              <w:t>155,476</w:t>
            </w:r>
          </w:p>
        </w:tc>
      </w:tr>
      <w:tr w:rsidR="002D12D1" w:rsidRPr="002D12D1" w:rsidTr="00ED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Lucida Sans Unicode"/>
              </w:rPr>
              <w:t>6</w:t>
            </w:r>
          </w:p>
        </w:tc>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t>Технологические потери</w:t>
            </w:r>
          </w:p>
        </w:tc>
        <w:tc>
          <w:tcPr>
            <w:tcW w:w="2393" w:type="dxa"/>
            <w:gridSpan w:val="3"/>
            <w:tcBorders>
              <w:top w:val="single" w:sz="4" w:space="0" w:color="auto"/>
              <w:left w:val="single" w:sz="4" w:space="0" w:color="auto"/>
              <w:bottom w:val="single" w:sz="4" w:space="0" w:color="auto"/>
              <w:right w:val="single" w:sz="4" w:space="0" w:color="auto"/>
            </w:tcBorders>
            <w:hideMark/>
          </w:tcPr>
          <w:p w:rsidR="002D12D1" w:rsidRPr="002D12D1" w:rsidRDefault="002D12D1" w:rsidP="002D12D1">
            <w:pPr>
              <w:rPr>
                <w:rFonts w:eastAsia="Lucida Sans Unicode"/>
              </w:rPr>
            </w:pPr>
            <w:r w:rsidRPr="002D12D1">
              <w:t>Гкал/час</w:t>
            </w:r>
          </w:p>
        </w:tc>
        <w:tc>
          <w:tcPr>
            <w:tcW w:w="2570" w:type="dxa"/>
            <w:gridSpan w:val="3"/>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pPr>
              <w:rPr>
                <w:rFonts w:eastAsia="Lucida Sans Unicode"/>
              </w:rPr>
            </w:pPr>
            <w:r w:rsidRPr="002D12D1">
              <w:rPr>
                <w:rFonts w:eastAsia="Lucida Sans Unicode"/>
              </w:rPr>
              <w:t>0,956</w:t>
            </w:r>
          </w:p>
        </w:tc>
      </w:tr>
      <w:bookmarkEnd w:id="75"/>
    </w:tbl>
    <w:p w:rsidR="002D12D1" w:rsidRPr="002D12D1" w:rsidRDefault="002D12D1" w:rsidP="002D12D1">
      <w:pPr>
        <w:rPr>
          <w:highlight w:val="yellow"/>
        </w:rPr>
        <w:sectPr w:rsidR="002D12D1" w:rsidRPr="002D12D1" w:rsidSect="008B41BE">
          <w:pgSz w:w="11906" w:h="16838"/>
          <w:pgMar w:top="851" w:right="567" w:bottom="851" w:left="1701" w:header="709" w:footer="709" w:gutter="0"/>
          <w:cols w:space="708"/>
          <w:docGrid w:linePitch="360"/>
        </w:sectPr>
      </w:pPr>
    </w:p>
    <w:p w:rsidR="002D12D1" w:rsidRPr="002D12D1" w:rsidRDefault="002D12D1" w:rsidP="002D12D1">
      <w:r w:rsidRPr="002D12D1">
        <w:lastRenderedPageBreak/>
        <w:t>1.11. Цены (тарифы) в сфере теплоснабжения</w:t>
      </w:r>
    </w:p>
    <w:p w:rsidR="002D12D1" w:rsidRPr="002D12D1" w:rsidRDefault="002D12D1" w:rsidP="002D12D1">
      <w:r w:rsidRPr="002D12D1">
        <w:t>1.11.1. Описание динамики утвержденных цен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2D12D1" w:rsidRPr="002D12D1" w:rsidRDefault="002D12D1" w:rsidP="002D12D1">
      <w:r w:rsidRPr="002D12D1">
        <w:t>Тарифы для потребителей, оплачивающих производство и передачу тепловой энергии, представлены в таблице 1.41.</w:t>
      </w:r>
    </w:p>
    <w:p w:rsidR="002D12D1" w:rsidRPr="002D12D1" w:rsidRDefault="002D12D1" w:rsidP="002D12D1">
      <w:bookmarkStart w:id="76" w:name="_Hlk172147897"/>
      <w:r w:rsidRPr="002D12D1">
        <w:t xml:space="preserve">Таблица 1.41 – Тарифы на тепловую энергию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96"/>
        <w:gridCol w:w="4958"/>
      </w:tblGrid>
      <w:tr w:rsidR="002D12D1" w:rsidRPr="002D12D1" w:rsidTr="00ED11B8">
        <w:trPr>
          <w:trHeight w:val="57"/>
          <w:jc w:val="center"/>
        </w:trPr>
        <w:tc>
          <w:tcPr>
            <w:tcW w:w="1951" w:type="dxa"/>
            <w:shd w:val="clear" w:color="auto" w:fill="auto"/>
            <w:vAlign w:val="center"/>
            <w:hideMark/>
          </w:tcPr>
          <w:bookmarkEnd w:id="76"/>
          <w:p w:rsidR="002D12D1" w:rsidRPr="002D12D1" w:rsidRDefault="002D12D1" w:rsidP="002D12D1">
            <w:r w:rsidRPr="002D12D1">
              <w:t>Показатель</w:t>
            </w:r>
          </w:p>
        </w:tc>
        <w:tc>
          <w:tcPr>
            <w:tcW w:w="1976" w:type="dxa"/>
            <w:shd w:val="clear" w:color="auto" w:fill="auto"/>
            <w:vAlign w:val="center"/>
          </w:tcPr>
          <w:p w:rsidR="002D12D1" w:rsidRPr="002D12D1" w:rsidRDefault="002D12D1" w:rsidP="002D12D1">
            <w:r w:rsidRPr="002D12D1">
              <w:t>с 01.07.2024 по 31.12.2024</w:t>
            </w:r>
          </w:p>
        </w:tc>
      </w:tr>
      <w:tr w:rsidR="002D12D1" w:rsidRPr="002D12D1" w:rsidTr="00ED11B8">
        <w:trPr>
          <w:trHeight w:val="57"/>
          <w:jc w:val="center"/>
        </w:trPr>
        <w:tc>
          <w:tcPr>
            <w:tcW w:w="1951" w:type="dxa"/>
            <w:shd w:val="clear" w:color="auto" w:fill="auto"/>
            <w:vAlign w:val="center"/>
            <w:hideMark/>
          </w:tcPr>
          <w:p w:rsidR="002D12D1" w:rsidRPr="002D12D1" w:rsidRDefault="002D12D1" w:rsidP="002D12D1">
            <w:r w:rsidRPr="002D12D1">
              <w:t>Тариф</w:t>
            </w:r>
          </w:p>
        </w:tc>
        <w:tc>
          <w:tcPr>
            <w:tcW w:w="1976" w:type="dxa"/>
            <w:shd w:val="clear" w:color="auto" w:fill="auto"/>
            <w:vAlign w:val="center"/>
          </w:tcPr>
          <w:p w:rsidR="002D12D1" w:rsidRPr="002D12D1" w:rsidRDefault="002D12D1" w:rsidP="002D12D1">
            <w:r w:rsidRPr="002D12D1">
              <w:t>3328,31</w:t>
            </w:r>
          </w:p>
        </w:tc>
      </w:tr>
      <w:tr w:rsidR="002D12D1" w:rsidRPr="002D12D1" w:rsidTr="00ED11B8">
        <w:trPr>
          <w:trHeight w:val="57"/>
          <w:jc w:val="center"/>
        </w:trPr>
        <w:tc>
          <w:tcPr>
            <w:tcW w:w="1951" w:type="dxa"/>
            <w:shd w:val="clear" w:color="auto" w:fill="auto"/>
            <w:vAlign w:val="center"/>
            <w:hideMark/>
          </w:tcPr>
          <w:p w:rsidR="002D12D1" w:rsidRPr="002D12D1" w:rsidRDefault="002D12D1" w:rsidP="002D12D1">
            <w:r w:rsidRPr="002D12D1">
              <w:t>Изменение цен, %</w:t>
            </w:r>
          </w:p>
        </w:tc>
        <w:tc>
          <w:tcPr>
            <w:tcW w:w="1976" w:type="dxa"/>
            <w:shd w:val="clear" w:color="auto" w:fill="auto"/>
            <w:noWrap/>
            <w:vAlign w:val="center"/>
          </w:tcPr>
          <w:p w:rsidR="002D12D1" w:rsidRPr="002D12D1" w:rsidRDefault="002D12D1" w:rsidP="002D12D1"/>
        </w:tc>
      </w:tr>
    </w:tbl>
    <w:p w:rsidR="002D12D1" w:rsidRPr="002D12D1" w:rsidRDefault="002D12D1" w:rsidP="002D12D1"/>
    <w:p w:rsidR="002D12D1" w:rsidRPr="002D12D1" w:rsidRDefault="002D12D1" w:rsidP="002D12D1">
      <w:r w:rsidRPr="002D12D1">
        <w:t>1.11.2. Описание структуры цен (тарифов), установленных на момент разработки схемы теплоснабжения</w:t>
      </w:r>
    </w:p>
    <w:p w:rsidR="002D12D1" w:rsidRPr="002D12D1" w:rsidRDefault="002D12D1" w:rsidP="002D12D1">
      <w:bookmarkStart w:id="77" w:name="_Hlk168348875"/>
      <w:r w:rsidRPr="002D12D1">
        <w:t>Таблица 1.42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40"/>
        <w:gridCol w:w="2435"/>
        <w:gridCol w:w="2172"/>
      </w:tblGrid>
      <w:tr w:rsidR="002D12D1" w:rsidRPr="002D12D1" w:rsidTr="00ED11B8">
        <w:tc>
          <w:tcPr>
            <w:tcW w:w="5140" w:type="dxa"/>
            <w:vAlign w:val="center"/>
          </w:tcPr>
          <w:bookmarkEnd w:id="77"/>
          <w:p w:rsidR="002D12D1" w:rsidRPr="002D12D1" w:rsidRDefault="002D12D1" w:rsidP="002D12D1">
            <w:r w:rsidRPr="002D12D1">
              <w:t>Показатель</w:t>
            </w:r>
          </w:p>
        </w:tc>
        <w:tc>
          <w:tcPr>
            <w:tcW w:w="2435" w:type="dxa"/>
            <w:vAlign w:val="center"/>
          </w:tcPr>
          <w:p w:rsidR="002D12D1" w:rsidRPr="002D12D1" w:rsidRDefault="002D12D1" w:rsidP="002D12D1">
            <w:r w:rsidRPr="002D12D1">
              <w:t>Ед. изм.</w:t>
            </w:r>
          </w:p>
        </w:tc>
        <w:tc>
          <w:tcPr>
            <w:tcW w:w="2172" w:type="dxa"/>
            <w:vAlign w:val="center"/>
          </w:tcPr>
          <w:p w:rsidR="002D12D1" w:rsidRPr="002D12D1" w:rsidRDefault="002D12D1" w:rsidP="002D12D1">
            <w:r w:rsidRPr="002D12D1">
              <w:t>2025</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Индекс потребительских цен на расчетный период регулирования</w:t>
            </w:r>
          </w:p>
        </w:tc>
        <w:tc>
          <w:tcPr>
            <w:tcW w:w="2435"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0,04</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Индекс эффективности оперативных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Установленная тепловая мощность источника тепловой энергии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Гкал/час</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42,</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Коэффициент эластичности затрат  по росту активов</w:t>
            </w:r>
          </w:p>
        </w:tc>
        <w:tc>
          <w:tcPr>
            <w:tcW w:w="2435"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0,75</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I</w:t>
            </w:r>
            <w:r w:rsidRPr="002D12D1">
              <w:t>. ОПЕРАЦИОННЫЕ РАСХОДЫ</w:t>
            </w:r>
          </w:p>
        </w:tc>
        <w:tc>
          <w:tcPr>
            <w:tcW w:w="2435"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highlight w:val="yellow"/>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 на приобретение сырья и материалов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н/д</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ремонт основных средств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н/д</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Аренда земли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н/д</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оплату труда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н/д</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оплату работ и услуг  производственного характера, выполняемых по договорам со сторонними организациями всего,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оплату иных работ и услуг, выполняемых по договорам с организациями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xml:space="preserve">Расходы на служебные командировки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обучение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Лизинговый платеж</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Арендная плата (непроизводственные объекты)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rPr>
          <w:trHeight w:val="244"/>
        </w:trPr>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Другие расходы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Итого операционных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II</w:t>
            </w:r>
            <w:r w:rsidRPr="002D12D1">
              <w:t>. НЕПОДКОНТРОЛЬНЫЕ РАСХОДЫ</w:t>
            </w:r>
          </w:p>
        </w:tc>
        <w:tc>
          <w:tcPr>
            <w:tcW w:w="2435"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оплату услуг, оказываемых организациями, осуществляющими регулируемые виды деятельности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Арендная плата всего, в т.ч.</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-арендная плата за нежилые помещения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арендная плата за земельные участки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Концессионная плата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уплату налогов, сборов и других обязательных платежей всего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lastRenderedPageBreak/>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расходы на обязательное страхование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иные расходы, в т.ч.:</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налог на имущество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-транспортный налог</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-налог на землю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-услуги банка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-прочие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дОтчисления на социальные нужды, в том числе: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н/д</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-отчисления на социальные нужды ОПП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отчисления на социальные нужды ремонтного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отчисления на социальные нужды общепроизводственного персонала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отчисления на социальные нужды АУП</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по сомнительным долгам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Амортизация основных средств и нематериальных активов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по выплатам на договора  займа и кредитным договорам, включая проценты по ним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Неучтенные экономически обоснованные расходы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ИТОГО: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ИТОГО неподконтрольных расходов: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III</w:t>
            </w:r>
            <w:r w:rsidRPr="002D12D1">
              <w:t xml:space="preserve"> ПРИБЫЛЬ</w:t>
            </w:r>
          </w:p>
        </w:tc>
        <w:tc>
          <w:tcPr>
            <w:tcW w:w="2435"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Нормативный срок прибыли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0,5</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Нормативная прибыль всего, в т.ч.</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расходы на капитальные вложения  (инвестиции)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расходы на погашение и обслуживание заемных средств в рамках инвестпрограммы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выплаты, предусмотренные коллективным договором, не учитывается при определении  налоговой базы налога на прибыль в соответствии с налоговым кодексом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Предпринимательская прибыль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Выпадающие доходы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Итого: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IV</w:t>
            </w:r>
            <w:r w:rsidRPr="002D12D1">
              <w:t xml:space="preserve"> РАСХОДЫ НА ПРИОБРЕТЕНИЕ ЭНЕРГЕТИЧЕСКИХ РЕСУРСОВ, </w:t>
            </w:r>
            <w:r w:rsidRPr="002D12D1">
              <w:lastRenderedPageBreak/>
              <w:t>ХОЛОДНОЙ ВОДЫ И ТЕПЛОНОСИТЕЛЯ</w:t>
            </w:r>
          </w:p>
        </w:tc>
        <w:tc>
          <w:tcPr>
            <w:tcW w:w="2435"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highlight w:val="yellow"/>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lastRenderedPageBreak/>
              <w:t>Расходы на электроэнергию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1408,8</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xml:space="preserve">тариф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Руб./кВт*ч</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4,07</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xml:space="preserve">объем </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кВт*ч</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346069</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холодную воду</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163,958</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цена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Руб/м3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27,60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объем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5940,54</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на топливо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21214,183</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цена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Руб/тыс. 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6159</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объем</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м3</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3444,42</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Расходы по созданию запасов топлива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Итого расходов  на приобретение ЭР</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22786,941</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ИТОГО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81808,71</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V</w:t>
            </w:r>
            <w:r w:rsidRPr="002D12D1">
              <w:t xml:space="preserve"> Результаты деятельности до перехода к регулированию цен (тарифов) на основе долгосрочных параметров регулирования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VI</w:t>
            </w:r>
            <w:r w:rsidRPr="002D12D1">
              <w:t xml:space="preserve">  Корректировка с целью учета отклонения фактических значений параметров расчета тарифов от значений, учтенных при установлении тарифов (по результатам </w:t>
            </w:r>
            <w:r w:rsidRPr="002D12D1">
              <w:rPr>
                <w:lang w:val="en-US"/>
              </w:rPr>
              <w:t>i</w:t>
            </w:r>
            <w:r w:rsidRPr="002D12D1">
              <w:t>-2-го года)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VII</w:t>
            </w:r>
            <w:r w:rsidRPr="002D12D1">
              <w:t xml:space="preserve"> Корректировка с учетом надежности и качества реализуемых товаров (оказываемых услуг) , подлежащая учету в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VIII</w:t>
            </w:r>
            <w:r w:rsidRPr="002D12D1">
              <w:t xml:space="preserve"> Корректировка НВВ в связи с изменением (неисполнением) инвестиционной программы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rPr>
          <w:trHeight w:val="673"/>
        </w:trPr>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rPr>
                <w:lang w:val="en-US"/>
              </w:rPr>
              <w:t>IX</w:t>
            </w:r>
            <w:r w:rsidRPr="002D12D1">
              <w:t xml:space="preserve"> 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435"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Всего НВВ:</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Тыс. руб.</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59021,769</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Производственная тепловая энергия</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26866,449</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Энергии всего:</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В т.ч. работающих на:</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Газовом топливе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26866,449</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мазуте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highlight w:val="yellow"/>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дизельном топливе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highlight w:val="yellow"/>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Твердом топливе</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tcPr>
          <w:p w:rsidR="002D12D1" w:rsidRPr="002D12D1" w:rsidRDefault="002D12D1" w:rsidP="002D12D1">
            <w:pPr>
              <w:rPr>
                <w:highlight w:val="yellow"/>
                <w:lang w:eastAsia="en-US"/>
              </w:rPr>
            </w:pP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Собственные нужды котельной</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537,331</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Получено со стороны</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0,0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Отпуск в сеть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26866,449</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Потери тепловой энергии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2280,513</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потерь к отпуску в сеть</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10</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xml:space="preserve">Удельный расход условного топлива на </w:t>
            </w:r>
            <w:r w:rsidRPr="002D12D1">
              <w:lastRenderedPageBreak/>
              <w:t>производственную тепловую энергию</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lastRenderedPageBreak/>
              <w:t>Кг.у.т./Гкал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155,5</w:t>
            </w:r>
          </w:p>
        </w:tc>
      </w:tr>
      <w:tr w:rsidR="002D12D1" w:rsidRPr="002D12D1" w:rsidTr="00ED11B8">
        <w:trPr>
          <w:trHeight w:val="271"/>
        </w:trPr>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lastRenderedPageBreak/>
              <w:t>Протяженность сетей в 2-х трубном исполнении</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м</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21739,16</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 xml:space="preserve"> Полезный отпуск</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24048,605</w:t>
            </w:r>
          </w:p>
        </w:tc>
      </w:tr>
      <w:tr w:rsidR="002D12D1" w:rsidRPr="002D12D1" w:rsidTr="00ED11B8">
        <w:tc>
          <w:tcPr>
            <w:tcW w:w="5140"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Среднегодовой тариф с НДС</w:t>
            </w:r>
          </w:p>
        </w:tc>
        <w:tc>
          <w:tcPr>
            <w:tcW w:w="2435"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lang w:eastAsia="en-US"/>
              </w:rPr>
            </w:pPr>
            <w:r w:rsidRPr="002D12D1">
              <w:t>руб./Гкал</w:t>
            </w:r>
          </w:p>
        </w:tc>
        <w:tc>
          <w:tcPr>
            <w:tcW w:w="2172" w:type="dxa"/>
            <w:tcBorders>
              <w:top w:val="single" w:sz="12" w:space="0" w:color="auto"/>
              <w:left w:val="single" w:sz="12" w:space="0" w:color="auto"/>
              <w:bottom w:val="single" w:sz="12" w:space="0" w:color="auto"/>
              <w:right w:val="single" w:sz="12" w:space="0" w:color="auto"/>
            </w:tcBorders>
            <w:vAlign w:val="center"/>
            <w:hideMark/>
          </w:tcPr>
          <w:p w:rsidR="002D12D1" w:rsidRPr="002D12D1" w:rsidRDefault="002D12D1" w:rsidP="002D12D1">
            <w:pPr>
              <w:rPr>
                <w:highlight w:val="yellow"/>
                <w:lang w:eastAsia="en-US"/>
              </w:rPr>
            </w:pPr>
            <w:r w:rsidRPr="002D12D1">
              <w:t>2454,270</w:t>
            </w:r>
          </w:p>
        </w:tc>
      </w:tr>
      <w:tr w:rsidR="002D12D1" w:rsidRPr="002D12D1" w:rsidTr="00ED11B8">
        <w:tc>
          <w:tcPr>
            <w:tcW w:w="5140" w:type="dxa"/>
            <w:vAlign w:val="center"/>
          </w:tcPr>
          <w:p w:rsidR="002D12D1" w:rsidRPr="002D12D1" w:rsidRDefault="002D12D1" w:rsidP="002D12D1">
            <w:r w:rsidRPr="002D12D1">
              <w:t>Индекс потребительских цен на расчетный период регулирования</w:t>
            </w:r>
          </w:p>
        </w:tc>
        <w:tc>
          <w:tcPr>
            <w:tcW w:w="2435" w:type="dxa"/>
            <w:vAlign w:val="center"/>
          </w:tcPr>
          <w:p w:rsidR="002D12D1" w:rsidRPr="002D12D1" w:rsidRDefault="002D12D1" w:rsidP="002D12D1"/>
        </w:tc>
        <w:tc>
          <w:tcPr>
            <w:tcW w:w="2172" w:type="dxa"/>
            <w:vAlign w:val="center"/>
          </w:tcPr>
          <w:p w:rsidR="002D12D1" w:rsidRPr="002D12D1" w:rsidRDefault="002D12D1" w:rsidP="002D12D1">
            <w:r w:rsidRPr="002D12D1">
              <w:t>0,04</w:t>
            </w:r>
          </w:p>
        </w:tc>
      </w:tr>
      <w:tr w:rsidR="002D12D1" w:rsidRPr="002D12D1" w:rsidTr="00ED11B8">
        <w:tc>
          <w:tcPr>
            <w:tcW w:w="5140" w:type="dxa"/>
            <w:vAlign w:val="center"/>
          </w:tcPr>
          <w:p w:rsidR="002D12D1" w:rsidRPr="002D12D1" w:rsidRDefault="002D12D1" w:rsidP="002D12D1">
            <w:r w:rsidRPr="002D12D1">
              <w:t>Индекс эффективности оперативных расходов</w:t>
            </w:r>
          </w:p>
        </w:tc>
        <w:tc>
          <w:tcPr>
            <w:tcW w:w="2435" w:type="dxa"/>
            <w:vAlign w:val="center"/>
          </w:tcPr>
          <w:p w:rsidR="002D12D1" w:rsidRPr="002D12D1" w:rsidRDefault="002D12D1" w:rsidP="002D12D1">
            <w:r w:rsidRPr="002D12D1">
              <w:t>%</w:t>
            </w:r>
          </w:p>
        </w:tc>
        <w:tc>
          <w:tcPr>
            <w:tcW w:w="2172" w:type="dxa"/>
            <w:vAlign w:val="center"/>
          </w:tcPr>
          <w:p w:rsidR="002D12D1" w:rsidRPr="002D12D1" w:rsidRDefault="002D12D1" w:rsidP="002D12D1">
            <w:r w:rsidRPr="002D12D1">
              <w:t>1,0</w:t>
            </w:r>
          </w:p>
        </w:tc>
      </w:tr>
      <w:tr w:rsidR="002D12D1" w:rsidRPr="002D12D1" w:rsidTr="00ED11B8">
        <w:tc>
          <w:tcPr>
            <w:tcW w:w="5140" w:type="dxa"/>
            <w:vAlign w:val="center"/>
          </w:tcPr>
          <w:p w:rsidR="002D12D1" w:rsidRPr="002D12D1" w:rsidRDefault="002D12D1" w:rsidP="002D12D1">
            <w:r w:rsidRPr="002D12D1">
              <w:t>Установленная тепловая мощность источника тепловой энергии</w:t>
            </w:r>
          </w:p>
        </w:tc>
        <w:tc>
          <w:tcPr>
            <w:tcW w:w="2435" w:type="dxa"/>
            <w:vAlign w:val="center"/>
          </w:tcPr>
          <w:p w:rsidR="002D12D1" w:rsidRPr="002D12D1" w:rsidRDefault="002D12D1" w:rsidP="002D12D1">
            <w:r w:rsidRPr="002D12D1">
              <w:t>Гкал/час</w:t>
            </w:r>
          </w:p>
        </w:tc>
        <w:tc>
          <w:tcPr>
            <w:tcW w:w="2172" w:type="dxa"/>
            <w:vAlign w:val="center"/>
          </w:tcPr>
          <w:p w:rsidR="002D12D1" w:rsidRPr="002D12D1" w:rsidRDefault="002D12D1" w:rsidP="002D12D1">
            <w:r w:rsidRPr="002D12D1">
              <w:t>42,</w:t>
            </w:r>
          </w:p>
        </w:tc>
      </w:tr>
      <w:tr w:rsidR="002D12D1" w:rsidRPr="002D12D1" w:rsidTr="00ED11B8">
        <w:tc>
          <w:tcPr>
            <w:tcW w:w="5140" w:type="dxa"/>
            <w:vAlign w:val="center"/>
          </w:tcPr>
          <w:p w:rsidR="002D12D1" w:rsidRPr="002D12D1" w:rsidRDefault="002D12D1" w:rsidP="002D12D1">
            <w:r w:rsidRPr="002D12D1">
              <w:t>Коэффициент эластичности затрат  по росту активов</w:t>
            </w:r>
          </w:p>
        </w:tc>
        <w:tc>
          <w:tcPr>
            <w:tcW w:w="2435" w:type="dxa"/>
            <w:vAlign w:val="center"/>
          </w:tcPr>
          <w:p w:rsidR="002D12D1" w:rsidRPr="002D12D1" w:rsidRDefault="002D12D1" w:rsidP="002D12D1"/>
        </w:tc>
        <w:tc>
          <w:tcPr>
            <w:tcW w:w="2172" w:type="dxa"/>
            <w:vAlign w:val="center"/>
          </w:tcPr>
          <w:p w:rsidR="002D12D1" w:rsidRPr="002D12D1" w:rsidRDefault="002D12D1" w:rsidP="002D12D1">
            <w:r w:rsidRPr="002D12D1">
              <w:t>0,75</w:t>
            </w:r>
          </w:p>
        </w:tc>
      </w:tr>
      <w:tr w:rsidR="002D12D1" w:rsidRPr="002D12D1" w:rsidTr="00ED11B8">
        <w:tc>
          <w:tcPr>
            <w:tcW w:w="5140" w:type="dxa"/>
            <w:vAlign w:val="center"/>
          </w:tcPr>
          <w:p w:rsidR="002D12D1" w:rsidRPr="002D12D1" w:rsidRDefault="002D12D1" w:rsidP="002D12D1">
            <w:r w:rsidRPr="002D12D1">
              <w:rPr>
                <w:lang w:val="en-US"/>
              </w:rPr>
              <w:t>I</w:t>
            </w:r>
            <w:r w:rsidRPr="002D12D1">
              <w:t>. ОПЕРАЦИОННЫЕ РАСХОДЫ</w:t>
            </w:r>
          </w:p>
        </w:tc>
        <w:tc>
          <w:tcPr>
            <w:tcW w:w="2435" w:type="dxa"/>
            <w:vAlign w:val="center"/>
          </w:tcPr>
          <w:p w:rsidR="002D12D1" w:rsidRPr="002D12D1" w:rsidRDefault="002D12D1" w:rsidP="002D12D1"/>
        </w:tc>
        <w:tc>
          <w:tcPr>
            <w:tcW w:w="2172" w:type="dxa"/>
            <w:vAlign w:val="center"/>
          </w:tcPr>
          <w:p w:rsidR="002D12D1" w:rsidRPr="002D12D1" w:rsidRDefault="002D12D1" w:rsidP="002D12D1">
            <w:pPr>
              <w:rPr>
                <w:highlight w:val="yellow"/>
              </w:rPr>
            </w:pPr>
          </w:p>
        </w:tc>
      </w:tr>
      <w:tr w:rsidR="002D12D1" w:rsidRPr="002D12D1" w:rsidTr="00ED11B8">
        <w:tc>
          <w:tcPr>
            <w:tcW w:w="5140" w:type="dxa"/>
            <w:vAlign w:val="center"/>
          </w:tcPr>
          <w:p w:rsidR="002D12D1" w:rsidRPr="002D12D1" w:rsidRDefault="002D12D1" w:rsidP="002D12D1">
            <w:r w:rsidRPr="002D12D1">
              <w:t>Расход на приобретение сырья и материалов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н/д</w:t>
            </w:r>
          </w:p>
        </w:tc>
      </w:tr>
      <w:tr w:rsidR="002D12D1" w:rsidRPr="002D12D1" w:rsidTr="00ED11B8">
        <w:tc>
          <w:tcPr>
            <w:tcW w:w="5140" w:type="dxa"/>
            <w:vAlign w:val="center"/>
          </w:tcPr>
          <w:p w:rsidR="002D12D1" w:rsidRPr="002D12D1" w:rsidRDefault="002D12D1" w:rsidP="002D12D1">
            <w:r w:rsidRPr="002D12D1">
              <w:t>Расходы на ремонт основных средств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н/д</w:t>
            </w:r>
          </w:p>
        </w:tc>
      </w:tr>
      <w:tr w:rsidR="002D12D1" w:rsidRPr="002D12D1" w:rsidTr="00ED11B8">
        <w:tc>
          <w:tcPr>
            <w:tcW w:w="5140" w:type="dxa"/>
            <w:vAlign w:val="center"/>
          </w:tcPr>
          <w:p w:rsidR="002D12D1" w:rsidRPr="002D12D1" w:rsidRDefault="002D12D1" w:rsidP="002D12D1">
            <w:r w:rsidRPr="002D12D1">
              <w:t>Аренда земли</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н/д</w:t>
            </w:r>
          </w:p>
        </w:tc>
      </w:tr>
      <w:tr w:rsidR="002D12D1" w:rsidRPr="002D12D1" w:rsidTr="00ED11B8">
        <w:tc>
          <w:tcPr>
            <w:tcW w:w="5140" w:type="dxa"/>
            <w:vAlign w:val="center"/>
          </w:tcPr>
          <w:p w:rsidR="002D12D1" w:rsidRPr="002D12D1" w:rsidRDefault="002D12D1" w:rsidP="002D12D1">
            <w:r w:rsidRPr="002D12D1">
              <w:t>Расходы на оплату труда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н/д</w:t>
            </w:r>
          </w:p>
        </w:tc>
      </w:tr>
      <w:tr w:rsidR="002D12D1" w:rsidRPr="002D12D1" w:rsidTr="00ED11B8">
        <w:tc>
          <w:tcPr>
            <w:tcW w:w="5140" w:type="dxa"/>
            <w:vAlign w:val="center"/>
          </w:tcPr>
          <w:p w:rsidR="002D12D1" w:rsidRPr="002D12D1" w:rsidRDefault="002D12D1" w:rsidP="002D12D1">
            <w:r w:rsidRPr="002D12D1">
              <w:t>Расходы на оплату работ и услуг  производственного характера, выполняемых по договорам со сторонними организациями всего, в том числе:</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Расходы на оплату иных работ и услуг, выполняемых по договорам с организациями</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xml:space="preserve">Расходы на служебные командировки </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Расходы на обучение персонала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Лизинговый платеж</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Арендная плата (непроизводственные объекты)</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rPr>
          <w:trHeight w:val="244"/>
        </w:trPr>
        <w:tc>
          <w:tcPr>
            <w:tcW w:w="5140" w:type="dxa"/>
            <w:vAlign w:val="center"/>
          </w:tcPr>
          <w:p w:rsidR="002D12D1" w:rsidRPr="002D12D1" w:rsidRDefault="002D12D1" w:rsidP="002D12D1">
            <w:r w:rsidRPr="002D12D1">
              <w:t>Другие расходы</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w:t>
            </w:r>
          </w:p>
        </w:tc>
      </w:tr>
      <w:tr w:rsidR="002D12D1" w:rsidRPr="002D12D1" w:rsidTr="00ED11B8">
        <w:tc>
          <w:tcPr>
            <w:tcW w:w="5140" w:type="dxa"/>
            <w:vAlign w:val="center"/>
          </w:tcPr>
          <w:p w:rsidR="002D12D1" w:rsidRPr="002D12D1" w:rsidRDefault="002D12D1" w:rsidP="002D12D1">
            <w:r w:rsidRPr="002D12D1">
              <w:t>Итого операционных расходов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rPr>
                <w:lang w:val="en-US"/>
              </w:rPr>
              <w:t>II</w:t>
            </w:r>
            <w:r w:rsidRPr="002D12D1">
              <w:t>. НЕПОДКОНТРОЛЬНЫЕ РАСХОДЫ</w:t>
            </w:r>
          </w:p>
        </w:tc>
        <w:tc>
          <w:tcPr>
            <w:tcW w:w="2435" w:type="dxa"/>
            <w:vAlign w:val="center"/>
          </w:tcPr>
          <w:p w:rsidR="002D12D1" w:rsidRPr="002D12D1" w:rsidRDefault="002D12D1" w:rsidP="002D12D1"/>
        </w:tc>
        <w:tc>
          <w:tcPr>
            <w:tcW w:w="2172" w:type="dxa"/>
            <w:vAlign w:val="center"/>
          </w:tcPr>
          <w:p w:rsidR="002D12D1" w:rsidRPr="002D12D1" w:rsidRDefault="002D12D1" w:rsidP="002D12D1"/>
        </w:tc>
      </w:tr>
      <w:tr w:rsidR="002D12D1" w:rsidRPr="002D12D1" w:rsidTr="00ED11B8">
        <w:tc>
          <w:tcPr>
            <w:tcW w:w="5140" w:type="dxa"/>
            <w:vAlign w:val="center"/>
          </w:tcPr>
          <w:p w:rsidR="002D12D1" w:rsidRPr="002D12D1" w:rsidRDefault="002D12D1" w:rsidP="002D12D1">
            <w:r w:rsidRPr="002D12D1">
              <w:t>Расходы на оплату услуг, оказываемых организациями, осуществляющими регулируемые виды деятельности</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Арендная плата всего, в т.ч.</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-арендная плата за нежилые помещения</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арендная плата за земельные участки</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Концессионная плата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Расходы на уплату налогов, сборов и других обязательных платежей всего в том числе:</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расходы на обязательное страхование</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иные расходы, в т.ч.:</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налог на имущество</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-транспортный налог</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-налог на землю</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-услуги банка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lastRenderedPageBreak/>
              <w:t>-прочие</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дОтчисления на социальные нужды, в том числе:</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н/д</w:t>
            </w:r>
          </w:p>
        </w:tc>
      </w:tr>
      <w:tr w:rsidR="002D12D1" w:rsidRPr="002D12D1" w:rsidTr="00ED11B8">
        <w:tc>
          <w:tcPr>
            <w:tcW w:w="5140" w:type="dxa"/>
            <w:vAlign w:val="center"/>
          </w:tcPr>
          <w:p w:rsidR="002D12D1" w:rsidRPr="002D12D1" w:rsidRDefault="002D12D1" w:rsidP="002D12D1">
            <w:r w:rsidRPr="002D12D1">
              <w:t>-отчисления на социальные нужды ОПП</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отчисления на социальные нужды ремонтного персонала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отчисления на социальные нужды общепроизводственного персонала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отчисления на социальные нужды АУП</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Расходы по сомнительным долгам</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Амортизация основных средств и нематериальных активов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Расходы по выплатам на договора  займа и кредитным договорам, включая проценты по ним</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Неучтенные экономически обоснованные расходы</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ИТОГО:</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w:t>
            </w:r>
          </w:p>
        </w:tc>
      </w:tr>
      <w:tr w:rsidR="002D12D1" w:rsidRPr="002D12D1" w:rsidTr="00ED11B8">
        <w:tc>
          <w:tcPr>
            <w:tcW w:w="5140" w:type="dxa"/>
            <w:vAlign w:val="center"/>
          </w:tcPr>
          <w:p w:rsidR="002D12D1" w:rsidRPr="002D12D1" w:rsidRDefault="002D12D1" w:rsidP="002D12D1">
            <w:r w:rsidRPr="002D12D1">
              <w:t>ИТОГО неподконтрольных расходов: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tc>
      </w:tr>
      <w:tr w:rsidR="002D12D1" w:rsidRPr="002D12D1" w:rsidTr="00ED11B8">
        <w:tc>
          <w:tcPr>
            <w:tcW w:w="5140" w:type="dxa"/>
            <w:vAlign w:val="center"/>
          </w:tcPr>
          <w:p w:rsidR="002D12D1" w:rsidRPr="002D12D1" w:rsidRDefault="002D12D1" w:rsidP="002D12D1">
            <w:r w:rsidRPr="002D12D1">
              <w:rPr>
                <w:lang w:val="en-US"/>
              </w:rPr>
              <w:t>III</w:t>
            </w:r>
            <w:r w:rsidRPr="002D12D1">
              <w:t xml:space="preserve"> ПРИБЫЛЬ</w:t>
            </w:r>
          </w:p>
        </w:tc>
        <w:tc>
          <w:tcPr>
            <w:tcW w:w="2435" w:type="dxa"/>
            <w:vAlign w:val="center"/>
          </w:tcPr>
          <w:p w:rsidR="002D12D1" w:rsidRPr="002D12D1" w:rsidRDefault="002D12D1" w:rsidP="002D12D1"/>
        </w:tc>
        <w:tc>
          <w:tcPr>
            <w:tcW w:w="2172" w:type="dxa"/>
            <w:vAlign w:val="center"/>
          </w:tcPr>
          <w:p w:rsidR="002D12D1" w:rsidRPr="002D12D1" w:rsidRDefault="002D12D1" w:rsidP="002D12D1"/>
        </w:tc>
      </w:tr>
      <w:tr w:rsidR="002D12D1" w:rsidRPr="002D12D1" w:rsidTr="00ED11B8">
        <w:tc>
          <w:tcPr>
            <w:tcW w:w="5140" w:type="dxa"/>
            <w:vAlign w:val="center"/>
          </w:tcPr>
          <w:p w:rsidR="002D12D1" w:rsidRPr="002D12D1" w:rsidRDefault="002D12D1" w:rsidP="002D12D1">
            <w:r w:rsidRPr="002D12D1">
              <w:t>Нормативный срок прибыли</w:t>
            </w:r>
          </w:p>
        </w:tc>
        <w:tc>
          <w:tcPr>
            <w:tcW w:w="2435" w:type="dxa"/>
            <w:vAlign w:val="center"/>
          </w:tcPr>
          <w:p w:rsidR="002D12D1" w:rsidRPr="002D12D1" w:rsidRDefault="002D12D1" w:rsidP="002D12D1">
            <w:r w:rsidRPr="002D12D1">
              <w:t>%</w:t>
            </w:r>
          </w:p>
        </w:tc>
        <w:tc>
          <w:tcPr>
            <w:tcW w:w="2172" w:type="dxa"/>
            <w:vAlign w:val="center"/>
          </w:tcPr>
          <w:p w:rsidR="002D12D1" w:rsidRPr="002D12D1" w:rsidRDefault="002D12D1" w:rsidP="002D12D1">
            <w:r w:rsidRPr="002D12D1">
              <w:t>0,5</w:t>
            </w:r>
          </w:p>
        </w:tc>
      </w:tr>
      <w:tr w:rsidR="002D12D1" w:rsidRPr="002D12D1" w:rsidTr="00ED11B8">
        <w:tc>
          <w:tcPr>
            <w:tcW w:w="5140" w:type="dxa"/>
            <w:vAlign w:val="center"/>
          </w:tcPr>
          <w:p w:rsidR="002D12D1" w:rsidRPr="002D12D1" w:rsidRDefault="002D12D1" w:rsidP="002D12D1">
            <w:r w:rsidRPr="002D12D1">
              <w:t>Нормативная прибыль всего, в т.ч.</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расходы на капитальные вложения  (инвестиции)</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 расходы на погашение и обслуживание заемных средств в рамках инвестпрограммы</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-расходы на выплаты, предусмотренные коллективным договором, не учитывается при определении  налоговой базы налога на прибыль в соответствии с налоговым кодексом</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Предпринимательская прибыль</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Выпадающие доходы</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Итого:</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rPr>
                <w:lang w:val="en-US"/>
              </w:rPr>
              <w:t>IV</w:t>
            </w:r>
            <w:r w:rsidRPr="002D12D1">
              <w:t xml:space="preserve"> РАСХОДЫ НА ПРИОБРЕТЕНИЕ ЭНЕРГЕТИЧЕСКИХ РЕСУРСОВ, ХОЛОДНОЙ ВОДЫ И ТЕПЛОНОСИТЕЛЯ</w:t>
            </w:r>
          </w:p>
        </w:tc>
        <w:tc>
          <w:tcPr>
            <w:tcW w:w="2435" w:type="dxa"/>
            <w:vAlign w:val="center"/>
          </w:tcPr>
          <w:p w:rsidR="002D12D1" w:rsidRPr="002D12D1" w:rsidRDefault="002D12D1" w:rsidP="002D12D1">
            <w:pPr>
              <w:rPr>
                <w:highlight w:val="yellow"/>
              </w:rPr>
            </w:pPr>
          </w:p>
        </w:tc>
        <w:tc>
          <w:tcPr>
            <w:tcW w:w="2172" w:type="dxa"/>
            <w:vAlign w:val="center"/>
          </w:tcPr>
          <w:p w:rsidR="002D12D1" w:rsidRPr="002D12D1" w:rsidRDefault="002D12D1" w:rsidP="002D12D1"/>
        </w:tc>
      </w:tr>
      <w:tr w:rsidR="002D12D1" w:rsidRPr="002D12D1" w:rsidTr="00ED11B8">
        <w:tc>
          <w:tcPr>
            <w:tcW w:w="5140" w:type="dxa"/>
            <w:vAlign w:val="center"/>
          </w:tcPr>
          <w:p w:rsidR="002D12D1" w:rsidRPr="002D12D1" w:rsidRDefault="002D12D1" w:rsidP="002D12D1">
            <w:r w:rsidRPr="002D12D1">
              <w:t>Расходы на электроэнергию</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pPr>
              <w:rPr>
                <w:highlight w:val="yellow"/>
              </w:rPr>
            </w:pPr>
            <w:r w:rsidRPr="002D12D1">
              <w:t>1408,8</w:t>
            </w:r>
          </w:p>
        </w:tc>
      </w:tr>
      <w:tr w:rsidR="002D12D1" w:rsidRPr="002D12D1" w:rsidTr="00ED11B8">
        <w:tc>
          <w:tcPr>
            <w:tcW w:w="5140" w:type="dxa"/>
            <w:vAlign w:val="center"/>
          </w:tcPr>
          <w:p w:rsidR="002D12D1" w:rsidRPr="002D12D1" w:rsidRDefault="002D12D1" w:rsidP="002D12D1">
            <w:r w:rsidRPr="002D12D1">
              <w:t xml:space="preserve">тариф </w:t>
            </w:r>
          </w:p>
        </w:tc>
        <w:tc>
          <w:tcPr>
            <w:tcW w:w="2435" w:type="dxa"/>
            <w:vAlign w:val="center"/>
          </w:tcPr>
          <w:p w:rsidR="002D12D1" w:rsidRPr="002D12D1" w:rsidRDefault="002D12D1" w:rsidP="002D12D1">
            <w:r w:rsidRPr="002D12D1">
              <w:t>Руб./кВт*ч</w:t>
            </w:r>
          </w:p>
        </w:tc>
        <w:tc>
          <w:tcPr>
            <w:tcW w:w="2172" w:type="dxa"/>
            <w:vAlign w:val="center"/>
          </w:tcPr>
          <w:p w:rsidR="002D12D1" w:rsidRPr="002D12D1" w:rsidRDefault="002D12D1" w:rsidP="002D12D1">
            <w:pPr>
              <w:rPr>
                <w:highlight w:val="yellow"/>
              </w:rPr>
            </w:pPr>
            <w:r w:rsidRPr="002D12D1">
              <w:t>4,07</w:t>
            </w:r>
          </w:p>
        </w:tc>
      </w:tr>
      <w:tr w:rsidR="002D12D1" w:rsidRPr="002D12D1" w:rsidTr="00ED11B8">
        <w:tc>
          <w:tcPr>
            <w:tcW w:w="5140" w:type="dxa"/>
            <w:vAlign w:val="center"/>
          </w:tcPr>
          <w:p w:rsidR="002D12D1" w:rsidRPr="002D12D1" w:rsidRDefault="002D12D1" w:rsidP="002D12D1">
            <w:r w:rsidRPr="002D12D1">
              <w:t xml:space="preserve">объем </w:t>
            </w:r>
          </w:p>
        </w:tc>
        <w:tc>
          <w:tcPr>
            <w:tcW w:w="2435" w:type="dxa"/>
            <w:vAlign w:val="center"/>
          </w:tcPr>
          <w:p w:rsidR="002D12D1" w:rsidRPr="002D12D1" w:rsidRDefault="002D12D1" w:rsidP="002D12D1">
            <w:r w:rsidRPr="002D12D1">
              <w:t>кВт*ч</w:t>
            </w:r>
          </w:p>
        </w:tc>
        <w:tc>
          <w:tcPr>
            <w:tcW w:w="2172" w:type="dxa"/>
            <w:vAlign w:val="center"/>
          </w:tcPr>
          <w:p w:rsidR="002D12D1" w:rsidRPr="002D12D1" w:rsidRDefault="002D12D1" w:rsidP="002D12D1">
            <w:pPr>
              <w:rPr>
                <w:highlight w:val="yellow"/>
              </w:rPr>
            </w:pPr>
            <w:r w:rsidRPr="002D12D1">
              <w:t>346069</w:t>
            </w:r>
          </w:p>
        </w:tc>
      </w:tr>
      <w:tr w:rsidR="002D12D1" w:rsidRPr="002D12D1" w:rsidTr="00ED11B8">
        <w:tc>
          <w:tcPr>
            <w:tcW w:w="5140" w:type="dxa"/>
            <w:vAlign w:val="center"/>
          </w:tcPr>
          <w:p w:rsidR="002D12D1" w:rsidRPr="002D12D1" w:rsidRDefault="002D12D1" w:rsidP="002D12D1">
            <w:r w:rsidRPr="002D12D1">
              <w:t>Расходы на холодную воду</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pPr>
              <w:rPr>
                <w:highlight w:val="yellow"/>
              </w:rPr>
            </w:pPr>
            <w:r w:rsidRPr="002D12D1">
              <w:t>163,958</w:t>
            </w:r>
          </w:p>
        </w:tc>
      </w:tr>
      <w:tr w:rsidR="002D12D1" w:rsidRPr="002D12D1" w:rsidTr="00ED11B8">
        <w:tc>
          <w:tcPr>
            <w:tcW w:w="5140" w:type="dxa"/>
            <w:vAlign w:val="center"/>
          </w:tcPr>
          <w:p w:rsidR="002D12D1" w:rsidRPr="002D12D1" w:rsidRDefault="002D12D1" w:rsidP="002D12D1">
            <w:r w:rsidRPr="002D12D1">
              <w:t>цена</w:t>
            </w:r>
          </w:p>
        </w:tc>
        <w:tc>
          <w:tcPr>
            <w:tcW w:w="2435" w:type="dxa"/>
            <w:vAlign w:val="center"/>
          </w:tcPr>
          <w:p w:rsidR="002D12D1" w:rsidRPr="002D12D1" w:rsidRDefault="002D12D1" w:rsidP="002D12D1">
            <w:r w:rsidRPr="002D12D1">
              <w:t>Руб/м3</w:t>
            </w:r>
          </w:p>
        </w:tc>
        <w:tc>
          <w:tcPr>
            <w:tcW w:w="2172" w:type="dxa"/>
            <w:vAlign w:val="center"/>
          </w:tcPr>
          <w:p w:rsidR="002D12D1" w:rsidRPr="002D12D1" w:rsidRDefault="002D12D1" w:rsidP="002D12D1">
            <w:pPr>
              <w:rPr>
                <w:highlight w:val="yellow"/>
              </w:rPr>
            </w:pPr>
            <w:r w:rsidRPr="002D12D1">
              <w:t>27,60</w:t>
            </w:r>
          </w:p>
        </w:tc>
      </w:tr>
      <w:tr w:rsidR="002D12D1" w:rsidRPr="002D12D1" w:rsidTr="00ED11B8">
        <w:tc>
          <w:tcPr>
            <w:tcW w:w="5140" w:type="dxa"/>
            <w:vAlign w:val="center"/>
          </w:tcPr>
          <w:p w:rsidR="002D12D1" w:rsidRPr="002D12D1" w:rsidRDefault="002D12D1" w:rsidP="002D12D1">
            <w:r w:rsidRPr="002D12D1">
              <w:t>объем</w:t>
            </w:r>
          </w:p>
        </w:tc>
        <w:tc>
          <w:tcPr>
            <w:tcW w:w="2435" w:type="dxa"/>
            <w:vAlign w:val="center"/>
          </w:tcPr>
          <w:p w:rsidR="002D12D1" w:rsidRPr="002D12D1" w:rsidRDefault="002D12D1" w:rsidP="002D12D1">
            <w:r w:rsidRPr="002D12D1">
              <w:t>м3</w:t>
            </w:r>
          </w:p>
        </w:tc>
        <w:tc>
          <w:tcPr>
            <w:tcW w:w="2172" w:type="dxa"/>
            <w:vAlign w:val="center"/>
          </w:tcPr>
          <w:p w:rsidR="002D12D1" w:rsidRPr="002D12D1" w:rsidRDefault="002D12D1" w:rsidP="002D12D1">
            <w:r w:rsidRPr="002D12D1">
              <w:t>5940,54</w:t>
            </w:r>
          </w:p>
        </w:tc>
      </w:tr>
      <w:tr w:rsidR="002D12D1" w:rsidRPr="002D12D1" w:rsidTr="00ED11B8">
        <w:tc>
          <w:tcPr>
            <w:tcW w:w="5140" w:type="dxa"/>
            <w:vAlign w:val="center"/>
          </w:tcPr>
          <w:p w:rsidR="002D12D1" w:rsidRPr="002D12D1" w:rsidRDefault="002D12D1" w:rsidP="002D12D1">
            <w:r w:rsidRPr="002D12D1">
              <w:t>Расходы на топливо</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pPr>
              <w:rPr>
                <w:highlight w:val="yellow"/>
              </w:rPr>
            </w:pPr>
            <w:r w:rsidRPr="002D12D1">
              <w:t>21214,183</w:t>
            </w:r>
          </w:p>
        </w:tc>
      </w:tr>
      <w:tr w:rsidR="002D12D1" w:rsidRPr="002D12D1" w:rsidTr="00ED11B8">
        <w:tc>
          <w:tcPr>
            <w:tcW w:w="5140" w:type="dxa"/>
            <w:vAlign w:val="center"/>
          </w:tcPr>
          <w:p w:rsidR="002D12D1" w:rsidRPr="002D12D1" w:rsidRDefault="002D12D1" w:rsidP="002D12D1">
            <w:r w:rsidRPr="002D12D1">
              <w:t>цена</w:t>
            </w:r>
          </w:p>
        </w:tc>
        <w:tc>
          <w:tcPr>
            <w:tcW w:w="2435" w:type="dxa"/>
            <w:vAlign w:val="center"/>
          </w:tcPr>
          <w:p w:rsidR="002D12D1" w:rsidRPr="002D12D1" w:rsidRDefault="002D12D1" w:rsidP="002D12D1">
            <w:r w:rsidRPr="002D12D1">
              <w:t>Руб/тыс. м3</w:t>
            </w:r>
          </w:p>
        </w:tc>
        <w:tc>
          <w:tcPr>
            <w:tcW w:w="2172" w:type="dxa"/>
            <w:vAlign w:val="center"/>
          </w:tcPr>
          <w:p w:rsidR="002D12D1" w:rsidRPr="002D12D1" w:rsidRDefault="002D12D1" w:rsidP="002D12D1">
            <w:pPr>
              <w:rPr>
                <w:highlight w:val="yellow"/>
              </w:rPr>
            </w:pPr>
            <w:r w:rsidRPr="002D12D1">
              <w:t>6159</w:t>
            </w:r>
          </w:p>
        </w:tc>
      </w:tr>
      <w:tr w:rsidR="002D12D1" w:rsidRPr="002D12D1" w:rsidTr="00ED11B8">
        <w:tc>
          <w:tcPr>
            <w:tcW w:w="5140" w:type="dxa"/>
            <w:vAlign w:val="center"/>
          </w:tcPr>
          <w:p w:rsidR="002D12D1" w:rsidRPr="002D12D1" w:rsidRDefault="002D12D1" w:rsidP="002D12D1">
            <w:r w:rsidRPr="002D12D1">
              <w:t>объем</w:t>
            </w:r>
          </w:p>
        </w:tc>
        <w:tc>
          <w:tcPr>
            <w:tcW w:w="2435" w:type="dxa"/>
            <w:vAlign w:val="center"/>
          </w:tcPr>
          <w:p w:rsidR="002D12D1" w:rsidRPr="002D12D1" w:rsidRDefault="002D12D1" w:rsidP="002D12D1">
            <w:r w:rsidRPr="002D12D1">
              <w:t>Тыс. м3</w:t>
            </w:r>
          </w:p>
        </w:tc>
        <w:tc>
          <w:tcPr>
            <w:tcW w:w="2172" w:type="dxa"/>
            <w:vAlign w:val="center"/>
          </w:tcPr>
          <w:p w:rsidR="002D12D1" w:rsidRPr="002D12D1" w:rsidRDefault="002D12D1" w:rsidP="002D12D1">
            <w:pPr>
              <w:rPr>
                <w:highlight w:val="yellow"/>
              </w:rPr>
            </w:pPr>
            <w:r w:rsidRPr="002D12D1">
              <w:t>3444,42</w:t>
            </w:r>
          </w:p>
        </w:tc>
      </w:tr>
      <w:tr w:rsidR="002D12D1" w:rsidRPr="002D12D1" w:rsidTr="00ED11B8">
        <w:tc>
          <w:tcPr>
            <w:tcW w:w="5140" w:type="dxa"/>
            <w:vAlign w:val="center"/>
          </w:tcPr>
          <w:p w:rsidR="002D12D1" w:rsidRPr="002D12D1" w:rsidRDefault="002D12D1" w:rsidP="002D12D1">
            <w:r w:rsidRPr="002D12D1">
              <w:t>Расходы по созданию запасов топлива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pPr>
              <w:rPr>
                <w:highlight w:val="yellow"/>
              </w:rPr>
            </w:pPr>
            <w:r w:rsidRPr="002D12D1">
              <w:t>0,0</w:t>
            </w:r>
          </w:p>
        </w:tc>
      </w:tr>
      <w:tr w:rsidR="002D12D1" w:rsidRPr="002D12D1" w:rsidTr="00ED11B8">
        <w:tc>
          <w:tcPr>
            <w:tcW w:w="5140" w:type="dxa"/>
            <w:vAlign w:val="center"/>
          </w:tcPr>
          <w:p w:rsidR="002D12D1" w:rsidRPr="002D12D1" w:rsidRDefault="002D12D1" w:rsidP="002D12D1">
            <w:r w:rsidRPr="002D12D1">
              <w:lastRenderedPageBreak/>
              <w:t>Итого расходов  на приобретение ЭР</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pPr>
              <w:rPr>
                <w:highlight w:val="yellow"/>
              </w:rPr>
            </w:pPr>
            <w:r w:rsidRPr="002D12D1">
              <w:t>22786,941</w:t>
            </w:r>
          </w:p>
        </w:tc>
      </w:tr>
      <w:tr w:rsidR="002D12D1" w:rsidRPr="002D12D1" w:rsidTr="00ED11B8">
        <w:tc>
          <w:tcPr>
            <w:tcW w:w="5140" w:type="dxa"/>
            <w:vAlign w:val="center"/>
          </w:tcPr>
          <w:p w:rsidR="002D12D1" w:rsidRPr="002D12D1" w:rsidRDefault="002D12D1" w:rsidP="002D12D1">
            <w:r w:rsidRPr="002D12D1">
              <w:t>ИТОГО  НВВ: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81808,71</w:t>
            </w:r>
          </w:p>
        </w:tc>
      </w:tr>
      <w:tr w:rsidR="002D12D1" w:rsidRPr="002D12D1" w:rsidTr="00ED11B8">
        <w:tc>
          <w:tcPr>
            <w:tcW w:w="5140" w:type="dxa"/>
            <w:vAlign w:val="center"/>
          </w:tcPr>
          <w:p w:rsidR="002D12D1" w:rsidRPr="002D12D1" w:rsidRDefault="002D12D1" w:rsidP="002D12D1">
            <w:r w:rsidRPr="002D12D1">
              <w:rPr>
                <w:lang w:val="en-US"/>
              </w:rPr>
              <w:t>V</w:t>
            </w:r>
            <w:r w:rsidRPr="002D12D1">
              <w:t xml:space="preserve"> Результаты деятельности до перехода к регулированию цен (тарифов) на основе долгосрочных параметров регулирования</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rPr>
                <w:lang w:val="en-US"/>
              </w:rPr>
              <w:t>VI</w:t>
            </w:r>
            <w:r w:rsidRPr="002D12D1">
              <w:t xml:space="preserve">  Корректировка с целью учета отклонения фактических значений параметров расчета тарифов от значений, учтенных при установлении тарифов (по результатам </w:t>
            </w:r>
            <w:r w:rsidRPr="002D12D1">
              <w:rPr>
                <w:lang w:val="en-US"/>
              </w:rPr>
              <w:t>i</w:t>
            </w:r>
            <w:r w:rsidRPr="002D12D1">
              <w:t>-2-го года)</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rPr>
                <w:lang w:val="en-US"/>
              </w:rPr>
              <w:t>VII</w:t>
            </w:r>
            <w:r w:rsidRPr="002D12D1">
              <w:t xml:space="preserve"> Корректировка с учетом надежности и качества реализуемых товаров (оказываемых услуг) , подлежащая учету в НВВ</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rPr>
                <w:lang w:val="en-US"/>
              </w:rPr>
              <w:t>VIII</w:t>
            </w:r>
            <w:r w:rsidRPr="002D12D1">
              <w:t xml:space="preserve"> Корректировка НВВ в связи с изменением (неисполнением) инвестиционной программы</w:t>
            </w:r>
          </w:p>
        </w:tc>
        <w:tc>
          <w:tcPr>
            <w:tcW w:w="2435" w:type="dxa"/>
            <w:vAlign w:val="center"/>
          </w:tcPr>
          <w:p w:rsidR="002D12D1" w:rsidRPr="002D12D1" w:rsidRDefault="002D12D1" w:rsidP="002D12D1">
            <w:r w:rsidRPr="002D12D1">
              <w:t>Тыс. руб.</w:t>
            </w:r>
          </w:p>
        </w:tc>
        <w:tc>
          <w:tcPr>
            <w:tcW w:w="2172" w:type="dxa"/>
            <w:vAlign w:val="center"/>
          </w:tcPr>
          <w:p w:rsidR="002D12D1" w:rsidRPr="002D12D1" w:rsidRDefault="002D12D1" w:rsidP="002D12D1">
            <w:r w:rsidRPr="002D12D1">
              <w:t>0,0</w:t>
            </w:r>
          </w:p>
        </w:tc>
      </w:tr>
      <w:tr w:rsidR="002D12D1" w:rsidRPr="002D12D1" w:rsidTr="00ED11B8">
        <w:trPr>
          <w:trHeight w:val="673"/>
        </w:trPr>
        <w:tc>
          <w:tcPr>
            <w:tcW w:w="5140" w:type="dxa"/>
            <w:vAlign w:val="center"/>
          </w:tcPr>
          <w:p w:rsidR="002D12D1" w:rsidRPr="002D12D1" w:rsidRDefault="002D12D1" w:rsidP="002D12D1">
            <w:r w:rsidRPr="002D12D1">
              <w:rPr>
                <w:lang w:val="en-US"/>
              </w:rPr>
              <w:t>IX</w:t>
            </w:r>
            <w:r w:rsidRPr="002D12D1">
              <w:t xml:space="preserve"> 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435" w:type="dxa"/>
            <w:vAlign w:val="center"/>
          </w:tcPr>
          <w:p w:rsidR="002D12D1" w:rsidRPr="002D12D1" w:rsidRDefault="002D12D1" w:rsidP="002D12D1"/>
        </w:tc>
        <w:tc>
          <w:tcPr>
            <w:tcW w:w="2172" w:type="dxa"/>
            <w:shd w:val="clear" w:color="auto" w:fill="auto"/>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Всего НВВ:</w:t>
            </w:r>
          </w:p>
        </w:tc>
        <w:tc>
          <w:tcPr>
            <w:tcW w:w="2435" w:type="dxa"/>
            <w:vAlign w:val="center"/>
          </w:tcPr>
          <w:p w:rsidR="002D12D1" w:rsidRPr="002D12D1" w:rsidRDefault="002D12D1" w:rsidP="002D12D1">
            <w:r w:rsidRPr="002D12D1">
              <w:t>Тыс. руб.</w:t>
            </w:r>
          </w:p>
        </w:tc>
        <w:tc>
          <w:tcPr>
            <w:tcW w:w="2172" w:type="dxa"/>
            <w:shd w:val="clear" w:color="auto" w:fill="auto"/>
            <w:vAlign w:val="center"/>
          </w:tcPr>
          <w:p w:rsidR="002D12D1" w:rsidRPr="002D12D1" w:rsidRDefault="002D12D1" w:rsidP="002D12D1">
            <w:pPr>
              <w:rPr>
                <w:highlight w:val="yellow"/>
              </w:rPr>
            </w:pPr>
            <w:r w:rsidRPr="002D12D1">
              <w:t>59021,769</w:t>
            </w:r>
          </w:p>
        </w:tc>
      </w:tr>
      <w:tr w:rsidR="002D12D1" w:rsidRPr="002D12D1" w:rsidTr="00ED11B8">
        <w:tc>
          <w:tcPr>
            <w:tcW w:w="5140" w:type="dxa"/>
            <w:vAlign w:val="center"/>
          </w:tcPr>
          <w:p w:rsidR="002D12D1" w:rsidRPr="002D12D1" w:rsidRDefault="002D12D1" w:rsidP="002D12D1">
            <w:r w:rsidRPr="002D12D1">
              <w:t>Производственная тепловая энергия</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r w:rsidRPr="002D12D1">
              <w:t>26866,449</w:t>
            </w:r>
          </w:p>
        </w:tc>
      </w:tr>
      <w:tr w:rsidR="002D12D1" w:rsidRPr="002D12D1" w:rsidTr="00ED11B8">
        <w:tc>
          <w:tcPr>
            <w:tcW w:w="5140" w:type="dxa"/>
            <w:vAlign w:val="center"/>
          </w:tcPr>
          <w:p w:rsidR="002D12D1" w:rsidRPr="002D12D1" w:rsidRDefault="002D12D1" w:rsidP="002D12D1">
            <w:r w:rsidRPr="002D12D1">
              <w:t>Энергии всего:</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tc>
      </w:tr>
      <w:tr w:rsidR="002D12D1" w:rsidRPr="002D12D1" w:rsidTr="00ED11B8">
        <w:tc>
          <w:tcPr>
            <w:tcW w:w="5140" w:type="dxa"/>
            <w:vAlign w:val="center"/>
          </w:tcPr>
          <w:p w:rsidR="002D12D1" w:rsidRPr="002D12D1" w:rsidRDefault="002D12D1" w:rsidP="002D12D1">
            <w:r w:rsidRPr="002D12D1">
              <w:t>В т.ч. работающих на:</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tc>
      </w:tr>
      <w:tr w:rsidR="002D12D1" w:rsidRPr="002D12D1" w:rsidTr="00ED11B8">
        <w:tc>
          <w:tcPr>
            <w:tcW w:w="5140" w:type="dxa"/>
            <w:vAlign w:val="center"/>
          </w:tcPr>
          <w:p w:rsidR="002D12D1" w:rsidRPr="002D12D1" w:rsidRDefault="002D12D1" w:rsidP="002D12D1">
            <w:r w:rsidRPr="002D12D1">
              <w:t>Газовом топливе</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r w:rsidRPr="002D12D1">
              <w:t>26866,449</w:t>
            </w:r>
          </w:p>
        </w:tc>
      </w:tr>
      <w:tr w:rsidR="002D12D1" w:rsidRPr="002D12D1" w:rsidTr="00ED11B8">
        <w:tc>
          <w:tcPr>
            <w:tcW w:w="5140" w:type="dxa"/>
            <w:vAlign w:val="center"/>
          </w:tcPr>
          <w:p w:rsidR="002D12D1" w:rsidRPr="002D12D1" w:rsidRDefault="002D12D1" w:rsidP="002D12D1">
            <w:r w:rsidRPr="002D12D1">
              <w:t>мазуте</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pPr>
              <w:rPr>
                <w:highlight w:val="yellow"/>
              </w:rPr>
            </w:pPr>
          </w:p>
        </w:tc>
      </w:tr>
      <w:tr w:rsidR="002D12D1" w:rsidRPr="002D12D1" w:rsidTr="00ED11B8">
        <w:tc>
          <w:tcPr>
            <w:tcW w:w="5140" w:type="dxa"/>
            <w:vAlign w:val="center"/>
          </w:tcPr>
          <w:p w:rsidR="002D12D1" w:rsidRPr="002D12D1" w:rsidRDefault="002D12D1" w:rsidP="002D12D1">
            <w:r w:rsidRPr="002D12D1">
              <w:t>дизельном топливе</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pPr>
              <w:rPr>
                <w:highlight w:val="yellow"/>
              </w:rPr>
            </w:pPr>
          </w:p>
        </w:tc>
      </w:tr>
      <w:tr w:rsidR="002D12D1" w:rsidRPr="002D12D1" w:rsidTr="00ED11B8">
        <w:tc>
          <w:tcPr>
            <w:tcW w:w="5140" w:type="dxa"/>
            <w:vAlign w:val="center"/>
          </w:tcPr>
          <w:p w:rsidR="002D12D1" w:rsidRPr="002D12D1" w:rsidRDefault="002D12D1" w:rsidP="002D12D1">
            <w:r w:rsidRPr="002D12D1">
              <w:t>Твердом топливе</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pPr>
              <w:rPr>
                <w:highlight w:val="yellow"/>
              </w:rPr>
            </w:pPr>
          </w:p>
        </w:tc>
      </w:tr>
      <w:tr w:rsidR="002D12D1" w:rsidRPr="002D12D1" w:rsidTr="00ED11B8">
        <w:tc>
          <w:tcPr>
            <w:tcW w:w="5140" w:type="dxa"/>
            <w:vAlign w:val="center"/>
          </w:tcPr>
          <w:p w:rsidR="002D12D1" w:rsidRPr="002D12D1" w:rsidRDefault="002D12D1" w:rsidP="002D12D1">
            <w:r w:rsidRPr="002D12D1">
              <w:t>Собственные нужды котельной</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r w:rsidRPr="002D12D1">
              <w:t>537,331</w:t>
            </w:r>
          </w:p>
        </w:tc>
      </w:tr>
      <w:tr w:rsidR="002D12D1" w:rsidRPr="002D12D1" w:rsidTr="00ED11B8">
        <w:tc>
          <w:tcPr>
            <w:tcW w:w="5140" w:type="dxa"/>
            <w:vAlign w:val="center"/>
          </w:tcPr>
          <w:p w:rsidR="002D12D1" w:rsidRPr="002D12D1" w:rsidRDefault="002D12D1" w:rsidP="002D12D1">
            <w:r w:rsidRPr="002D12D1">
              <w:t>Получено со стороны</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r w:rsidRPr="002D12D1">
              <w:t>0,0</w:t>
            </w:r>
          </w:p>
        </w:tc>
      </w:tr>
      <w:tr w:rsidR="002D12D1" w:rsidRPr="002D12D1" w:rsidTr="00ED11B8">
        <w:tc>
          <w:tcPr>
            <w:tcW w:w="5140" w:type="dxa"/>
            <w:vAlign w:val="center"/>
          </w:tcPr>
          <w:p w:rsidR="002D12D1" w:rsidRPr="002D12D1" w:rsidRDefault="002D12D1" w:rsidP="002D12D1">
            <w:r w:rsidRPr="002D12D1">
              <w:t>Отпуск в сеть</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pPr>
              <w:rPr>
                <w:highlight w:val="yellow"/>
              </w:rPr>
            </w:pPr>
            <w:r w:rsidRPr="002D12D1">
              <w:t>26866,449</w:t>
            </w:r>
          </w:p>
        </w:tc>
      </w:tr>
      <w:tr w:rsidR="002D12D1" w:rsidRPr="002D12D1" w:rsidTr="00ED11B8">
        <w:tc>
          <w:tcPr>
            <w:tcW w:w="5140" w:type="dxa"/>
            <w:vAlign w:val="center"/>
          </w:tcPr>
          <w:p w:rsidR="002D12D1" w:rsidRPr="002D12D1" w:rsidRDefault="002D12D1" w:rsidP="002D12D1">
            <w:r w:rsidRPr="002D12D1">
              <w:t>Потери тепловой энергии</w:t>
            </w:r>
          </w:p>
        </w:tc>
        <w:tc>
          <w:tcPr>
            <w:tcW w:w="2435" w:type="dxa"/>
            <w:vAlign w:val="center"/>
          </w:tcPr>
          <w:p w:rsidR="002D12D1" w:rsidRPr="002D12D1" w:rsidRDefault="002D12D1" w:rsidP="002D12D1">
            <w:r w:rsidRPr="002D12D1">
              <w:t>Гкал</w:t>
            </w:r>
          </w:p>
        </w:tc>
        <w:tc>
          <w:tcPr>
            <w:tcW w:w="2172" w:type="dxa"/>
            <w:shd w:val="clear" w:color="auto" w:fill="auto"/>
            <w:vAlign w:val="center"/>
          </w:tcPr>
          <w:p w:rsidR="002D12D1" w:rsidRPr="002D12D1" w:rsidRDefault="002D12D1" w:rsidP="002D12D1">
            <w:pPr>
              <w:rPr>
                <w:highlight w:val="yellow"/>
              </w:rPr>
            </w:pPr>
            <w:r w:rsidRPr="002D12D1">
              <w:t>2280,513</w:t>
            </w:r>
          </w:p>
        </w:tc>
      </w:tr>
      <w:tr w:rsidR="002D12D1" w:rsidRPr="002D12D1" w:rsidTr="00ED11B8">
        <w:tc>
          <w:tcPr>
            <w:tcW w:w="5140" w:type="dxa"/>
            <w:vAlign w:val="center"/>
          </w:tcPr>
          <w:p w:rsidR="002D12D1" w:rsidRPr="002D12D1" w:rsidRDefault="002D12D1" w:rsidP="002D12D1">
            <w:r w:rsidRPr="002D12D1">
              <w:t>% потерь к отпуску в сеть</w:t>
            </w:r>
          </w:p>
        </w:tc>
        <w:tc>
          <w:tcPr>
            <w:tcW w:w="2435" w:type="dxa"/>
            <w:vAlign w:val="center"/>
          </w:tcPr>
          <w:p w:rsidR="002D12D1" w:rsidRPr="002D12D1" w:rsidRDefault="002D12D1" w:rsidP="002D12D1">
            <w:r w:rsidRPr="002D12D1">
              <w:t>%</w:t>
            </w:r>
          </w:p>
        </w:tc>
        <w:tc>
          <w:tcPr>
            <w:tcW w:w="2172" w:type="dxa"/>
            <w:shd w:val="clear" w:color="auto" w:fill="auto"/>
            <w:vAlign w:val="center"/>
          </w:tcPr>
          <w:p w:rsidR="002D12D1" w:rsidRPr="002D12D1" w:rsidRDefault="002D12D1" w:rsidP="002D12D1">
            <w:pPr>
              <w:rPr>
                <w:highlight w:val="yellow"/>
              </w:rPr>
            </w:pPr>
            <w:r w:rsidRPr="002D12D1">
              <w:t>10</w:t>
            </w:r>
          </w:p>
        </w:tc>
      </w:tr>
      <w:tr w:rsidR="002D12D1" w:rsidRPr="002D12D1" w:rsidTr="00ED11B8">
        <w:tc>
          <w:tcPr>
            <w:tcW w:w="5140" w:type="dxa"/>
            <w:vAlign w:val="center"/>
          </w:tcPr>
          <w:p w:rsidR="002D12D1" w:rsidRPr="002D12D1" w:rsidRDefault="002D12D1" w:rsidP="002D12D1">
            <w:r w:rsidRPr="002D12D1">
              <w:t>Удельный расход условного топлива на производственную тепловую энергию</w:t>
            </w:r>
          </w:p>
        </w:tc>
        <w:tc>
          <w:tcPr>
            <w:tcW w:w="2435" w:type="dxa"/>
            <w:vAlign w:val="center"/>
          </w:tcPr>
          <w:p w:rsidR="002D12D1" w:rsidRPr="002D12D1" w:rsidRDefault="002D12D1" w:rsidP="002D12D1">
            <w:r w:rsidRPr="002D12D1">
              <w:t>Кг.у.т./Гкал</w:t>
            </w:r>
          </w:p>
        </w:tc>
        <w:tc>
          <w:tcPr>
            <w:tcW w:w="2172" w:type="dxa"/>
            <w:shd w:val="clear" w:color="auto" w:fill="auto"/>
            <w:vAlign w:val="center"/>
          </w:tcPr>
          <w:p w:rsidR="002D12D1" w:rsidRPr="002D12D1" w:rsidRDefault="002D12D1" w:rsidP="002D12D1">
            <w:r w:rsidRPr="002D12D1">
              <w:t>155,5</w:t>
            </w:r>
          </w:p>
        </w:tc>
      </w:tr>
      <w:tr w:rsidR="002D12D1" w:rsidRPr="002D12D1" w:rsidTr="00ED11B8">
        <w:trPr>
          <w:trHeight w:val="271"/>
        </w:trPr>
        <w:tc>
          <w:tcPr>
            <w:tcW w:w="5140" w:type="dxa"/>
            <w:vAlign w:val="center"/>
          </w:tcPr>
          <w:p w:rsidR="002D12D1" w:rsidRPr="002D12D1" w:rsidRDefault="002D12D1" w:rsidP="002D12D1">
            <w:r w:rsidRPr="002D12D1">
              <w:t>Протяженность сетей в 2-х трубном исполнении</w:t>
            </w:r>
          </w:p>
        </w:tc>
        <w:tc>
          <w:tcPr>
            <w:tcW w:w="2435" w:type="dxa"/>
            <w:vAlign w:val="center"/>
          </w:tcPr>
          <w:p w:rsidR="002D12D1" w:rsidRPr="002D12D1" w:rsidRDefault="002D12D1" w:rsidP="002D12D1">
            <w:r w:rsidRPr="002D12D1">
              <w:t>м</w:t>
            </w:r>
          </w:p>
        </w:tc>
        <w:tc>
          <w:tcPr>
            <w:tcW w:w="2172" w:type="dxa"/>
            <w:shd w:val="clear" w:color="auto" w:fill="auto"/>
            <w:vAlign w:val="center"/>
          </w:tcPr>
          <w:p w:rsidR="002D12D1" w:rsidRPr="002D12D1" w:rsidRDefault="002D12D1" w:rsidP="002D12D1">
            <w:pPr>
              <w:rPr>
                <w:highlight w:val="yellow"/>
              </w:rPr>
            </w:pPr>
            <w:r w:rsidRPr="002D12D1">
              <w:t>21739,16</w:t>
            </w:r>
          </w:p>
        </w:tc>
      </w:tr>
      <w:tr w:rsidR="002D12D1" w:rsidRPr="002D12D1" w:rsidTr="00ED11B8">
        <w:tc>
          <w:tcPr>
            <w:tcW w:w="5140" w:type="dxa"/>
            <w:vAlign w:val="center"/>
          </w:tcPr>
          <w:p w:rsidR="002D12D1" w:rsidRPr="002D12D1" w:rsidRDefault="002D12D1" w:rsidP="002D12D1">
            <w:r w:rsidRPr="002D12D1">
              <w:t xml:space="preserve"> Полезный отпуск</w:t>
            </w:r>
          </w:p>
        </w:tc>
        <w:tc>
          <w:tcPr>
            <w:tcW w:w="2435" w:type="dxa"/>
            <w:vAlign w:val="center"/>
          </w:tcPr>
          <w:p w:rsidR="002D12D1" w:rsidRPr="002D12D1" w:rsidRDefault="002D12D1" w:rsidP="002D12D1">
            <w:r w:rsidRPr="002D12D1">
              <w:t>Гкал</w:t>
            </w:r>
          </w:p>
        </w:tc>
        <w:tc>
          <w:tcPr>
            <w:tcW w:w="2172" w:type="dxa"/>
            <w:vAlign w:val="center"/>
          </w:tcPr>
          <w:p w:rsidR="002D12D1" w:rsidRPr="002D12D1" w:rsidRDefault="002D12D1" w:rsidP="002D12D1">
            <w:pPr>
              <w:rPr>
                <w:highlight w:val="yellow"/>
              </w:rPr>
            </w:pPr>
            <w:r w:rsidRPr="002D12D1">
              <w:t>24048,605</w:t>
            </w:r>
          </w:p>
        </w:tc>
      </w:tr>
      <w:tr w:rsidR="002D12D1" w:rsidRPr="002D12D1" w:rsidTr="00ED11B8">
        <w:tc>
          <w:tcPr>
            <w:tcW w:w="5140" w:type="dxa"/>
            <w:vAlign w:val="center"/>
          </w:tcPr>
          <w:p w:rsidR="002D12D1" w:rsidRPr="002D12D1" w:rsidRDefault="002D12D1" w:rsidP="002D12D1">
            <w:r w:rsidRPr="002D12D1">
              <w:t>Среднегодовой тариф с НДС</w:t>
            </w:r>
          </w:p>
        </w:tc>
        <w:tc>
          <w:tcPr>
            <w:tcW w:w="2435" w:type="dxa"/>
            <w:vAlign w:val="center"/>
          </w:tcPr>
          <w:p w:rsidR="002D12D1" w:rsidRPr="002D12D1" w:rsidRDefault="002D12D1" w:rsidP="002D12D1">
            <w:r w:rsidRPr="002D12D1">
              <w:t>руб./Гкал</w:t>
            </w:r>
          </w:p>
        </w:tc>
        <w:tc>
          <w:tcPr>
            <w:tcW w:w="2172" w:type="dxa"/>
            <w:vAlign w:val="center"/>
          </w:tcPr>
          <w:p w:rsidR="002D12D1" w:rsidRPr="002D12D1" w:rsidRDefault="002D12D1" w:rsidP="002D12D1">
            <w:pPr>
              <w:rPr>
                <w:highlight w:val="yellow"/>
              </w:rPr>
            </w:pPr>
            <w:r w:rsidRPr="002D12D1">
              <w:t>3328,31</w:t>
            </w:r>
          </w:p>
        </w:tc>
      </w:tr>
    </w:tbl>
    <w:p w:rsidR="002D12D1" w:rsidRPr="002D12D1" w:rsidRDefault="002D12D1" w:rsidP="002D12D1">
      <w:r w:rsidRPr="002D12D1">
        <w:t>1.11.3. Описание платы за подключение к системе теплоснабжения</w:t>
      </w:r>
    </w:p>
    <w:p w:rsidR="002D12D1" w:rsidRPr="002D12D1" w:rsidRDefault="002D12D1" w:rsidP="002D12D1">
      <w:r w:rsidRPr="002D12D1">
        <w:t>Плата за подключение к системе теплоснабжения не утверждалась.</w:t>
      </w:r>
    </w:p>
    <w:p w:rsidR="002D12D1" w:rsidRPr="002D12D1" w:rsidRDefault="002D12D1" w:rsidP="002D12D1">
      <w:r w:rsidRPr="002D12D1">
        <w:t>1.11.4. Описание платы за услуги по поддержанию резервной тепловой мощности, в т.ч. для социально значимых категорий потребления</w:t>
      </w:r>
    </w:p>
    <w:p w:rsidR="002D12D1" w:rsidRPr="002D12D1" w:rsidRDefault="002D12D1" w:rsidP="002D12D1">
      <w:r w:rsidRPr="002D12D1">
        <w:t xml:space="preserve">Плата за услуги по поддержанию резервной тепловой мощности не установлена. </w:t>
      </w:r>
    </w:p>
    <w:p w:rsidR="002D12D1" w:rsidRPr="002D12D1" w:rsidRDefault="002D12D1" w:rsidP="002D12D1">
      <w:bookmarkStart w:id="78" w:name="_Toc89608698"/>
      <w:r w:rsidRPr="002D12D1">
        <w:lastRenderedPageBreak/>
        <w:t xml:space="preserve"> 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78"/>
    </w:p>
    <w:p w:rsidR="002D12D1" w:rsidRPr="002D12D1" w:rsidRDefault="002D12D1" w:rsidP="002D12D1">
      <w:pPr>
        <w:rPr>
          <w:rFonts w:eastAsia="Calibri"/>
          <w:lang w:eastAsia="en-US"/>
        </w:rPr>
      </w:pPr>
      <w:r w:rsidRPr="002D12D1">
        <w:rPr>
          <w:rFonts w:eastAsia="Calibri"/>
          <w:lang w:eastAsia="en-US"/>
        </w:rPr>
        <w:t>В соответствии с критериями ч.1 ст.23.3. Федерального закона от 27.07.2010 № 190-ФЗ «О теплоснабжении» в настоящее время не может быть отнесен к ценовой зоне теплоснабжения, следовательно, необходимость описания динамики предельных уровней цен на тепловую энергию (мощность) отсутствует.</w:t>
      </w:r>
    </w:p>
    <w:p w:rsidR="002D12D1" w:rsidRPr="002D12D1" w:rsidRDefault="002D12D1" w:rsidP="002D12D1">
      <w:r w:rsidRPr="002D12D1">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2D12D1" w:rsidRPr="002D12D1" w:rsidRDefault="002D12D1" w:rsidP="002D12D1">
      <w:pPr>
        <w:rPr>
          <w:rFonts w:eastAsia="Calibri"/>
          <w:lang w:eastAsia="en-US"/>
        </w:rPr>
      </w:pPr>
      <w:r w:rsidRPr="002D12D1">
        <w:rPr>
          <w:rFonts w:eastAsia="Calibri"/>
          <w:lang w:eastAsia="en-US"/>
        </w:rPr>
        <w:t>В соответствии с критериями ч.1 ст.23.3. Федерального закона от 27.07.2010 № 190-ФЗ «О теплоснабжении» в настоящее время не может быть отнесен к ценовой зоне теплоснабжения, следовательно, необходимость описания средневзвешенного уровня сложившихся за последние 3 года цен на тепловую энергию (мощность) отсутствует.</w:t>
      </w:r>
    </w:p>
    <w:p w:rsidR="002D12D1" w:rsidRPr="002D12D1" w:rsidRDefault="002D12D1" w:rsidP="002D12D1">
      <w:r w:rsidRPr="002D12D1">
        <w:t>1.12. Описание существующих технических и технологических проблем в системах теплоснабжения поселения, муниципального округа, городского округа, города федерального значения</w:t>
      </w:r>
    </w:p>
    <w:p w:rsidR="002D12D1" w:rsidRPr="002D12D1" w:rsidRDefault="002D12D1" w:rsidP="002D12D1">
      <w:r w:rsidRPr="002D12D1">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2D12D1" w:rsidRPr="002D12D1" w:rsidRDefault="002D12D1" w:rsidP="002D12D1">
      <w:pPr>
        <w:rPr>
          <w:rFonts w:eastAsia="Calibri"/>
        </w:rPr>
      </w:pPr>
      <w:r w:rsidRPr="002D12D1">
        <w:rPr>
          <w:rFonts w:eastAsia="Calibri"/>
        </w:rPr>
        <w:t>При анализе исходных данных, проведении расчетов, необходимых для разработки схемы теплоснабжения РП Комсомольский, перечень проблем, приводящих к снижению качества теплоснабжения, не выявлено.</w:t>
      </w:r>
    </w:p>
    <w:p w:rsidR="002D12D1" w:rsidRPr="002D12D1" w:rsidRDefault="002D12D1" w:rsidP="002D12D1">
      <w:r w:rsidRPr="002D12D1">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2D12D1" w:rsidRPr="002D12D1" w:rsidRDefault="002D12D1" w:rsidP="002D12D1">
      <w:r w:rsidRPr="002D12D1">
        <w:t>К основным проблемам организации качественного теплоснабжения следует отнести:</w:t>
      </w:r>
    </w:p>
    <w:p w:rsidR="002D12D1" w:rsidRPr="002D12D1" w:rsidRDefault="002D12D1" w:rsidP="002D12D1">
      <w:r w:rsidRPr="002D12D1">
        <w:t xml:space="preserve">- 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w:t>
      </w:r>
    </w:p>
    <w:p w:rsidR="002D12D1" w:rsidRPr="002D12D1" w:rsidRDefault="002D12D1" w:rsidP="002D12D1">
      <w:r w:rsidRPr="002D12D1">
        <w:t>- высокий процент износа основного теплогенерирующего оборудования, что приводит к повышению затрат на содержание этого оборудования в работоспособном состоянии.</w:t>
      </w:r>
    </w:p>
    <w:p w:rsidR="002D12D1" w:rsidRPr="002D12D1" w:rsidRDefault="002D12D1" w:rsidP="002D12D1">
      <w:r w:rsidRPr="002D12D1">
        <w:t>1.12.3. Описание существующих проблем развития систем теплоснабжения</w:t>
      </w:r>
    </w:p>
    <w:p w:rsidR="002D12D1" w:rsidRPr="002D12D1" w:rsidRDefault="002D12D1" w:rsidP="002D12D1">
      <w:r w:rsidRPr="002D12D1">
        <w:t xml:space="preserve">Проблемы для развития системы теплоснабжения отсутствуют </w:t>
      </w:r>
    </w:p>
    <w:p w:rsidR="002D12D1" w:rsidRPr="002D12D1" w:rsidRDefault="002D12D1" w:rsidP="002D12D1">
      <w:r w:rsidRPr="002D12D1">
        <w:t>1.12.4. Описание существующих проблем надежного и эффективного снабжения топливом действующих систем теплоснабжения</w:t>
      </w:r>
    </w:p>
    <w:p w:rsidR="002D12D1" w:rsidRPr="002D12D1" w:rsidRDefault="002D12D1" w:rsidP="002D12D1">
      <w:r w:rsidRPr="002D12D1">
        <w:t>Глобальные проблемы в снабжении топливом (в том числе запасов) действующих систем теплоснабжения отсутствуют.</w:t>
      </w:r>
    </w:p>
    <w:p w:rsidR="002D12D1" w:rsidRPr="002D12D1" w:rsidRDefault="002D12D1" w:rsidP="002D12D1">
      <w:bookmarkStart w:id="79" w:name="_Toc535409553"/>
      <w:bookmarkStart w:id="80" w:name="_Toc89608705"/>
      <w:bookmarkStart w:id="81" w:name="sub_1515"/>
      <w:r w:rsidRPr="002D12D1">
        <w:t>1.12.5 Анализ предписаний надзорных органов об устранении нарушений, влияющих на безопасность и надежность системы теплоснабжения</w:t>
      </w:r>
      <w:bookmarkEnd w:id="79"/>
      <w:bookmarkEnd w:id="80"/>
    </w:p>
    <w:bookmarkEnd w:id="81"/>
    <w:p w:rsidR="002D12D1" w:rsidRPr="002D12D1" w:rsidRDefault="002D12D1" w:rsidP="002D12D1">
      <w:r w:rsidRPr="002D12D1">
        <w:t>Предписания надзорных органов не выдавались.</w:t>
      </w:r>
    </w:p>
    <w:p w:rsidR="002D12D1" w:rsidRPr="002D12D1" w:rsidRDefault="002D12D1" w:rsidP="002D12D1">
      <w:r w:rsidRPr="002D12D1">
        <w:t>ГЛАВА 2. СУЩЕСТВУЮЩЕЕ И ПЕРСПЕКТИВНОЕ ПОТРЕБЛЕНИЕ ТЕПЛОВОЙ ЭНЕРГИИ НА ЦЕЛИ ТЕПЛОСНАБЖЕНИЯ</w:t>
      </w:r>
    </w:p>
    <w:p w:rsidR="002D12D1" w:rsidRPr="002D12D1" w:rsidRDefault="002D12D1" w:rsidP="002D12D1">
      <w:r w:rsidRPr="002D12D1">
        <w:t xml:space="preserve">2.1. Данные базового уровня потребления тепла на цели </w:t>
      </w:r>
    </w:p>
    <w:p w:rsidR="002D12D1" w:rsidRPr="002D12D1" w:rsidRDefault="002D12D1" w:rsidP="002D12D1">
      <w:r w:rsidRPr="002D12D1">
        <w:t>теплоснабжения</w:t>
      </w:r>
    </w:p>
    <w:p w:rsidR="002D12D1" w:rsidRPr="002D12D1" w:rsidRDefault="002D12D1" w:rsidP="002D12D1">
      <w:pPr>
        <w:rPr>
          <w:rFonts w:eastAsia="Calibri"/>
          <w:lang w:eastAsia="en-US"/>
        </w:rPr>
      </w:pPr>
      <w:r w:rsidRPr="002D12D1">
        <w:rPr>
          <w:rFonts w:eastAsia="Calibri"/>
          <w:lang w:eastAsia="en-US"/>
        </w:rPr>
        <w:t>Расчетный срок Генерального плана Комсомольского городского поселения – до 2038 года, срок действия настоящей Схемы теплоснабжения соответствует Генеральному плану.</w:t>
      </w:r>
    </w:p>
    <w:p w:rsidR="002D12D1" w:rsidRPr="002D12D1" w:rsidRDefault="002D12D1" w:rsidP="002D12D1">
      <w:pPr>
        <w:rPr>
          <w:rFonts w:eastAsia="Calibri"/>
          <w:lang w:eastAsia="en-US"/>
        </w:rPr>
      </w:pPr>
      <w:r w:rsidRPr="002D12D1">
        <w:rPr>
          <w:rFonts w:eastAsia="Calibri"/>
          <w:lang w:eastAsia="en-US"/>
        </w:rPr>
        <w:t>Расчетный срок схемы теплоснабжения разделен на два периода:</w:t>
      </w:r>
    </w:p>
    <w:p w:rsidR="002D12D1" w:rsidRPr="002D12D1" w:rsidRDefault="002D12D1" w:rsidP="002D12D1">
      <w:pPr>
        <w:rPr>
          <w:rFonts w:eastAsia="Calibri"/>
          <w:lang w:eastAsia="en-US"/>
        </w:rPr>
      </w:pPr>
      <w:r w:rsidRPr="002D12D1">
        <w:rPr>
          <w:rFonts w:eastAsia="Calibri"/>
          <w:lang w:eastAsia="en-US"/>
        </w:rPr>
        <w:t>- 2024-2030 г.г, включая базовый год актуализации схемы теплоснабжения;</w:t>
      </w:r>
    </w:p>
    <w:p w:rsidR="002D12D1" w:rsidRPr="002D12D1" w:rsidRDefault="002D12D1" w:rsidP="002D12D1">
      <w:pPr>
        <w:rPr>
          <w:rFonts w:eastAsia="Calibri"/>
          <w:lang w:eastAsia="en-US"/>
        </w:rPr>
      </w:pPr>
      <w:r w:rsidRPr="002D12D1">
        <w:rPr>
          <w:rFonts w:eastAsia="Calibri"/>
          <w:lang w:eastAsia="en-US"/>
        </w:rPr>
        <w:t>- 2031-2038 г.г. – среднесрочный период;</w:t>
      </w:r>
    </w:p>
    <w:p w:rsidR="002D12D1" w:rsidRPr="002D12D1" w:rsidRDefault="002D12D1" w:rsidP="002D12D1">
      <w:pPr>
        <w:rPr>
          <w:rFonts w:eastAsia="Calibri"/>
          <w:lang w:eastAsia="en-US"/>
        </w:rPr>
      </w:pPr>
      <w:r w:rsidRPr="002D12D1">
        <w:rPr>
          <w:rFonts w:eastAsia="Calibri"/>
          <w:lang w:eastAsia="en-US"/>
        </w:rPr>
        <w:t>Расчетные данные базового уровня потребления тепловой энергии на цели централизованного теплоснабжения Комсомольского городского поселения приведены в таблицах 2.1., 2.2.</w:t>
      </w:r>
    </w:p>
    <w:p w:rsidR="002D12D1" w:rsidRPr="002D12D1" w:rsidRDefault="002D12D1" w:rsidP="002D12D1">
      <w:r w:rsidRPr="002D12D1">
        <w:lastRenderedPageBreak/>
        <w:t>Таблица 2.1. - Тепловые нагрузки Комсомольского городского поселения по состоянию на 01.01.2024.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220"/>
        <w:gridCol w:w="2305"/>
        <w:gridCol w:w="2641"/>
      </w:tblGrid>
      <w:tr w:rsidR="002D12D1" w:rsidRPr="002D12D1" w:rsidTr="00ED11B8">
        <w:tc>
          <w:tcPr>
            <w:tcW w:w="2581" w:type="dxa"/>
            <w:shd w:val="clear" w:color="auto" w:fill="FFFFFF"/>
            <w:vAlign w:val="center"/>
          </w:tcPr>
          <w:p w:rsidR="002D12D1" w:rsidRPr="002D12D1" w:rsidRDefault="002D12D1" w:rsidP="002D12D1">
            <w:pPr>
              <w:rPr>
                <w:rFonts w:eastAsia="Lucida Sans Unicode"/>
              </w:rPr>
            </w:pPr>
            <w:r w:rsidRPr="002D12D1">
              <w:rPr>
                <w:rFonts w:eastAsia="Lucida Sans Unicode"/>
              </w:rPr>
              <w:t>Наименование</w:t>
            </w:r>
          </w:p>
        </w:tc>
        <w:tc>
          <w:tcPr>
            <w:tcW w:w="2220" w:type="dxa"/>
            <w:shd w:val="clear" w:color="auto" w:fill="FFFFFF"/>
            <w:vAlign w:val="center"/>
          </w:tcPr>
          <w:p w:rsidR="002D12D1" w:rsidRPr="002D12D1" w:rsidRDefault="002D12D1" w:rsidP="002D12D1">
            <w:pPr>
              <w:rPr>
                <w:rFonts w:eastAsia="Lucida Sans Unicode"/>
              </w:rPr>
            </w:pPr>
            <w:r w:rsidRPr="002D12D1">
              <w:rPr>
                <w:rFonts w:eastAsia="Lucida Sans Unicode"/>
              </w:rPr>
              <w:t>Фактическая</w:t>
            </w:r>
          </w:p>
          <w:p w:rsidR="002D12D1" w:rsidRPr="002D12D1" w:rsidRDefault="002D12D1" w:rsidP="002D12D1">
            <w:pPr>
              <w:rPr>
                <w:rFonts w:eastAsia="Lucida Sans Unicode"/>
              </w:rPr>
            </w:pPr>
            <w:r w:rsidRPr="002D12D1">
              <w:rPr>
                <w:rFonts w:eastAsia="Lucida Sans Unicode"/>
              </w:rPr>
              <w:t>мощность котельной</w:t>
            </w:r>
          </w:p>
        </w:tc>
        <w:tc>
          <w:tcPr>
            <w:tcW w:w="2305" w:type="dxa"/>
            <w:shd w:val="clear" w:color="auto" w:fill="FFFFFF"/>
            <w:vAlign w:val="center"/>
          </w:tcPr>
          <w:p w:rsidR="002D12D1" w:rsidRPr="002D12D1" w:rsidRDefault="002D12D1" w:rsidP="002D12D1">
            <w:pPr>
              <w:rPr>
                <w:rFonts w:eastAsia="Lucida Sans Unicode"/>
              </w:rPr>
            </w:pPr>
            <w:r w:rsidRPr="002D12D1">
              <w:rPr>
                <w:rFonts w:eastAsia="Lucida Sans Unicode"/>
              </w:rPr>
              <w:t>Мощность тепловой энергии (нетто) существующая</w:t>
            </w:r>
          </w:p>
        </w:tc>
        <w:tc>
          <w:tcPr>
            <w:tcW w:w="2641" w:type="dxa"/>
            <w:shd w:val="clear" w:color="auto" w:fill="FFFFFF"/>
            <w:vAlign w:val="center"/>
          </w:tcPr>
          <w:p w:rsidR="002D12D1" w:rsidRPr="002D12D1" w:rsidRDefault="002D12D1" w:rsidP="002D12D1">
            <w:pPr>
              <w:rPr>
                <w:rFonts w:eastAsia="Lucida Sans Unicode"/>
              </w:rPr>
            </w:pPr>
            <w:r w:rsidRPr="002D12D1">
              <w:rPr>
                <w:rFonts w:eastAsia="Lucida Sans Unicode"/>
              </w:rPr>
              <w:t>Мощность тепловой энергии (нетто) перспективные</w:t>
            </w:r>
          </w:p>
        </w:tc>
      </w:tr>
      <w:tr w:rsidR="002D12D1" w:rsidRPr="002D12D1" w:rsidTr="00ED11B8">
        <w:trPr>
          <w:trHeight w:val="387"/>
        </w:trPr>
        <w:tc>
          <w:tcPr>
            <w:tcW w:w="2581" w:type="dxa"/>
            <w:vAlign w:val="center"/>
          </w:tcPr>
          <w:p w:rsidR="002D12D1" w:rsidRPr="002D12D1" w:rsidRDefault="002D12D1" w:rsidP="002D12D1">
            <w:r w:rsidRPr="002D12D1">
              <w:t>Котельная № 3</w:t>
            </w:r>
          </w:p>
        </w:tc>
        <w:tc>
          <w:tcPr>
            <w:tcW w:w="2220" w:type="dxa"/>
            <w:vAlign w:val="center"/>
          </w:tcPr>
          <w:p w:rsidR="002D12D1" w:rsidRPr="002D12D1" w:rsidRDefault="002D12D1" w:rsidP="002D12D1">
            <w:pPr>
              <w:rPr>
                <w:lang w:val="en-US"/>
              </w:rPr>
            </w:pPr>
            <w:r w:rsidRPr="002D12D1">
              <w:rPr>
                <w:lang w:val="en-US"/>
              </w:rPr>
              <w:t>11.911</w:t>
            </w:r>
          </w:p>
        </w:tc>
        <w:tc>
          <w:tcPr>
            <w:tcW w:w="2305" w:type="dxa"/>
            <w:vMerge w:val="restart"/>
            <w:vAlign w:val="center"/>
          </w:tcPr>
          <w:p w:rsidR="002D12D1" w:rsidRPr="002D12D1" w:rsidRDefault="002D12D1" w:rsidP="002D12D1">
            <w:r w:rsidRPr="002D12D1">
              <w:t>13,184</w:t>
            </w:r>
          </w:p>
        </w:tc>
        <w:tc>
          <w:tcPr>
            <w:tcW w:w="2641" w:type="dxa"/>
            <w:vMerge w:val="restart"/>
            <w:vAlign w:val="center"/>
          </w:tcPr>
          <w:p w:rsidR="002D12D1" w:rsidRPr="002D12D1" w:rsidRDefault="002D12D1" w:rsidP="002D12D1">
            <w:r w:rsidRPr="002D12D1">
              <w:t>13,184</w:t>
            </w:r>
          </w:p>
        </w:tc>
      </w:tr>
      <w:tr w:rsidR="002D12D1" w:rsidRPr="002D12D1" w:rsidTr="00ED11B8">
        <w:trPr>
          <w:trHeight w:val="407"/>
        </w:trPr>
        <w:tc>
          <w:tcPr>
            <w:tcW w:w="2581" w:type="dxa"/>
            <w:vAlign w:val="center"/>
          </w:tcPr>
          <w:p w:rsidR="002D12D1" w:rsidRPr="002D12D1" w:rsidRDefault="002D12D1" w:rsidP="002D12D1">
            <w:r w:rsidRPr="002D12D1">
              <w:t>Теплопункт кот.3 ул. Садовая</w:t>
            </w:r>
          </w:p>
        </w:tc>
        <w:tc>
          <w:tcPr>
            <w:tcW w:w="2220" w:type="dxa"/>
            <w:vAlign w:val="center"/>
          </w:tcPr>
          <w:p w:rsidR="002D12D1" w:rsidRPr="002D12D1" w:rsidRDefault="002D12D1" w:rsidP="002D12D1">
            <w:pPr>
              <w:rPr>
                <w:lang w:val="en-US"/>
              </w:rPr>
            </w:pPr>
            <w:r w:rsidRPr="002D12D1">
              <w:rPr>
                <w:lang w:val="en-US"/>
              </w:rPr>
              <w:t>1.608</w:t>
            </w:r>
          </w:p>
        </w:tc>
        <w:tc>
          <w:tcPr>
            <w:tcW w:w="2305" w:type="dxa"/>
            <w:vMerge/>
            <w:vAlign w:val="center"/>
          </w:tcPr>
          <w:p w:rsidR="002D12D1" w:rsidRPr="002D12D1" w:rsidRDefault="002D12D1" w:rsidP="002D12D1"/>
        </w:tc>
        <w:tc>
          <w:tcPr>
            <w:tcW w:w="2641" w:type="dxa"/>
            <w:vMerge/>
            <w:vAlign w:val="center"/>
          </w:tcPr>
          <w:p w:rsidR="002D12D1" w:rsidRPr="002D12D1" w:rsidRDefault="002D12D1" w:rsidP="002D12D1"/>
        </w:tc>
      </w:tr>
      <w:tr w:rsidR="002D12D1" w:rsidRPr="002D12D1" w:rsidTr="00ED11B8">
        <w:trPr>
          <w:trHeight w:val="407"/>
        </w:trPr>
        <w:tc>
          <w:tcPr>
            <w:tcW w:w="2581" w:type="dxa"/>
            <w:vAlign w:val="center"/>
          </w:tcPr>
          <w:p w:rsidR="002D12D1" w:rsidRPr="002D12D1" w:rsidRDefault="002D12D1" w:rsidP="002D12D1">
            <w:r w:rsidRPr="002D12D1">
              <w:t>Тепловой пункт № 3</w:t>
            </w:r>
          </w:p>
        </w:tc>
        <w:tc>
          <w:tcPr>
            <w:tcW w:w="2220" w:type="dxa"/>
            <w:vAlign w:val="center"/>
          </w:tcPr>
          <w:p w:rsidR="002D12D1" w:rsidRPr="002D12D1" w:rsidRDefault="002D12D1" w:rsidP="002D12D1">
            <w:pPr>
              <w:rPr>
                <w:lang w:val="en-US"/>
              </w:rPr>
            </w:pPr>
            <w:r w:rsidRPr="002D12D1">
              <w:rPr>
                <w:lang w:val="en-US"/>
              </w:rPr>
              <w:t>0.43</w:t>
            </w:r>
          </w:p>
        </w:tc>
        <w:tc>
          <w:tcPr>
            <w:tcW w:w="2305" w:type="dxa"/>
            <w:vMerge/>
            <w:vAlign w:val="center"/>
          </w:tcPr>
          <w:p w:rsidR="002D12D1" w:rsidRPr="002D12D1" w:rsidRDefault="002D12D1" w:rsidP="002D12D1"/>
        </w:tc>
        <w:tc>
          <w:tcPr>
            <w:tcW w:w="2641" w:type="dxa"/>
            <w:vMerge/>
            <w:vAlign w:val="center"/>
          </w:tcPr>
          <w:p w:rsidR="002D12D1" w:rsidRPr="002D12D1" w:rsidRDefault="002D12D1" w:rsidP="002D12D1"/>
        </w:tc>
      </w:tr>
      <w:tr w:rsidR="002D12D1" w:rsidRPr="002D12D1" w:rsidTr="00ED11B8">
        <w:trPr>
          <w:trHeight w:val="407"/>
        </w:trPr>
        <w:tc>
          <w:tcPr>
            <w:tcW w:w="2581" w:type="dxa"/>
            <w:vAlign w:val="center"/>
          </w:tcPr>
          <w:p w:rsidR="002D12D1" w:rsidRPr="002D12D1" w:rsidRDefault="002D12D1" w:rsidP="002D12D1">
            <w:pPr>
              <w:rPr>
                <w:lang w:val="en-US"/>
              </w:rPr>
            </w:pPr>
            <w:r w:rsidRPr="002D12D1">
              <w:t xml:space="preserve">Котельная № </w:t>
            </w:r>
            <w:r w:rsidRPr="002D12D1">
              <w:rPr>
                <w:lang w:val="en-US"/>
              </w:rPr>
              <w:t>4</w:t>
            </w:r>
          </w:p>
        </w:tc>
        <w:tc>
          <w:tcPr>
            <w:tcW w:w="2220" w:type="dxa"/>
            <w:vAlign w:val="center"/>
          </w:tcPr>
          <w:p w:rsidR="002D12D1" w:rsidRPr="002D12D1" w:rsidRDefault="002D12D1" w:rsidP="002D12D1">
            <w:pPr>
              <w:rPr>
                <w:lang w:val="en-US"/>
              </w:rPr>
            </w:pPr>
            <w:r w:rsidRPr="002D12D1">
              <w:rPr>
                <w:lang w:val="en-US"/>
              </w:rPr>
              <w:t>1.792</w:t>
            </w:r>
          </w:p>
        </w:tc>
        <w:tc>
          <w:tcPr>
            <w:tcW w:w="2305" w:type="dxa"/>
            <w:vAlign w:val="center"/>
          </w:tcPr>
          <w:p w:rsidR="002D12D1" w:rsidRPr="002D12D1" w:rsidRDefault="002D12D1" w:rsidP="002D12D1">
            <w:r w:rsidRPr="002D12D1">
              <w:t>1,252</w:t>
            </w:r>
          </w:p>
        </w:tc>
        <w:tc>
          <w:tcPr>
            <w:tcW w:w="2641" w:type="dxa"/>
            <w:vAlign w:val="center"/>
          </w:tcPr>
          <w:p w:rsidR="002D12D1" w:rsidRPr="002D12D1" w:rsidRDefault="002D12D1" w:rsidP="002D12D1">
            <w:r w:rsidRPr="002D12D1">
              <w:t>1,252</w:t>
            </w:r>
          </w:p>
        </w:tc>
      </w:tr>
      <w:tr w:rsidR="002D12D1" w:rsidRPr="002D12D1" w:rsidTr="00ED11B8">
        <w:trPr>
          <w:trHeight w:val="407"/>
        </w:trPr>
        <w:tc>
          <w:tcPr>
            <w:tcW w:w="2581" w:type="dxa"/>
            <w:vAlign w:val="center"/>
          </w:tcPr>
          <w:p w:rsidR="002D12D1" w:rsidRPr="002D12D1" w:rsidRDefault="002D12D1" w:rsidP="002D12D1">
            <w:pPr>
              <w:rPr>
                <w:lang w:val="en-US"/>
              </w:rPr>
            </w:pPr>
            <w:r w:rsidRPr="002D12D1">
              <w:t xml:space="preserve">Котельная № </w:t>
            </w:r>
            <w:r w:rsidRPr="002D12D1">
              <w:rPr>
                <w:lang w:val="en-US"/>
              </w:rPr>
              <w:t>5</w:t>
            </w:r>
          </w:p>
        </w:tc>
        <w:tc>
          <w:tcPr>
            <w:tcW w:w="2220" w:type="dxa"/>
            <w:vAlign w:val="center"/>
          </w:tcPr>
          <w:p w:rsidR="002D12D1" w:rsidRPr="002D12D1" w:rsidRDefault="002D12D1" w:rsidP="002D12D1">
            <w:pPr>
              <w:rPr>
                <w:lang w:val="en-US"/>
              </w:rPr>
            </w:pPr>
            <w:r w:rsidRPr="002D12D1">
              <w:rPr>
                <w:lang w:val="en-US"/>
              </w:rPr>
              <w:t>1.935</w:t>
            </w:r>
          </w:p>
        </w:tc>
        <w:tc>
          <w:tcPr>
            <w:tcW w:w="2305" w:type="dxa"/>
            <w:vMerge w:val="restart"/>
            <w:vAlign w:val="center"/>
          </w:tcPr>
          <w:p w:rsidR="002D12D1" w:rsidRPr="002D12D1" w:rsidRDefault="002D12D1" w:rsidP="002D12D1">
            <w:r w:rsidRPr="002D12D1">
              <w:t>26,773</w:t>
            </w:r>
          </w:p>
        </w:tc>
        <w:tc>
          <w:tcPr>
            <w:tcW w:w="2641" w:type="dxa"/>
            <w:vMerge w:val="restart"/>
            <w:vAlign w:val="center"/>
          </w:tcPr>
          <w:p w:rsidR="002D12D1" w:rsidRPr="002D12D1" w:rsidRDefault="002D12D1" w:rsidP="002D12D1">
            <w:r w:rsidRPr="002D12D1">
              <w:t>26,773</w:t>
            </w:r>
          </w:p>
        </w:tc>
      </w:tr>
      <w:tr w:rsidR="002D12D1" w:rsidRPr="002D12D1" w:rsidTr="00ED11B8">
        <w:trPr>
          <w:trHeight w:val="407"/>
        </w:trPr>
        <w:tc>
          <w:tcPr>
            <w:tcW w:w="2581" w:type="dxa"/>
            <w:vAlign w:val="center"/>
          </w:tcPr>
          <w:p w:rsidR="002D12D1" w:rsidRPr="002D12D1" w:rsidRDefault="002D12D1" w:rsidP="002D12D1">
            <w:r w:rsidRPr="002D12D1">
              <w:t>Котельная № 6</w:t>
            </w:r>
          </w:p>
        </w:tc>
        <w:tc>
          <w:tcPr>
            <w:tcW w:w="2220" w:type="dxa"/>
            <w:vAlign w:val="center"/>
          </w:tcPr>
          <w:p w:rsidR="002D12D1" w:rsidRPr="002D12D1" w:rsidRDefault="002D12D1" w:rsidP="002D12D1">
            <w:pPr>
              <w:rPr>
                <w:lang w:val="en-US"/>
              </w:rPr>
            </w:pPr>
            <w:r w:rsidRPr="002D12D1">
              <w:rPr>
                <w:lang w:val="en-US"/>
              </w:rPr>
              <w:t>25.198</w:t>
            </w:r>
          </w:p>
        </w:tc>
        <w:tc>
          <w:tcPr>
            <w:tcW w:w="2305" w:type="dxa"/>
            <w:vMerge/>
            <w:vAlign w:val="center"/>
          </w:tcPr>
          <w:p w:rsidR="002D12D1" w:rsidRPr="002D12D1" w:rsidRDefault="002D12D1" w:rsidP="002D12D1"/>
        </w:tc>
        <w:tc>
          <w:tcPr>
            <w:tcW w:w="2641" w:type="dxa"/>
            <w:vMerge/>
            <w:vAlign w:val="center"/>
          </w:tcPr>
          <w:p w:rsidR="002D12D1" w:rsidRPr="002D12D1" w:rsidRDefault="002D12D1" w:rsidP="002D12D1"/>
        </w:tc>
      </w:tr>
      <w:tr w:rsidR="002D12D1" w:rsidRPr="002D12D1" w:rsidTr="00ED11B8">
        <w:trPr>
          <w:trHeight w:val="407"/>
        </w:trPr>
        <w:tc>
          <w:tcPr>
            <w:tcW w:w="2581" w:type="dxa"/>
            <w:vAlign w:val="center"/>
          </w:tcPr>
          <w:p w:rsidR="002D12D1" w:rsidRPr="002D12D1" w:rsidRDefault="002D12D1" w:rsidP="002D12D1">
            <w:r w:rsidRPr="002D12D1">
              <w:t>Котельная № 8</w:t>
            </w:r>
          </w:p>
        </w:tc>
        <w:tc>
          <w:tcPr>
            <w:tcW w:w="2220" w:type="dxa"/>
            <w:vAlign w:val="center"/>
          </w:tcPr>
          <w:p w:rsidR="002D12D1" w:rsidRPr="002D12D1" w:rsidRDefault="002D12D1" w:rsidP="002D12D1">
            <w:pPr>
              <w:rPr>
                <w:lang w:val="en-US"/>
              </w:rPr>
            </w:pPr>
            <w:r w:rsidRPr="002D12D1">
              <w:rPr>
                <w:lang w:val="en-US"/>
              </w:rPr>
              <w:t>3.096</w:t>
            </w:r>
          </w:p>
        </w:tc>
        <w:tc>
          <w:tcPr>
            <w:tcW w:w="2305" w:type="dxa"/>
            <w:vAlign w:val="center"/>
          </w:tcPr>
          <w:p w:rsidR="002D12D1" w:rsidRPr="002D12D1" w:rsidRDefault="002D12D1" w:rsidP="002D12D1">
            <w:r w:rsidRPr="002D12D1">
              <w:t>2,8</w:t>
            </w:r>
          </w:p>
        </w:tc>
        <w:tc>
          <w:tcPr>
            <w:tcW w:w="2641" w:type="dxa"/>
            <w:vAlign w:val="center"/>
          </w:tcPr>
          <w:p w:rsidR="002D12D1" w:rsidRPr="002D12D1" w:rsidRDefault="002D12D1" w:rsidP="002D12D1">
            <w:r w:rsidRPr="002D12D1">
              <w:t>2,8</w:t>
            </w:r>
          </w:p>
        </w:tc>
      </w:tr>
    </w:tbl>
    <w:p w:rsidR="002D12D1" w:rsidRPr="002D12D1" w:rsidRDefault="002D12D1" w:rsidP="002D12D1"/>
    <w:p w:rsidR="002D12D1" w:rsidRPr="002D12D1" w:rsidRDefault="002D12D1" w:rsidP="002D12D1">
      <w:r w:rsidRPr="002D12D1">
        <w:t xml:space="preserve">Таблица 2.2. - Потребление тепловой энергии потребителями систем теплоснабжения Комсомольского городского поселения </w:t>
      </w:r>
    </w:p>
    <w:tbl>
      <w:tblPr>
        <w:tblW w:w="4944" w:type="pct"/>
        <w:tblInd w:w="108" w:type="dxa"/>
        <w:tblLook w:val="04A0" w:firstRow="1" w:lastRow="0" w:firstColumn="1" w:lastColumn="0" w:noHBand="0" w:noVBand="1"/>
      </w:tblPr>
      <w:tblGrid>
        <w:gridCol w:w="2978"/>
        <w:gridCol w:w="2693"/>
        <w:gridCol w:w="2502"/>
        <w:gridCol w:w="1571"/>
      </w:tblGrid>
      <w:tr w:rsidR="002D12D1" w:rsidRPr="002D12D1" w:rsidTr="00ED11B8">
        <w:trPr>
          <w:trHeight w:val="283"/>
          <w:tblHeader/>
        </w:trPr>
        <w:tc>
          <w:tcPr>
            <w:tcW w:w="1528"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D12D1" w:rsidRPr="002D12D1" w:rsidRDefault="002D12D1" w:rsidP="002D12D1">
            <w:r w:rsidRPr="002D12D1">
              <w:t>Наименование теплоисточника</w:t>
            </w:r>
          </w:p>
        </w:tc>
        <w:tc>
          <w:tcPr>
            <w:tcW w:w="2666" w:type="pct"/>
            <w:gridSpan w:val="2"/>
            <w:tcBorders>
              <w:top w:val="single" w:sz="4" w:space="0" w:color="auto"/>
              <w:left w:val="nil"/>
              <w:bottom w:val="single" w:sz="4" w:space="0" w:color="auto"/>
              <w:right w:val="single" w:sz="4" w:space="0" w:color="auto"/>
            </w:tcBorders>
            <w:shd w:val="clear" w:color="auto" w:fill="FFFFFF"/>
            <w:vAlign w:val="center"/>
          </w:tcPr>
          <w:p w:rsidR="002D12D1" w:rsidRPr="002D12D1" w:rsidRDefault="002D12D1" w:rsidP="002D12D1">
            <w:r w:rsidRPr="002D12D1">
              <w:t>Потребление тепловой энергии, тыс. Гкал</w:t>
            </w:r>
          </w:p>
        </w:tc>
        <w:tc>
          <w:tcPr>
            <w:tcW w:w="806" w:type="pct"/>
            <w:vMerge w:val="restart"/>
            <w:tcBorders>
              <w:top w:val="single" w:sz="4" w:space="0" w:color="auto"/>
              <w:left w:val="nil"/>
              <w:right w:val="single" w:sz="4" w:space="0" w:color="auto"/>
            </w:tcBorders>
            <w:shd w:val="clear" w:color="auto" w:fill="FFFFFF"/>
            <w:vAlign w:val="center"/>
          </w:tcPr>
          <w:p w:rsidR="002D12D1" w:rsidRPr="002D12D1" w:rsidRDefault="002D12D1" w:rsidP="002D12D1">
            <w:r w:rsidRPr="002D12D1">
              <w:t>Всего сумма потребления</w:t>
            </w:r>
          </w:p>
        </w:tc>
      </w:tr>
      <w:tr w:rsidR="002D12D1" w:rsidRPr="002D12D1" w:rsidTr="00ED11B8">
        <w:trPr>
          <w:trHeight w:val="283"/>
          <w:tblHeader/>
        </w:trPr>
        <w:tc>
          <w:tcPr>
            <w:tcW w:w="152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2D12D1" w:rsidRPr="002D12D1" w:rsidRDefault="002D12D1" w:rsidP="002D12D1"/>
        </w:tc>
        <w:tc>
          <w:tcPr>
            <w:tcW w:w="1382" w:type="pct"/>
            <w:tcBorders>
              <w:top w:val="nil"/>
              <w:left w:val="nil"/>
              <w:bottom w:val="single" w:sz="4" w:space="0" w:color="auto"/>
              <w:right w:val="single" w:sz="4" w:space="0" w:color="auto"/>
            </w:tcBorders>
            <w:shd w:val="clear" w:color="auto" w:fill="FFFFFF"/>
            <w:vAlign w:val="center"/>
          </w:tcPr>
          <w:p w:rsidR="002D12D1" w:rsidRPr="002D12D1" w:rsidRDefault="002D12D1" w:rsidP="002D12D1">
            <w:r w:rsidRPr="002D12D1">
              <w:t>Отопление + вентиляция</w:t>
            </w:r>
          </w:p>
        </w:tc>
        <w:tc>
          <w:tcPr>
            <w:tcW w:w="1284" w:type="pct"/>
            <w:tcBorders>
              <w:top w:val="nil"/>
              <w:left w:val="nil"/>
              <w:bottom w:val="single" w:sz="4" w:space="0" w:color="auto"/>
              <w:right w:val="single" w:sz="4" w:space="0" w:color="auto"/>
            </w:tcBorders>
            <w:shd w:val="clear" w:color="auto" w:fill="FFFFFF"/>
            <w:vAlign w:val="center"/>
          </w:tcPr>
          <w:p w:rsidR="002D12D1" w:rsidRPr="002D12D1" w:rsidRDefault="002D12D1" w:rsidP="002D12D1">
            <w:r w:rsidRPr="002D12D1">
              <w:t>ГВС</w:t>
            </w:r>
          </w:p>
        </w:tc>
        <w:tc>
          <w:tcPr>
            <w:tcW w:w="806" w:type="pct"/>
            <w:vMerge/>
            <w:tcBorders>
              <w:left w:val="nil"/>
              <w:bottom w:val="single" w:sz="4" w:space="0" w:color="auto"/>
              <w:right w:val="single" w:sz="4" w:space="0" w:color="auto"/>
            </w:tcBorders>
            <w:shd w:val="clear" w:color="auto" w:fill="FFFFFF"/>
            <w:vAlign w:val="center"/>
          </w:tcPr>
          <w:p w:rsidR="002D12D1" w:rsidRPr="002D12D1" w:rsidRDefault="002D12D1" w:rsidP="002D12D1"/>
        </w:tc>
      </w:tr>
      <w:tr w:rsidR="002D12D1" w:rsidRPr="002D12D1" w:rsidTr="00ED11B8">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Котельная № 3</w:t>
            </w:r>
          </w:p>
        </w:tc>
        <w:tc>
          <w:tcPr>
            <w:tcW w:w="1382" w:type="pct"/>
            <w:vMerge w:val="restart"/>
            <w:tcBorders>
              <w:top w:val="single" w:sz="4" w:space="0" w:color="auto"/>
              <w:left w:val="nil"/>
              <w:right w:val="single" w:sz="4" w:space="0" w:color="auto"/>
            </w:tcBorders>
            <w:shd w:val="clear" w:color="auto" w:fill="auto"/>
            <w:noWrap/>
            <w:vAlign w:val="center"/>
          </w:tcPr>
          <w:p w:rsidR="002D12D1" w:rsidRPr="002D12D1" w:rsidRDefault="002D12D1" w:rsidP="002D12D1">
            <w:pPr>
              <w:rPr>
                <w:lang w:val="en-US"/>
              </w:rPr>
            </w:pPr>
            <w:r w:rsidRPr="002D12D1">
              <w:rPr>
                <w:lang w:val="en-US"/>
              </w:rPr>
              <w:t>2.33</w:t>
            </w:r>
          </w:p>
        </w:tc>
        <w:tc>
          <w:tcPr>
            <w:tcW w:w="1284"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Calibri"/>
                <w:lang w:val="en-US" w:eastAsia="en-US"/>
              </w:rPr>
            </w:pPr>
            <w:r w:rsidRPr="002D12D1">
              <w:rPr>
                <w:rFonts w:eastAsia="Calibri"/>
                <w:lang w:val="en-US" w:eastAsia="en-US"/>
              </w:rPr>
              <w:t>4.67</w:t>
            </w:r>
          </w:p>
        </w:tc>
        <w:tc>
          <w:tcPr>
            <w:tcW w:w="806" w:type="pct"/>
            <w:vMerge w:val="restart"/>
            <w:tcBorders>
              <w:top w:val="single" w:sz="4" w:space="0" w:color="auto"/>
              <w:left w:val="nil"/>
              <w:right w:val="single" w:sz="4" w:space="0" w:color="auto"/>
            </w:tcBorders>
            <w:vAlign w:val="center"/>
          </w:tcPr>
          <w:p w:rsidR="002D12D1" w:rsidRPr="002D12D1" w:rsidRDefault="002D12D1" w:rsidP="002D12D1">
            <w:pPr>
              <w:rPr>
                <w:lang w:val="en-US"/>
              </w:rPr>
            </w:pPr>
            <w:r w:rsidRPr="002D12D1">
              <w:rPr>
                <w:lang w:val="en-US"/>
              </w:rPr>
              <w:t>7</w:t>
            </w:r>
          </w:p>
        </w:tc>
      </w:tr>
      <w:tr w:rsidR="002D12D1" w:rsidRPr="002D12D1" w:rsidTr="00ED11B8">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Теплопункт кот.3 ул. Садовая</w:t>
            </w:r>
          </w:p>
        </w:tc>
        <w:tc>
          <w:tcPr>
            <w:tcW w:w="1382" w:type="pct"/>
            <w:vMerge/>
            <w:tcBorders>
              <w:left w:val="nil"/>
              <w:right w:val="single" w:sz="4" w:space="0" w:color="auto"/>
            </w:tcBorders>
            <w:shd w:val="clear" w:color="auto" w:fill="auto"/>
            <w:noWrap/>
            <w:vAlign w:val="center"/>
          </w:tcPr>
          <w:p w:rsidR="002D12D1" w:rsidRPr="002D12D1" w:rsidRDefault="002D12D1" w:rsidP="002D12D1"/>
        </w:tc>
        <w:tc>
          <w:tcPr>
            <w:tcW w:w="1284" w:type="pct"/>
            <w:vMerge/>
            <w:tcBorders>
              <w:left w:val="nil"/>
              <w:right w:val="single" w:sz="4" w:space="0" w:color="auto"/>
            </w:tcBorders>
            <w:shd w:val="clear" w:color="auto" w:fill="auto"/>
            <w:vAlign w:val="center"/>
          </w:tcPr>
          <w:p w:rsidR="002D12D1" w:rsidRPr="002D12D1" w:rsidRDefault="002D12D1" w:rsidP="002D12D1">
            <w:pPr>
              <w:rPr>
                <w:rFonts w:eastAsia="Calibri"/>
                <w:lang w:eastAsia="en-US"/>
              </w:rPr>
            </w:pPr>
          </w:p>
        </w:tc>
        <w:tc>
          <w:tcPr>
            <w:tcW w:w="806" w:type="pct"/>
            <w:vMerge/>
            <w:tcBorders>
              <w:left w:val="nil"/>
              <w:right w:val="single" w:sz="4" w:space="0" w:color="auto"/>
            </w:tcBorders>
            <w:vAlign w:val="center"/>
          </w:tcPr>
          <w:p w:rsidR="002D12D1" w:rsidRPr="002D12D1" w:rsidRDefault="002D12D1" w:rsidP="002D12D1"/>
        </w:tc>
      </w:tr>
      <w:tr w:rsidR="002D12D1" w:rsidRPr="002D12D1" w:rsidTr="00ED11B8">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Тепловой пункт № 3</w:t>
            </w:r>
          </w:p>
        </w:tc>
        <w:tc>
          <w:tcPr>
            <w:tcW w:w="1382" w:type="pct"/>
            <w:vMerge/>
            <w:tcBorders>
              <w:left w:val="nil"/>
              <w:bottom w:val="single" w:sz="4" w:space="0" w:color="auto"/>
              <w:right w:val="single" w:sz="4" w:space="0" w:color="auto"/>
            </w:tcBorders>
            <w:shd w:val="clear" w:color="auto" w:fill="auto"/>
            <w:noWrap/>
            <w:vAlign w:val="center"/>
          </w:tcPr>
          <w:p w:rsidR="002D12D1" w:rsidRPr="002D12D1" w:rsidRDefault="002D12D1" w:rsidP="002D12D1"/>
        </w:tc>
        <w:tc>
          <w:tcPr>
            <w:tcW w:w="1284"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Calibri"/>
                <w:lang w:eastAsia="en-US"/>
              </w:rPr>
            </w:pPr>
          </w:p>
        </w:tc>
        <w:tc>
          <w:tcPr>
            <w:tcW w:w="806" w:type="pct"/>
            <w:vMerge/>
            <w:tcBorders>
              <w:left w:val="nil"/>
              <w:bottom w:val="single" w:sz="4" w:space="0" w:color="auto"/>
              <w:right w:val="single" w:sz="4" w:space="0" w:color="auto"/>
            </w:tcBorders>
            <w:vAlign w:val="center"/>
          </w:tcPr>
          <w:p w:rsidR="002D12D1" w:rsidRPr="002D12D1" w:rsidRDefault="002D12D1" w:rsidP="002D12D1"/>
        </w:tc>
      </w:tr>
      <w:tr w:rsidR="002D12D1" w:rsidRPr="002D12D1" w:rsidTr="00ED11B8">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Котельная № 5</w:t>
            </w:r>
          </w:p>
        </w:tc>
        <w:tc>
          <w:tcPr>
            <w:tcW w:w="1382" w:type="pct"/>
            <w:tcBorders>
              <w:top w:val="single" w:sz="4" w:space="0" w:color="auto"/>
              <w:left w:val="nil"/>
              <w:bottom w:val="single" w:sz="4" w:space="0" w:color="auto"/>
              <w:right w:val="single" w:sz="4" w:space="0" w:color="auto"/>
            </w:tcBorders>
            <w:shd w:val="clear" w:color="auto" w:fill="auto"/>
            <w:noWrap/>
            <w:vAlign w:val="center"/>
          </w:tcPr>
          <w:p w:rsidR="002D12D1" w:rsidRPr="002D12D1" w:rsidRDefault="002D12D1" w:rsidP="002D12D1">
            <w:pPr>
              <w:rPr>
                <w:lang w:val="en-US"/>
              </w:rPr>
            </w:pPr>
            <w:r w:rsidRPr="002D12D1">
              <w:rPr>
                <w:lang w:val="en-US"/>
              </w:rPr>
              <w:t>0</w:t>
            </w:r>
          </w:p>
        </w:tc>
        <w:tc>
          <w:tcPr>
            <w:tcW w:w="1284"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pPr>
              <w:rPr>
                <w:rFonts w:eastAsia="Calibri"/>
                <w:lang w:val="en-US" w:eastAsia="en-US"/>
              </w:rPr>
            </w:pPr>
            <w:r w:rsidRPr="002D12D1">
              <w:rPr>
                <w:rFonts w:eastAsia="Calibri"/>
                <w:lang w:val="en-US" w:eastAsia="en-US"/>
              </w:rPr>
              <w:t>6.02</w:t>
            </w:r>
          </w:p>
        </w:tc>
        <w:tc>
          <w:tcPr>
            <w:tcW w:w="806" w:type="pct"/>
            <w:tcBorders>
              <w:top w:val="single" w:sz="4" w:space="0" w:color="auto"/>
              <w:left w:val="nil"/>
              <w:bottom w:val="single" w:sz="4" w:space="0" w:color="auto"/>
              <w:right w:val="single" w:sz="4" w:space="0" w:color="auto"/>
            </w:tcBorders>
            <w:vAlign w:val="center"/>
          </w:tcPr>
          <w:p w:rsidR="002D12D1" w:rsidRPr="002D12D1" w:rsidRDefault="002D12D1" w:rsidP="002D12D1">
            <w:pPr>
              <w:rPr>
                <w:lang w:val="en-US"/>
              </w:rPr>
            </w:pPr>
            <w:r w:rsidRPr="002D12D1">
              <w:rPr>
                <w:lang w:val="en-US"/>
              </w:rPr>
              <w:t>6.02</w:t>
            </w:r>
          </w:p>
        </w:tc>
      </w:tr>
      <w:tr w:rsidR="002D12D1" w:rsidRPr="002D12D1" w:rsidTr="00ED11B8">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Котельная № 4</w:t>
            </w:r>
          </w:p>
        </w:tc>
        <w:tc>
          <w:tcPr>
            <w:tcW w:w="1382" w:type="pct"/>
            <w:tcBorders>
              <w:top w:val="single" w:sz="4" w:space="0" w:color="auto"/>
              <w:left w:val="nil"/>
              <w:bottom w:val="single" w:sz="4" w:space="0" w:color="auto"/>
              <w:right w:val="single" w:sz="4" w:space="0" w:color="auto"/>
            </w:tcBorders>
            <w:shd w:val="clear" w:color="auto" w:fill="auto"/>
            <w:noWrap/>
            <w:vAlign w:val="center"/>
          </w:tcPr>
          <w:p w:rsidR="002D12D1" w:rsidRPr="002D12D1" w:rsidRDefault="002D12D1" w:rsidP="002D12D1">
            <w:pPr>
              <w:rPr>
                <w:lang w:val="en-US"/>
              </w:rPr>
            </w:pPr>
            <w:r w:rsidRPr="002D12D1">
              <w:rPr>
                <w:lang w:val="en-US"/>
              </w:rPr>
              <w:t>0.637</w:t>
            </w:r>
          </w:p>
        </w:tc>
        <w:tc>
          <w:tcPr>
            <w:tcW w:w="1284"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pPr>
              <w:rPr>
                <w:rFonts w:eastAsia="Calibri"/>
                <w:lang w:val="en-US" w:eastAsia="en-US"/>
              </w:rPr>
            </w:pPr>
            <w:r w:rsidRPr="002D12D1">
              <w:rPr>
                <w:rFonts w:eastAsia="Calibri"/>
                <w:lang w:val="en-US" w:eastAsia="en-US"/>
              </w:rPr>
              <w:t>0.07</w:t>
            </w:r>
          </w:p>
        </w:tc>
        <w:tc>
          <w:tcPr>
            <w:tcW w:w="806" w:type="pct"/>
            <w:tcBorders>
              <w:top w:val="single" w:sz="4" w:space="0" w:color="auto"/>
              <w:left w:val="nil"/>
              <w:bottom w:val="single" w:sz="4" w:space="0" w:color="auto"/>
              <w:right w:val="single" w:sz="4" w:space="0" w:color="auto"/>
            </w:tcBorders>
            <w:vAlign w:val="center"/>
          </w:tcPr>
          <w:p w:rsidR="002D12D1" w:rsidRPr="002D12D1" w:rsidRDefault="002D12D1" w:rsidP="002D12D1">
            <w:pPr>
              <w:rPr>
                <w:lang w:val="en-US"/>
              </w:rPr>
            </w:pPr>
            <w:r w:rsidRPr="002D12D1">
              <w:rPr>
                <w:lang w:val="en-US"/>
              </w:rPr>
              <w:t>0.707</w:t>
            </w:r>
          </w:p>
        </w:tc>
      </w:tr>
      <w:tr w:rsidR="002D12D1" w:rsidRPr="002D12D1" w:rsidTr="00ED11B8">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Котельная № 6</w:t>
            </w:r>
          </w:p>
        </w:tc>
        <w:tc>
          <w:tcPr>
            <w:tcW w:w="1382" w:type="pct"/>
            <w:tcBorders>
              <w:top w:val="single" w:sz="4" w:space="0" w:color="auto"/>
              <w:left w:val="nil"/>
              <w:bottom w:val="single" w:sz="4" w:space="0" w:color="auto"/>
              <w:right w:val="single" w:sz="4" w:space="0" w:color="auto"/>
            </w:tcBorders>
            <w:shd w:val="clear" w:color="auto" w:fill="auto"/>
            <w:noWrap/>
            <w:vAlign w:val="center"/>
          </w:tcPr>
          <w:p w:rsidR="002D12D1" w:rsidRPr="002D12D1" w:rsidRDefault="002D12D1" w:rsidP="002D12D1">
            <w:pPr>
              <w:rPr>
                <w:lang w:val="en-US"/>
              </w:rPr>
            </w:pPr>
            <w:r w:rsidRPr="002D12D1">
              <w:rPr>
                <w:lang w:val="en-US"/>
              </w:rPr>
              <w:t>3.5</w:t>
            </w:r>
          </w:p>
        </w:tc>
        <w:tc>
          <w:tcPr>
            <w:tcW w:w="1284"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pPr>
              <w:rPr>
                <w:rFonts w:eastAsia="Calibri"/>
                <w:lang w:eastAsia="en-US"/>
              </w:rPr>
            </w:pPr>
            <w:r w:rsidRPr="002D12D1">
              <w:rPr>
                <w:rFonts w:eastAsia="Calibri"/>
                <w:lang w:val="en-US" w:eastAsia="en-US"/>
              </w:rPr>
              <w:t>0</w:t>
            </w:r>
          </w:p>
        </w:tc>
        <w:tc>
          <w:tcPr>
            <w:tcW w:w="806" w:type="pct"/>
            <w:tcBorders>
              <w:top w:val="single" w:sz="4" w:space="0" w:color="auto"/>
              <w:left w:val="nil"/>
              <w:bottom w:val="single" w:sz="4" w:space="0" w:color="auto"/>
              <w:right w:val="single" w:sz="4" w:space="0" w:color="auto"/>
            </w:tcBorders>
            <w:vAlign w:val="center"/>
          </w:tcPr>
          <w:p w:rsidR="002D12D1" w:rsidRPr="002D12D1" w:rsidRDefault="002D12D1" w:rsidP="002D12D1">
            <w:pPr>
              <w:rPr>
                <w:lang w:val="en-US"/>
              </w:rPr>
            </w:pPr>
            <w:r w:rsidRPr="002D12D1">
              <w:rPr>
                <w:lang w:val="en-US"/>
              </w:rPr>
              <w:t>3.5</w:t>
            </w:r>
          </w:p>
        </w:tc>
      </w:tr>
      <w:tr w:rsidR="002D12D1" w:rsidRPr="002D12D1" w:rsidTr="00ED11B8">
        <w:trPr>
          <w:trHeight w:val="283"/>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Котельная № 8</w:t>
            </w:r>
          </w:p>
        </w:tc>
        <w:tc>
          <w:tcPr>
            <w:tcW w:w="1382" w:type="pct"/>
            <w:tcBorders>
              <w:top w:val="single" w:sz="4" w:space="0" w:color="auto"/>
              <w:left w:val="nil"/>
              <w:bottom w:val="single" w:sz="4" w:space="0" w:color="auto"/>
              <w:right w:val="single" w:sz="4" w:space="0" w:color="auto"/>
            </w:tcBorders>
            <w:shd w:val="clear" w:color="auto" w:fill="auto"/>
            <w:noWrap/>
            <w:vAlign w:val="center"/>
          </w:tcPr>
          <w:p w:rsidR="002D12D1" w:rsidRPr="002D12D1" w:rsidRDefault="002D12D1" w:rsidP="002D12D1">
            <w:pPr>
              <w:rPr>
                <w:lang w:val="en-US"/>
              </w:rPr>
            </w:pPr>
            <w:r w:rsidRPr="002D12D1">
              <w:rPr>
                <w:lang w:val="en-US"/>
              </w:rPr>
              <w:t>0.68</w:t>
            </w:r>
          </w:p>
        </w:tc>
        <w:tc>
          <w:tcPr>
            <w:tcW w:w="1284"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pPr>
              <w:rPr>
                <w:rFonts w:eastAsia="Calibri"/>
                <w:lang w:val="en-US" w:eastAsia="en-US"/>
              </w:rPr>
            </w:pPr>
            <w:r w:rsidRPr="002D12D1">
              <w:rPr>
                <w:rFonts w:eastAsia="Calibri"/>
                <w:lang w:val="en-US" w:eastAsia="en-US"/>
              </w:rPr>
              <w:t>0</w:t>
            </w:r>
          </w:p>
        </w:tc>
        <w:tc>
          <w:tcPr>
            <w:tcW w:w="806" w:type="pct"/>
            <w:tcBorders>
              <w:top w:val="single" w:sz="4" w:space="0" w:color="auto"/>
              <w:left w:val="nil"/>
              <w:bottom w:val="single" w:sz="4" w:space="0" w:color="auto"/>
              <w:right w:val="single" w:sz="4" w:space="0" w:color="auto"/>
            </w:tcBorders>
            <w:vAlign w:val="center"/>
          </w:tcPr>
          <w:p w:rsidR="002D12D1" w:rsidRPr="002D12D1" w:rsidRDefault="002D12D1" w:rsidP="002D12D1">
            <w:r w:rsidRPr="002D12D1">
              <w:rPr>
                <w:lang w:val="en-US"/>
              </w:rPr>
              <w:t>0.68</w:t>
            </w:r>
          </w:p>
        </w:tc>
      </w:tr>
    </w:tbl>
    <w:p w:rsidR="002D12D1" w:rsidRPr="002D12D1" w:rsidRDefault="002D12D1" w:rsidP="002D12D1"/>
    <w:p w:rsidR="002D12D1" w:rsidRPr="002D12D1" w:rsidRDefault="002D12D1" w:rsidP="002D12D1">
      <w:r w:rsidRPr="002D12D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2D12D1" w:rsidRPr="002D12D1" w:rsidRDefault="002D12D1" w:rsidP="002D12D1">
      <w:r w:rsidRPr="002D12D1">
        <w:t>на каждом этапе</w:t>
      </w:r>
    </w:p>
    <w:p w:rsidR="002D12D1" w:rsidRPr="002D12D1" w:rsidRDefault="002D12D1" w:rsidP="002D12D1">
      <w:pPr>
        <w:rPr>
          <w:lang w:val="x-none" w:eastAsia="en-US"/>
        </w:rPr>
      </w:pPr>
      <w:r w:rsidRPr="002D12D1">
        <w:rPr>
          <w:lang w:val="x-none" w:eastAsia="en-US"/>
        </w:rPr>
        <w:t>Генеральный план Комсомольского городского поселения до 20</w:t>
      </w:r>
      <w:r w:rsidRPr="002D12D1">
        <w:rPr>
          <w:lang w:eastAsia="en-US"/>
        </w:rPr>
        <w:t>38</w:t>
      </w:r>
      <w:r w:rsidRPr="002D12D1">
        <w:rPr>
          <w:lang w:val="x-none" w:eastAsia="en-US"/>
        </w:rPr>
        <w:t xml:space="preserve"> года определяет перспективное территориальное развитие сельского поселения и его основных структурообразующих элементов. </w:t>
      </w:r>
    </w:p>
    <w:p w:rsidR="002D12D1" w:rsidRPr="002D12D1" w:rsidRDefault="002D12D1" w:rsidP="002D12D1">
      <w:pPr>
        <w:rPr>
          <w:lang w:val="x-none" w:eastAsia="en-US"/>
        </w:rPr>
      </w:pPr>
      <w:r w:rsidRPr="002D12D1">
        <w:rPr>
          <w:lang w:val="x-none" w:eastAsia="en-US"/>
        </w:rPr>
        <w:t>Численность перспективного населения сельского поселения – 948</w:t>
      </w:r>
      <w:r w:rsidRPr="002D12D1">
        <w:rPr>
          <w:lang w:eastAsia="en-US"/>
        </w:rPr>
        <w:t>8</w:t>
      </w:r>
      <w:r w:rsidRPr="002D12D1">
        <w:rPr>
          <w:lang w:val="x-none" w:eastAsia="en-US"/>
        </w:rPr>
        <w:t xml:space="preserve"> чел.</w:t>
      </w:r>
    </w:p>
    <w:p w:rsidR="002D12D1" w:rsidRPr="002D12D1" w:rsidRDefault="002D12D1" w:rsidP="002D12D1">
      <w:pPr>
        <w:rPr>
          <w:lang w:val="x-none" w:eastAsia="en-US"/>
        </w:rPr>
      </w:pPr>
      <w:r w:rsidRPr="002D12D1">
        <w:rPr>
          <w:lang w:val="x-none" w:eastAsia="en-US"/>
        </w:rPr>
        <w:t>Генеральным планом предусматриваются следующие основные параметры, запланированные к реализации к расчетному сроку:</w:t>
      </w:r>
    </w:p>
    <w:p w:rsidR="002D12D1" w:rsidRPr="00937BE9" w:rsidRDefault="002D12D1" w:rsidP="002D12D1">
      <w:r w:rsidRPr="002D12D1">
        <w:t>Развитие жилых районов</w:t>
      </w:r>
    </w:p>
    <w:p w:rsidR="002D12D1" w:rsidRPr="002D12D1" w:rsidRDefault="002D12D1" w:rsidP="002D12D1">
      <w:r w:rsidRPr="002D12D1">
        <w:t>Проектом генерального плана предусмотрено в части жилищного строительства выполнение следующих основных мероприятий:</w:t>
      </w:r>
    </w:p>
    <w:p w:rsidR="002D12D1" w:rsidRPr="002D12D1" w:rsidRDefault="002D12D1" w:rsidP="002D12D1">
      <w:r w:rsidRPr="002D12D1">
        <w:t>1. Строительство нового жилья на свободных территориях.</w:t>
      </w:r>
    </w:p>
    <w:p w:rsidR="002D12D1" w:rsidRPr="002D12D1" w:rsidRDefault="002D12D1" w:rsidP="002D12D1">
      <w:r w:rsidRPr="002D12D1">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2D12D1" w:rsidRPr="002D12D1" w:rsidRDefault="002D12D1" w:rsidP="002D12D1">
      <w:r w:rsidRPr="002D12D1">
        <w:t>2. Упорядочение существующих жилых территорий:</w:t>
      </w:r>
    </w:p>
    <w:p w:rsidR="002D12D1" w:rsidRPr="002D12D1" w:rsidRDefault="002D12D1" w:rsidP="002D12D1">
      <w:r w:rsidRPr="002D12D1">
        <w:lastRenderedPageBreak/>
        <w:t>Большое количество домовладений на территории Комсомольского городского поселения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rsidR="002D12D1" w:rsidRPr="002D12D1" w:rsidRDefault="002D12D1" w:rsidP="002D12D1">
      <w:r w:rsidRPr="002D12D1">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2D12D1" w:rsidRPr="002D12D1" w:rsidRDefault="002D12D1" w:rsidP="002D12D1">
      <w:r w:rsidRPr="002D12D1">
        <w:t>Данные направления необходимо учитывать при реализации целевых федеральных и областных программ.</w:t>
      </w:r>
    </w:p>
    <w:p w:rsidR="002D12D1" w:rsidRPr="002D12D1" w:rsidRDefault="002D12D1" w:rsidP="002D12D1">
      <w:r w:rsidRPr="002D12D1">
        <w:t>3. Повышение качества жилья за счет</w:t>
      </w:r>
    </w:p>
    <w:p w:rsidR="002D12D1" w:rsidRPr="002D12D1" w:rsidRDefault="002D12D1" w:rsidP="002D12D1">
      <w:r w:rsidRPr="002D12D1">
        <w:t>а) сноса ветхого жилого фонда;</w:t>
      </w:r>
    </w:p>
    <w:p w:rsidR="002D12D1" w:rsidRPr="002D12D1" w:rsidRDefault="002D12D1" w:rsidP="002D12D1">
      <w:r w:rsidRPr="002D12D1">
        <w:t>б) строительства нового, капитального ремонта и реконструкции муниципального жилого фонда;</w:t>
      </w:r>
    </w:p>
    <w:p w:rsidR="002D12D1" w:rsidRPr="002D12D1" w:rsidRDefault="002D12D1" w:rsidP="002D12D1">
      <w:r w:rsidRPr="002D12D1">
        <w:t>в) полного инженерного обеспечения жилого фонда, независимо от формы собственности.</w:t>
      </w:r>
    </w:p>
    <w:p w:rsidR="002D12D1" w:rsidRPr="002D12D1" w:rsidRDefault="002D12D1" w:rsidP="002D12D1">
      <w:r w:rsidRPr="002D12D1">
        <w:t>4. Обеспечение условий безопасности и санитарного благополучия проживания в существующем жилом фонде.</w:t>
      </w:r>
    </w:p>
    <w:p w:rsidR="002D12D1" w:rsidRPr="002D12D1" w:rsidRDefault="002D12D1" w:rsidP="002D12D1">
      <w:r w:rsidRPr="002D12D1">
        <w:t xml:space="preserve">2.3. Прогнозы перспективных удельных расходов тепловой энергии </w:t>
      </w:r>
    </w:p>
    <w:p w:rsidR="002D12D1" w:rsidRPr="002D12D1" w:rsidRDefault="002D12D1" w:rsidP="002D12D1">
      <w:r w:rsidRPr="002D12D1">
        <w:t xml:space="preserve">на отопление, вентиляцию и горячее водоснабжение, согласованных </w:t>
      </w:r>
    </w:p>
    <w:p w:rsidR="002D12D1" w:rsidRPr="002D12D1" w:rsidRDefault="002D12D1" w:rsidP="002D12D1">
      <w:r w:rsidRPr="002D12D1">
        <w:t xml:space="preserve">с требованиями к энергетической эффективности объектов теплопотребления, устанавливаемых в соответствии с </w:t>
      </w:r>
    </w:p>
    <w:p w:rsidR="002D12D1" w:rsidRPr="002D12D1" w:rsidRDefault="002D12D1" w:rsidP="002D12D1">
      <w:r w:rsidRPr="002D12D1">
        <w:t>законодательством Российской Федерации</w:t>
      </w:r>
    </w:p>
    <w:p w:rsidR="002D12D1" w:rsidRPr="002D12D1" w:rsidRDefault="002D12D1" w:rsidP="002D12D1">
      <w:r w:rsidRPr="002D12D1">
        <w:t>Нормативы расхода тепловой энергии на отопление на территории Республики Мордовия установлены приказом Республиканской службы по тарифам Республики Мордовия №165 от 12 декабря 2019 года «Об установлении нормативов потребления коммунальной услуги по отоплению в жилых помещениях для населения на территории Республики Мордовия»</w:t>
      </w:r>
    </w:p>
    <w:p w:rsidR="002D12D1" w:rsidRPr="002D12D1" w:rsidRDefault="002D12D1" w:rsidP="002D12D1">
      <w:pPr>
        <w:rPr>
          <w:rFonts w:eastAsia="Calibri"/>
          <w:lang w:eastAsia="en-US"/>
        </w:rPr>
      </w:pPr>
      <w:r w:rsidRPr="002D12D1">
        <w:rPr>
          <w:rFonts w:eastAsia="Calibri"/>
          <w:lang w:eastAsia="en-US"/>
        </w:rPr>
        <w:t>Отопительные характеристики приняты для 1-2 этажных индивидуальных жилых домов с отапливаемой площадью в среднем 100 м2 и общественных зданий со средней этажностью 2 этажа.</w:t>
      </w:r>
    </w:p>
    <w:p w:rsidR="002D12D1" w:rsidRPr="002D12D1" w:rsidRDefault="002D12D1" w:rsidP="002D12D1">
      <w:pPr>
        <w:rPr>
          <w:rFonts w:eastAsia="Calibri"/>
          <w:lang w:eastAsia="en-US"/>
        </w:rPr>
      </w:pPr>
      <w:r w:rsidRPr="002D12D1">
        <w:rPr>
          <w:rFonts w:eastAsia="Calibri"/>
          <w:lang w:eastAsia="en-US"/>
        </w:rPr>
        <w:t>Значения удельного расхода тепловой энергии учитывают отопительную и вентиляционную составляющие.</w:t>
      </w:r>
    </w:p>
    <w:p w:rsidR="002D12D1" w:rsidRPr="002D12D1" w:rsidRDefault="002D12D1" w:rsidP="002D12D1">
      <w:pPr>
        <w:rPr>
          <w:rFonts w:eastAsia="Calibri"/>
          <w:lang w:eastAsia="en-US"/>
        </w:rPr>
      </w:pPr>
      <w:r w:rsidRPr="002D12D1">
        <w:rPr>
          <w:rFonts w:eastAsia="Calibri"/>
          <w:lang w:eastAsia="en-US"/>
        </w:rPr>
        <w:t>Удельный укрупненный показатель расхода теплоты на горячее водоснабжение для жилых многоквартирных зданий определен на основе формулы среднего недельного расхода теплоты на нужды ГВС, приведенной в учебнике Е.Я. Соколова «Теплофикация и тепловые сети». При этом был учтен утвержденный норматив потребления горячей воды 110 л/сутки/чел. С учетом среднего планируемого уровня обеспеченности населения жильем (30 м2/чел.) удельный расход теплоты на нужды ГВС составил 0 ккал/ч/м2.</w:t>
      </w:r>
    </w:p>
    <w:p w:rsidR="002D12D1" w:rsidRPr="002D12D1" w:rsidRDefault="002D12D1" w:rsidP="002D12D1">
      <w:pPr>
        <w:rPr>
          <w:rFonts w:eastAsia="Microsoft YaHei"/>
          <w:lang w:eastAsia="en-US"/>
        </w:rPr>
      </w:pPr>
      <w:r w:rsidRPr="002D12D1">
        <w:rPr>
          <w:rFonts w:eastAsia="Microsoft YaHei"/>
          <w:lang w:eastAsia="en-US"/>
        </w:rPr>
        <w:t>Среднечасовые удельные значения тепловой нагрузки (теплопотребление) на горячее водоснабжение в общественно-деловых зданиях определены исходя из расхода горячей воды на уровне 25 л/сутки/чел. и составили – 94,98 ккал/ч/м2 (9,5 ∙ 10-5 Гкал/м2).</w:t>
      </w:r>
    </w:p>
    <w:p w:rsidR="002D12D1" w:rsidRPr="002D12D1" w:rsidRDefault="002D12D1" w:rsidP="002D12D1">
      <w:pPr>
        <w:rPr>
          <w:rFonts w:eastAsia="Microsoft YaHei"/>
          <w:lang w:eastAsia="en-US"/>
        </w:rPr>
      </w:pPr>
      <w:r w:rsidRPr="002D12D1">
        <w:rPr>
          <w:rFonts w:eastAsia="Microsoft YaHei"/>
          <w:lang w:eastAsia="en-US"/>
        </w:rPr>
        <w:t>Удельные укрупненные показатели тепловой нагрузки (мощности) и потребления тепловой энергии базового уровня на обеспечение теплоснабжения 1 м2 площади строений, принимаемые для определения перспективной тепловой нагрузки и уровня теплопотребления для новой застройки приведены в таблицах 2.3 и 2.4 соответственно.</w:t>
      </w:r>
    </w:p>
    <w:p w:rsidR="002D12D1" w:rsidRPr="002D12D1" w:rsidRDefault="002D12D1" w:rsidP="002D12D1">
      <w:r w:rsidRPr="002D12D1">
        <w:t>Таблица 2.3- Перспективные базовые удельные расходы тепловой энергии (мощности) на отопление, вентиляцию и горячее водоснабжение, ккал/ч/м2</w:t>
      </w:r>
    </w:p>
    <w:tbl>
      <w:tblPr>
        <w:tblW w:w="9782" w:type="dxa"/>
        <w:jc w:val="center"/>
        <w:tblLook w:val="04A0" w:firstRow="1" w:lastRow="0" w:firstColumn="1" w:lastColumn="0" w:noHBand="0" w:noVBand="1"/>
      </w:tblPr>
      <w:tblGrid>
        <w:gridCol w:w="4646"/>
        <w:gridCol w:w="1759"/>
        <w:gridCol w:w="1759"/>
        <w:gridCol w:w="1618"/>
      </w:tblGrid>
      <w:tr w:rsidR="002D12D1" w:rsidRPr="002D12D1" w:rsidTr="00ED11B8">
        <w:trPr>
          <w:trHeight w:val="510"/>
          <w:jc w:val="center"/>
        </w:trPr>
        <w:tc>
          <w:tcPr>
            <w:tcW w:w="46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bookmarkStart w:id="82" w:name="_Hlk197332187"/>
            <w:r w:rsidRPr="002D12D1">
              <w:t>Типы зданий</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Отопление, вентиляция</w:t>
            </w:r>
          </w:p>
        </w:tc>
        <w:tc>
          <w:tcPr>
            <w:tcW w:w="1759"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ГВС</w:t>
            </w:r>
          </w:p>
        </w:tc>
        <w:tc>
          <w:tcPr>
            <w:tcW w:w="1618"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Итого</w:t>
            </w:r>
          </w:p>
        </w:tc>
      </w:tr>
      <w:tr w:rsidR="002D12D1" w:rsidRPr="002D12D1" w:rsidTr="00ED11B8">
        <w:trPr>
          <w:trHeight w:val="300"/>
          <w:jc w:val="center"/>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rsidR="002D12D1" w:rsidRPr="002D12D1" w:rsidRDefault="002D12D1" w:rsidP="002D12D1">
            <w:r w:rsidRPr="002D12D1">
              <w:t>Жилые индивидуальные (1-2 этажа)</w:t>
            </w:r>
          </w:p>
        </w:tc>
        <w:tc>
          <w:tcPr>
            <w:tcW w:w="1759"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20</w:t>
            </w:r>
          </w:p>
        </w:tc>
        <w:tc>
          <w:tcPr>
            <w:tcW w:w="1759"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618"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20</w:t>
            </w:r>
          </w:p>
        </w:tc>
      </w:tr>
      <w:tr w:rsidR="002D12D1" w:rsidRPr="002D12D1" w:rsidTr="00ED11B8">
        <w:trPr>
          <w:trHeight w:val="315"/>
          <w:jc w:val="center"/>
        </w:trPr>
        <w:tc>
          <w:tcPr>
            <w:tcW w:w="4646" w:type="dxa"/>
            <w:tcBorders>
              <w:top w:val="nil"/>
              <w:left w:val="single" w:sz="4" w:space="0" w:color="auto"/>
              <w:bottom w:val="single" w:sz="4" w:space="0" w:color="auto"/>
              <w:right w:val="single" w:sz="4" w:space="0" w:color="auto"/>
            </w:tcBorders>
            <w:shd w:val="clear" w:color="auto" w:fill="auto"/>
            <w:noWrap/>
            <w:vAlign w:val="center"/>
            <w:hideMark/>
          </w:tcPr>
          <w:p w:rsidR="002D12D1" w:rsidRPr="002D12D1" w:rsidRDefault="002D12D1" w:rsidP="002D12D1">
            <w:r w:rsidRPr="002D12D1">
              <w:t>Общественно-деловые (2 этажа)</w:t>
            </w:r>
          </w:p>
        </w:tc>
        <w:tc>
          <w:tcPr>
            <w:tcW w:w="1759"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759"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618"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r>
    </w:tbl>
    <w:p w:rsidR="002D12D1" w:rsidRPr="002D12D1" w:rsidRDefault="002D12D1" w:rsidP="002D12D1">
      <w:bookmarkStart w:id="83" w:name="_Hlk113215540"/>
      <w:bookmarkEnd w:id="82"/>
      <w:r w:rsidRPr="002D12D1">
        <w:t>Таблица 2.4. - Удельные значения теплопотребления для определения перспективного потребления тепловой энергии вновь строящихся зданий.</w:t>
      </w:r>
    </w:p>
    <w:tbl>
      <w:tblPr>
        <w:tblW w:w="9923" w:type="dxa"/>
        <w:jc w:val="center"/>
        <w:tblLook w:val="04A0" w:firstRow="1" w:lastRow="0" w:firstColumn="1" w:lastColumn="0" w:noHBand="0" w:noVBand="1"/>
      </w:tblPr>
      <w:tblGrid>
        <w:gridCol w:w="4646"/>
        <w:gridCol w:w="1759"/>
        <w:gridCol w:w="1759"/>
        <w:gridCol w:w="1759"/>
      </w:tblGrid>
      <w:tr w:rsidR="002D12D1" w:rsidRPr="002D12D1" w:rsidTr="00ED11B8">
        <w:trPr>
          <w:trHeight w:val="510"/>
          <w:jc w:val="center"/>
        </w:trPr>
        <w:tc>
          <w:tcPr>
            <w:tcW w:w="3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Типы зданий</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 xml:space="preserve">Отопление, </w:t>
            </w:r>
            <w:r w:rsidRPr="002D12D1">
              <w:lastRenderedPageBreak/>
              <w:t>вентиляция</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lastRenderedPageBreak/>
              <w:t>ГВС</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Итого</w:t>
            </w:r>
          </w:p>
        </w:tc>
      </w:tr>
      <w:tr w:rsidR="002D12D1" w:rsidRPr="002D12D1" w:rsidTr="00ED11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2D12D1" w:rsidRPr="002D12D1" w:rsidRDefault="002D12D1" w:rsidP="002D12D1">
            <w:r w:rsidRPr="002D12D1">
              <w:lastRenderedPageBreak/>
              <w:t>Жилые индивидуальные (1-2 этажа)</w:t>
            </w:r>
          </w:p>
        </w:tc>
        <w:tc>
          <w:tcPr>
            <w:tcW w:w="1500"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0,0</w:t>
            </w:r>
          </w:p>
        </w:tc>
        <w:tc>
          <w:tcPr>
            <w:tcW w:w="1500"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500"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0,0</w:t>
            </w:r>
          </w:p>
        </w:tc>
      </w:tr>
      <w:tr w:rsidR="002D12D1" w:rsidRPr="002D12D1" w:rsidTr="00ED11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center"/>
            <w:hideMark/>
          </w:tcPr>
          <w:p w:rsidR="002D12D1" w:rsidRPr="002D12D1" w:rsidRDefault="002D12D1" w:rsidP="002D12D1">
            <w:r w:rsidRPr="002D12D1">
              <w:t>Общественно-деловые (2 этажа)</w:t>
            </w:r>
          </w:p>
        </w:tc>
        <w:tc>
          <w:tcPr>
            <w:tcW w:w="1500"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500"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500"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r>
    </w:tbl>
    <w:bookmarkEnd w:id="83"/>
    <w:p w:rsidR="002D12D1" w:rsidRPr="002D12D1" w:rsidRDefault="002D12D1" w:rsidP="002D12D1">
      <w:pPr>
        <w:rPr>
          <w:rFonts w:eastAsia="Calibri"/>
        </w:rPr>
      </w:pPr>
      <w:r w:rsidRPr="002D12D1">
        <w:rPr>
          <w:rFonts w:eastAsia="Calibri"/>
        </w:rPr>
        <w:t>В соответствии с п. 7. «Требований энергетической эффективности зданий, строений, сооружений», для вновь создаваемых зданий (в данном случае касается только зданий соцкультбыта), строений, сооружений удельная характеристика расхода тепловой энергии на отопление и вентиляцию уменьшается:</w:t>
      </w:r>
    </w:p>
    <w:p w:rsidR="002D12D1" w:rsidRPr="002D12D1" w:rsidRDefault="002D12D1" w:rsidP="002D12D1">
      <w:pPr>
        <w:rPr>
          <w:rFonts w:eastAsia="Calibri"/>
        </w:rPr>
      </w:pPr>
      <w:r w:rsidRPr="002D12D1">
        <w:rPr>
          <w:rFonts w:eastAsia="Calibri"/>
        </w:rPr>
        <w:t>- с 1 июля 2018 г. - на 20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2D12D1" w:rsidRPr="002D12D1" w:rsidRDefault="002D12D1" w:rsidP="002D12D1">
      <w:pPr>
        <w:rPr>
          <w:rFonts w:eastAsia="Calibri"/>
        </w:rPr>
      </w:pPr>
      <w:r w:rsidRPr="002D12D1">
        <w:rPr>
          <w:rFonts w:eastAsia="Calibri"/>
        </w:rPr>
        <w:t>- с 1 января 2023 г. - на 40 процентов по отношению к удельной характеристике расхода тепловой энергии на отопление и вентиляцию базового уровня, указанного в Требованиях;</w:t>
      </w:r>
    </w:p>
    <w:p w:rsidR="002D12D1" w:rsidRPr="002D12D1" w:rsidRDefault="002D12D1" w:rsidP="002D12D1">
      <w:pPr>
        <w:rPr>
          <w:rFonts w:eastAsia="Calibri"/>
        </w:rPr>
      </w:pPr>
      <w:r w:rsidRPr="002D12D1">
        <w:rPr>
          <w:rFonts w:eastAsia="Calibri"/>
        </w:rPr>
        <w:t>- с 1 января 2028 г. - на 50 процентов по отношению к удельной характеристике расхода тепловой энергии на отопление и вентиляцию</w:t>
      </w:r>
      <w:r w:rsidRPr="002D12D1">
        <w:rPr>
          <w:rFonts w:eastAsia="Calibri"/>
          <w:lang w:eastAsia="en-US"/>
        </w:rPr>
        <w:t xml:space="preserve"> </w:t>
      </w:r>
      <w:r w:rsidRPr="002D12D1">
        <w:rPr>
          <w:rFonts w:eastAsia="Calibri"/>
        </w:rPr>
        <w:t>базового уровня, указанного в Требованиях.</w:t>
      </w:r>
    </w:p>
    <w:p w:rsidR="002D12D1" w:rsidRPr="002D12D1" w:rsidRDefault="002D12D1" w:rsidP="002D12D1">
      <w:pPr>
        <w:rPr>
          <w:rFonts w:eastAsia="Calibri"/>
        </w:rPr>
      </w:pPr>
      <w:r w:rsidRPr="002D12D1">
        <w:rPr>
          <w:rFonts w:eastAsia="Calibri"/>
        </w:rPr>
        <w:t xml:space="preserve">С учетом данных требований, а также учитывая определенные выше удельные укрупненные показатели тепловой нагрузки и потребления тепловой энергии на базовый уровень, для определения удельных показателей теплопотребления в системах отопления и вентиляции жилых и общественных зданий перспективной застройки принято следующее: </w:t>
      </w:r>
    </w:p>
    <w:p w:rsidR="002D12D1" w:rsidRPr="002D12D1" w:rsidRDefault="002D12D1" w:rsidP="002D12D1">
      <w:pPr>
        <w:rPr>
          <w:rFonts w:eastAsia="Calibri"/>
        </w:rPr>
      </w:pPr>
      <w:r w:rsidRPr="002D12D1">
        <w:rPr>
          <w:rFonts w:eastAsia="Calibri"/>
        </w:rPr>
        <w:t>на период 2024-2030 г.г. – удельное теплопотребление, уменьшенное на 40 % по отношению к базовому уровню;</w:t>
      </w:r>
    </w:p>
    <w:p w:rsidR="002D12D1" w:rsidRPr="002D12D1" w:rsidRDefault="002D12D1" w:rsidP="002D12D1">
      <w:pPr>
        <w:rPr>
          <w:rFonts w:eastAsia="Calibri"/>
        </w:rPr>
      </w:pPr>
      <w:r w:rsidRPr="002D12D1">
        <w:rPr>
          <w:rFonts w:eastAsia="Calibri"/>
        </w:rPr>
        <w:t>на период 2031-2038 г.г. – удельное теплопотребление, уменьшенное на 50 % по отношению к базовому уровню.</w:t>
      </w:r>
    </w:p>
    <w:p w:rsidR="002D12D1" w:rsidRPr="002D12D1" w:rsidRDefault="002D12D1" w:rsidP="002D12D1">
      <w:r w:rsidRPr="002D12D1">
        <w:t>На основании приведённых данных были получены значения удельных расходов тепловой энергии на отопление и вентиляцию 1 м2 площади разных типов объектов застройки, представленные в таблице 1.3.3.</w:t>
      </w:r>
    </w:p>
    <w:p w:rsidR="002D12D1" w:rsidRPr="002D12D1" w:rsidRDefault="002D12D1" w:rsidP="002D12D1">
      <w:r w:rsidRPr="002D12D1">
        <w:t xml:space="preserve">Таблица 2.5 - Удельные расходы тепловой энергии на отопление и вентиляцию 1м2 площади разных типов застройки в Комсомольском городском поселении. </w:t>
      </w:r>
    </w:p>
    <w:tbl>
      <w:tblPr>
        <w:tblW w:w="9463" w:type="dxa"/>
        <w:jc w:val="center"/>
        <w:tblLook w:val="04A0" w:firstRow="1" w:lastRow="0" w:firstColumn="1" w:lastColumn="0" w:noHBand="0" w:noVBand="1"/>
      </w:tblPr>
      <w:tblGrid>
        <w:gridCol w:w="2860"/>
        <w:gridCol w:w="1202"/>
        <w:gridCol w:w="1060"/>
        <w:gridCol w:w="1202"/>
        <w:gridCol w:w="1060"/>
        <w:gridCol w:w="1202"/>
        <w:gridCol w:w="1037"/>
      </w:tblGrid>
      <w:tr w:rsidR="002D12D1" w:rsidRPr="002D12D1" w:rsidTr="00ED11B8">
        <w:trPr>
          <w:trHeight w:val="405"/>
          <w:jc w:val="center"/>
        </w:trPr>
        <w:tc>
          <w:tcPr>
            <w:tcW w:w="2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D12D1" w:rsidRPr="002D12D1" w:rsidRDefault="002D12D1" w:rsidP="002D12D1">
            <w:r w:rsidRPr="002D12D1">
              <w:t>Удельные значения тепловой нагрузки и теплопотребления</w:t>
            </w:r>
          </w:p>
        </w:tc>
        <w:tc>
          <w:tcPr>
            <w:tcW w:w="2222" w:type="dxa"/>
            <w:gridSpan w:val="2"/>
            <w:tcBorders>
              <w:top w:val="single" w:sz="4" w:space="0" w:color="auto"/>
              <w:left w:val="nil"/>
              <w:bottom w:val="single" w:sz="4" w:space="0" w:color="auto"/>
              <w:right w:val="single" w:sz="4" w:space="0" w:color="000000"/>
            </w:tcBorders>
            <w:shd w:val="clear" w:color="000000" w:fill="FFFFFF"/>
            <w:vAlign w:val="center"/>
            <w:hideMark/>
          </w:tcPr>
          <w:p w:rsidR="002D12D1" w:rsidRPr="002D12D1" w:rsidRDefault="002D12D1" w:rsidP="002D12D1">
            <w:r w:rsidRPr="002D12D1">
              <w:t>Базовый уровень</w:t>
            </w:r>
          </w:p>
        </w:tc>
        <w:tc>
          <w:tcPr>
            <w:tcW w:w="2222" w:type="dxa"/>
            <w:gridSpan w:val="2"/>
            <w:tcBorders>
              <w:top w:val="single" w:sz="4" w:space="0" w:color="auto"/>
              <w:left w:val="nil"/>
              <w:bottom w:val="single" w:sz="4" w:space="0" w:color="auto"/>
              <w:right w:val="single" w:sz="4" w:space="0" w:color="000000"/>
            </w:tcBorders>
            <w:shd w:val="clear" w:color="000000" w:fill="FFFFFF"/>
            <w:vAlign w:val="center"/>
            <w:hideMark/>
          </w:tcPr>
          <w:p w:rsidR="002D12D1" w:rsidRPr="002D12D1" w:rsidRDefault="002D12D1" w:rsidP="002D12D1">
            <w:r w:rsidRPr="002D12D1">
              <w:t>2025-2029 г.г.</w:t>
            </w:r>
          </w:p>
        </w:tc>
        <w:tc>
          <w:tcPr>
            <w:tcW w:w="2159" w:type="dxa"/>
            <w:gridSpan w:val="2"/>
            <w:tcBorders>
              <w:top w:val="single" w:sz="4" w:space="0" w:color="auto"/>
              <w:left w:val="nil"/>
              <w:bottom w:val="single" w:sz="4" w:space="0" w:color="auto"/>
              <w:right w:val="single" w:sz="4" w:space="0" w:color="000000"/>
            </w:tcBorders>
            <w:shd w:val="clear" w:color="000000" w:fill="FFFFFF"/>
            <w:vAlign w:val="center"/>
            <w:hideMark/>
          </w:tcPr>
          <w:p w:rsidR="002D12D1" w:rsidRPr="002D12D1" w:rsidRDefault="002D12D1" w:rsidP="002D12D1">
            <w:r w:rsidRPr="002D12D1">
              <w:t>2030-2038 г.г.</w:t>
            </w:r>
          </w:p>
        </w:tc>
      </w:tr>
      <w:tr w:rsidR="002D12D1" w:rsidRPr="002D12D1" w:rsidTr="00ED11B8">
        <w:trPr>
          <w:trHeight w:val="360"/>
          <w:jc w:val="center"/>
        </w:trPr>
        <w:tc>
          <w:tcPr>
            <w:tcW w:w="2860" w:type="dxa"/>
            <w:vMerge/>
            <w:tcBorders>
              <w:top w:val="single" w:sz="4" w:space="0" w:color="auto"/>
              <w:left w:val="single" w:sz="4" w:space="0" w:color="auto"/>
              <w:bottom w:val="single" w:sz="4" w:space="0" w:color="000000"/>
              <w:right w:val="single" w:sz="4" w:space="0" w:color="auto"/>
            </w:tcBorders>
            <w:vAlign w:val="center"/>
            <w:hideMark/>
          </w:tcPr>
          <w:p w:rsidR="002D12D1" w:rsidRPr="002D12D1" w:rsidRDefault="002D12D1" w:rsidP="002D12D1"/>
        </w:tc>
        <w:tc>
          <w:tcPr>
            <w:tcW w:w="1162"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ккал/ч/м2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Гкал/м2</w:t>
            </w:r>
          </w:p>
        </w:tc>
        <w:tc>
          <w:tcPr>
            <w:tcW w:w="1162"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ккал/ч/м2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Гкал/м2</w:t>
            </w:r>
          </w:p>
        </w:tc>
        <w:tc>
          <w:tcPr>
            <w:tcW w:w="1162"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ккал/ч/м2</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Гкал/м2</w:t>
            </w:r>
          </w:p>
        </w:tc>
      </w:tr>
      <w:tr w:rsidR="002D12D1" w:rsidRPr="002D12D1" w:rsidTr="00ED11B8">
        <w:trPr>
          <w:trHeight w:val="300"/>
          <w:jc w:val="center"/>
        </w:trPr>
        <w:tc>
          <w:tcPr>
            <w:tcW w:w="94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D12D1" w:rsidRPr="002D12D1" w:rsidRDefault="002D12D1" w:rsidP="002D12D1">
            <w:r w:rsidRPr="002D12D1">
              <w:t>Индивидуальные жилые дома</w:t>
            </w:r>
          </w:p>
        </w:tc>
      </w:tr>
      <w:tr w:rsidR="002D12D1" w:rsidRPr="002D12D1" w:rsidTr="00ED11B8">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2D12D1" w:rsidRPr="002D12D1" w:rsidRDefault="002D12D1" w:rsidP="002D12D1">
            <w:r w:rsidRPr="002D12D1">
              <w:t>Отопление, вентиляция</w:t>
            </w:r>
          </w:p>
        </w:tc>
        <w:tc>
          <w:tcPr>
            <w:tcW w:w="1162"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20</w:t>
            </w:r>
          </w:p>
        </w:tc>
        <w:tc>
          <w:tcPr>
            <w:tcW w:w="1060"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2∙10-5</w:t>
            </w:r>
          </w:p>
        </w:tc>
        <w:tc>
          <w:tcPr>
            <w:tcW w:w="1162"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20</w:t>
            </w:r>
          </w:p>
        </w:tc>
        <w:tc>
          <w:tcPr>
            <w:tcW w:w="1060" w:type="dxa"/>
            <w:tcBorders>
              <w:top w:val="nil"/>
              <w:left w:val="nil"/>
              <w:bottom w:val="single" w:sz="4" w:space="0" w:color="auto"/>
              <w:right w:val="single" w:sz="4" w:space="0" w:color="auto"/>
            </w:tcBorders>
            <w:shd w:val="clear" w:color="auto" w:fill="auto"/>
            <w:noWrap/>
            <w:vAlign w:val="center"/>
          </w:tcPr>
          <w:p w:rsidR="002D12D1" w:rsidRPr="002D12D1" w:rsidRDefault="002D12D1" w:rsidP="002D12D1">
            <w:r w:rsidRPr="002D12D1">
              <w:t>2∙10-5</w:t>
            </w:r>
          </w:p>
        </w:tc>
        <w:tc>
          <w:tcPr>
            <w:tcW w:w="1162" w:type="dxa"/>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20</w:t>
            </w:r>
          </w:p>
        </w:tc>
        <w:tc>
          <w:tcPr>
            <w:tcW w:w="997" w:type="dxa"/>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2∙10-5</w:t>
            </w:r>
          </w:p>
        </w:tc>
      </w:tr>
      <w:tr w:rsidR="002D12D1" w:rsidRPr="002D12D1" w:rsidTr="00ED11B8">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2D12D1" w:rsidRPr="002D12D1" w:rsidRDefault="002D12D1" w:rsidP="002D12D1">
            <w:r w:rsidRPr="002D12D1">
              <w:t>ГВС</w:t>
            </w:r>
          </w:p>
        </w:tc>
        <w:tc>
          <w:tcPr>
            <w:tcW w:w="1162"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060"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162"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060" w:type="dxa"/>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r w:rsidRPr="002D12D1">
              <w:t>0,0</w:t>
            </w:r>
          </w:p>
        </w:tc>
        <w:tc>
          <w:tcPr>
            <w:tcW w:w="1162"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0,0</w:t>
            </w:r>
          </w:p>
        </w:tc>
        <w:tc>
          <w:tcPr>
            <w:tcW w:w="997"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0,0</w:t>
            </w:r>
          </w:p>
        </w:tc>
      </w:tr>
      <w:tr w:rsidR="002D12D1" w:rsidRPr="002D12D1" w:rsidTr="00ED11B8">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2D12D1" w:rsidRPr="002D12D1" w:rsidRDefault="002D12D1" w:rsidP="002D12D1">
            <w:r w:rsidRPr="002D12D1">
              <w:t>Сумма</w:t>
            </w:r>
          </w:p>
        </w:tc>
        <w:tc>
          <w:tcPr>
            <w:tcW w:w="1162"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66,934</w:t>
            </w:r>
          </w:p>
        </w:tc>
        <w:tc>
          <w:tcPr>
            <w:tcW w:w="1060"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0,204</w:t>
            </w:r>
          </w:p>
        </w:tc>
        <w:tc>
          <w:tcPr>
            <w:tcW w:w="1162"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66,934</w:t>
            </w:r>
          </w:p>
        </w:tc>
        <w:tc>
          <w:tcPr>
            <w:tcW w:w="1060"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0,204</w:t>
            </w:r>
          </w:p>
        </w:tc>
        <w:tc>
          <w:tcPr>
            <w:tcW w:w="1162"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66,934</w:t>
            </w:r>
          </w:p>
        </w:tc>
        <w:tc>
          <w:tcPr>
            <w:tcW w:w="997" w:type="dxa"/>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0,204</w:t>
            </w:r>
          </w:p>
        </w:tc>
      </w:tr>
    </w:tbl>
    <w:p w:rsidR="002D12D1" w:rsidRPr="002D12D1" w:rsidRDefault="002D12D1" w:rsidP="002D12D1"/>
    <w:p w:rsidR="002D12D1" w:rsidRPr="002D12D1" w:rsidRDefault="002D12D1" w:rsidP="002D12D1">
      <w:r w:rsidRPr="002D12D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D12D1" w:rsidRPr="002D12D1" w:rsidRDefault="002D12D1" w:rsidP="002D12D1">
      <w:pPr>
        <w:rPr>
          <w:rFonts w:eastAsia="Segoe UI"/>
        </w:rPr>
      </w:pPr>
      <w:bookmarkStart w:id="84" w:name="_Hlk115810741"/>
      <w:bookmarkStart w:id="85" w:name="_Toc468376274"/>
      <w:bookmarkStart w:id="86" w:name="_Hlk115811799"/>
      <w:r w:rsidRPr="002D12D1">
        <w:rPr>
          <w:rFonts w:eastAsia="Segoe UI"/>
        </w:rPr>
        <w:t>На расчетный срок объемы потребления тепловой энергии останутся на прежнем уровне. Строительство новых источников тепловой энергии не планируется.</w:t>
      </w:r>
    </w:p>
    <w:p w:rsidR="002D12D1" w:rsidRPr="002D12D1" w:rsidRDefault="002D12D1" w:rsidP="002D12D1">
      <w:pPr>
        <w:rPr>
          <w:rFonts w:eastAsia="Calibri"/>
          <w:lang w:eastAsia="en-US"/>
        </w:rPr>
      </w:pPr>
      <w:r w:rsidRPr="002D12D1">
        <w:t xml:space="preserve">Таблица 2.6. - Прогноз </w:t>
      </w:r>
      <w:bookmarkEnd w:id="85"/>
      <w:r w:rsidRPr="002D12D1">
        <w:t xml:space="preserve">прироста тепловых нагрузок с разделением по </w:t>
      </w:r>
      <w:bookmarkEnd w:id="86"/>
    </w:p>
    <w:bookmarkEnd w:id="84"/>
    <w:p w:rsidR="002D12D1" w:rsidRPr="002D12D1" w:rsidRDefault="002D12D1" w:rsidP="002D12D1">
      <w:r w:rsidRPr="002D12D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2D12D1" w:rsidRPr="002D12D1" w:rsidRDefault="002D12D1" w:rsidP="002D12D1">
      <w:pPr>
        <w:rPr>
          <w:rFonts w:eastAsia="Segoe UI"/>
        </w:rPr>
      </w:pPr>
      <w:r w:rsidRPr="002D12D1">
        <w:rPr>
          <w:rFonts w:eastAsia="Segoe UI"/>
        </w:rPr>
        <w:t>Приросты объемов тепловой энергии не планируются.</w:t>
      </w:r>
    </w:p>
    <w:p w:rsidR="002D12D1" w:rsidRPr="002D12D1" w:rsidRDefault="002D12D1" w:rsidP="002D12D1">
      <w:r w:rsidRPr="002D12D1">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w:t>
      </w:r>
      <w:r w:rsidRPr="002D12D1">
        <w:lastRenderedPageBreak/>
        <w:t>зоне действия каждого из существующих или предлагаемых для строительства источников тепловой энергии на каждом этапе</w:t>
      </w:r>
    </w:p>
    <w:p w:rsidR="002D12D1" w:rsidRPr="002D12D1" w:rsidRDefault="002D12D1" w:rsidP="002D12D1">
      <w:pPr>
        <w:rPr>
          <w:rFonts w:eastAsia="Calibri"/>
        </w:rPr>
      </w:pPr>
      <w:bookmarkStart w:id="87" w:name="_Toc89608715"/>
      <w:r w:rsidRPr="002D12D1">
        <w:t>Информация об объектах, расположенных в производственных зонах, с учетом возможных изменений производственных зон и их перепрофилирования с приростом объемов потребления тепловой энергии (мощности) производственными объектами, отсутствует.</w:t>
      </w:r>
    </w:p>
    <w:p w:rsidR="002D12D1" w:rsidRPr="002D12D1" w:rsidRDefault="002D12D1" w:rsidP="002D12D1">
      <w:r w:rsidRPr="002D12D1">
        <w:t>2.7.</w:t>
      </w:r>
      <w:r w:rsidRPr="002D12D1">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87"/>
    </w:p>
    <w:p w:rsidR="002D12D1" w:rsidRPr="002D12D1" w:rsidRDefault="002D12D1" w:rsidP="002D12D1">
      <w:r w:rsidRPr="002D12D1">
        <w:t>Сведения об объектах, подключенных к тепловым сетям в период, предшествующий актуализации схемы теплоснабжения, отсутствуют.</w:t>
      </w:r>
    </w:p>
    <w:p w:rsidR="002D12D1" w:rsidRPr="002D12D1" w:rsidRDefault="002D12D1" w:rsidP="002D12D1">
      <w:bookmarkStart w:id="88" w:name="_Toc89608716"/>
      <w:r w:rsidRPr="002D12D1">
        <w:t>2.8.</w:t>
      </w:r>
      <w:r w:rsidRPr="002D12D1">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88"/>
    </w:p>
    <w:p w:rsidR="002D12D1" w:rsidRPr="002D12D1" w:rsidRDefault="002D12D1" w:rsidP="002D12D1">
      <w:r w:rsidRPr="002D12D1">
        <w:t>На расчетный срок присоединение новых потребителей не планируется.</w:t>
      </w:r>
    </w:p>
    <w:p w:rsidR="002D12D1" w:rsidRPr="002D12D1" w:rsidRDefault="002D12D1" w:rsidP="002D12D1">
      <w:bookmarkStart w:id="89" w:name="_Toc89608717"/>
      <w:r w:rsidRPr="002D12D1">
        <w:t>2.9.</w:t>
      </w:r>
      <w:r w:rsidRPr="002D12D1">
        <w:tab/>
        <w:t>Расчетная тепловая нагрузка на коллекторах источников тепловой энергии</w:t>
      </w:r>
      <w:bookmarkEnd w:id="89"/>
    </w:p>
    <w:p w:rsidR="002D12D1" w:rsidRPr="002D12D1" w:rsidRDefault="002D12D1" w:rsidP="002D12D1">
      <w:r w:rsidRPr="002D12D1">
        <w:t>Расчетная тепловая нагрузка на коллекторах источников тепловой энергии – отсутствует.</w:t>
      </w:r>
    </w:p>
    <w:p w:rsidR="002D12D1" w:rsidRPr="002D12D1" w:rsidRDefault="002D12D1" w:rsidP="002D12D1">
      <w:bookmarkStart w:id="90" w:name="_Toc89608718"/>
      <w:r w:rsidRPr="002D12D1">
        <w:t>Фактические расходы теплоносителя в отопительный и летний периоды</w:t>
      </w:r>
      <w:bookmarkEnd w:id="90"/>
    </w:p>
    <w:p w:rsidR="002D12D1" w:rsidRPr="002D12D1" w:rsidRDefault="002D12D1" w:rsidP="002D12D1">
      <w:pPr>
        <w:rPr>
          <w:rFonts w:eastAsia="Calibri"/>
          <w:lang w:eastAsia="en-US"/>
        </w:rPr>
      </w:pPr>
      <w:r w:rsidRPr="002D12D1">
        <w:t xml:space="preserve">Таблица 2.7.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6"/>
        <w:gridCol w:w="1777"/>
        <w:gridCol w:w="2109"/>
        <w:gridCol w:w="2802"/>
      </w:tblGrid>
      <w:tr w:rsidR="002D12D1" w:rsidRPr="002D12D1" w:rsidTr="00ED11B8">
        <w:trPr>
          <w:trHeight w:val="677"/>
          <w:jc w:val="center"/>
        </w:trPr>
        <w:tc>
          <w:tcPr>
            <w:tcW w:w="3166" w:type="dxa"/>
            <w:vAlign w:val="center"/>
          </w:tcPr>
          <w:p w:rsidR="002D12D1" w:rsidRPr="002D12D1" w:rsidRDefault="002D12D1" w:rsidP="002D12D1">
            <w:r w:rsidRPr="002D12D1">
              <w:t>Элемент территориального деления</w:t>
            </w:r>
          </w:p>
        </w:tc>
        <w:tc>
          <w:tcPr>
            <w:tcW w:w="1777" w:type="dxa"/>
            <w:vAlign w:val="center"/>
          </w:tcPr>
          <w:p w:rsidR="002D12D1" w:rsidRPr="002D12D1" w:rsidRDefault="002D12D1" w:rsidP="002D12D1">
            <w:r w:rsidRPr="002D12D1">
              <w:t>Этапы</w:t>
            </w:r>
          </w:p>
        </w:tc>
        <w:tc>
          <w:tcPr>
            <w:tcW w:w="2109" w:type="dxa"/>
            <w:vAlign w:val="center"/>
          </w:tcPr>
          <w:p w:rsidR="002D12D1" w:rsidRPr="002D12D1" w:rsidRDefault="002D12D1" w:rsidP="002D12D1">
            <w:r w:rsidRPr="002D12D1">
              <w:t>Тепловая нагрузка,</w:t>
            </w:r>
          </w:p>
          <w:p w:rsidR="002D12D1" w:rsidRPr="002D12D1" w:rsidRDefault="002D12D1" w:rsidP="002D12D1">
            <w:r w:rsidRPr="002D12D1">
              <w:t>Гкал/час</w:t>
            </w:r>
          </w:p>
        </w:tc>
        <w:tc>
          <w:tcPr>
            <w:tcW w:w="2802" w:type="dxa"/>
            <w:vAlign w:val="center"/>
          </w:tcPr>
          <w:p w:rsidR="002D12D1" w:rsidRPr="002D12D1" w:rsidRDefault="002D12D1" w:rsidP="002D12D1">
            <w:r w:rsidRPr="002D12D1">
              <w:t>Прирост/убыль тепловой нагрузки</w:t>
            </w:r>
          </w:p>
          <w:p w:rsidR="002D12D1" w:rsidRPr="002D12D1" w:rsidRDefault="002D12D1" w:rsidP="002D12D1">
            <w:r w:rsidRPr="002D12D1">
              <w:t>Гкал/час</w:t>
            </w:r>
          </w:p>
        </w:tc>
      </w:tr>
      <w:tr w:rsidR="002D12D1" w:rsidRPr="002D12D1" w:rsidTr="00ED11B8">
        <w:trPr>
          <w:jc w:val="center"/>
        </w:trPr>
        <w:tc>
          <w:tcPr>
            <w:tcW w:w="3166" w:type="dxa"/>
            <w:vMerge w:val="restart"/>
            <w:vAlign w:val="center"/>
          </w:tcPr>
          <w:p w:rsidR="002D12D1" w:rsidRPr="002D12D1" w:rsidRDefault="002D12D1" w:rsidP="002D12D1">
            <w:r w:rsidRPr="002D12D1">
              <w:t xml:space="preserve">Котельная №3, </w:t>
            </w:r>
          </w:p>
          <w:p w:rsidR="002D12D1" w:rsidRPr="002D12D1" w:rsidRDefault="002D12D1" w:rsidP="002D12D1">
            <w:r w:rsidRPr="002D12D1">
              <w:t>Теплопункт №3 Микро-2</w:t>
            </w:r>
          </w:p>
          <w:p w:rsidR="002D12D1" w:rsidRPr="002D12D1" w:rsidRDefault="002D12D1" w:rsidP="002D12D1">
            <w:r w:rsidRPr="002D12D1">
              <w:t>Теплопункт № 3 ул.Садовая</w:t>
            </w:r>
          </w:p>
        </w:tc>
        <w:tc>
          <w:tcPr>
            <w:tcW w:w="1777" w:type="dxa"/>
            <w:vAlign w:val="center"/>
          </w:tcPr>
          <w:p w:rsidR="002D12D1" w:rsidRPr="002D12D1" w:rsidRDefault="002D12D1" w:rsidP="002D12D1">
            <w:r w:rsidRPr="002D12D1">
              <w:t>2024</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ign w:val="center"/>
          </w:tcPr>
          <w:p w:rsidR="002D12D1" w:rsidRPr="002D12D1" w:rsidRDefault="002D12D1" w:rsidP="002D12D1">
            <w:pPr>
              <w:rPr>
                <w:rFonts w:eastAsia="Calibri"/>
              </w:rPr>
            </w:pPr>
          </w:p>
        </w:tc>
        <w:tc>
          <w:tcPr>
            <w:tcW w:w="1777" w:type="dxa"/>
            <w:vAlign w:val="center"/>
          </w:tcPr>
          <w:p w:rsidR="002D12D1" w:rsidRPr="002D12D1" w:rsidRDefault="002D12D1" w:rsidP="002D12D1">
            <w:r w:rsidRPr="002D12D1">
              <w:t>2025</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2026</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2027</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2028</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2029</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12" w:space="0" w:color="auto"/>
            </w:tcBorders>
            <w:vAlign w:val="center"/>
          </w:tcPr>
          <w:p w:rsidR="002D12D1" w:rsidRPr="002D12D1" w:rsidRDefault="002D12D1" w:rsidP="002D12D1">
            <w:r w:rsidRPr="002D12D1">
              <w:t>2030</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2031-2038</w:t>
            </w:r>
          </w:p>
        </w:tc>
        <w:tc>
          <w:tcPr>
            <w:tcW w:w="2109" w:type="dxa"/>
          </w:tcPr>
          <w:p w:rsidR="002D12D1" w:rsidRPr="002D12D1" w:rsidRDefault="002D12D1" w:rsidP="002D12D1">
            <w:r w:rsidRPr="002D12D1">
              <w:t>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restart"/>
            <w:vAlign w:val="center"/>
          </w:tcPr>
          <w:p w:rsidR="002D12D1" w:rsidRPr="002D12D1" w:rsidRDefault="002D12D1" w:rsidP="002D12D1">
            <w:r w:rsidRPr="002D12D1">
              <w:t>Котельная № 4</w:t>
            </w:r>
          </w:p>
        </w:tc>
        <w:tc>
          <w:tcPr>
            <w:tcW w:w="1777" w:type="dxa"/>
            <w:tcBorders>
              <w:bottom w:val="single" w:sz="4" w:space="0" w:color="auto"/>
            </w:tcBorders>
            <w:vAlign w:val="center"/>
          </w:tcPr>
          <w:p w:rsidR="002D12D1" w:rsidRPr="002D12D1" w:rsidRDefault="002D12D1" w:rsidP="002D12D1">
            <w:r w:rsidRPr="002D12D1">
              <w:t>2024</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ign w:val="center"/>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2025</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2026</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2027</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2028</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2029</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2030</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2031-2038</w:t>
            </w:r>
          </w:p>
        </w:tc>
        <w:tc>
          <w:tcPr>
            <w:tcW w:w="2109" w:type="dxa"/>
          </w:tcPr>
          <w:p w:rsidR="002D12D1" w:rsidRPr="002D12D1" w:rsidRDefault="002D12D1" w:rsidP="002D12D1">
            <w:r w:rsidRPr="002D12D1">
              <w:t>0,7</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restart"/>
            <w:vAlign w:val="center"/>
          </w:tcPr>
          <w:p w:rsidR="002D12D1" w:rsidRPr="002D12D1" w:rsidRDefault="002D12D1" w:rsidP="002D12D1">
            <w:r w:rsidRPr="002D12D1">
              <w:t>Котельная № 5</w:t>
            </w:r>
          </w:p>
        </w:tc>
        <w:tc>
          <w:tcPr>
            <w:tcW w:w="1777" w:type="dxa"/>
            <w:tcBorders>
              <w:bottom w:val="single" w:sz="4" w:space="0" w:color="auto"/>
            </w:tcBorders>
            <w:vAlign w:val="center"/>
          </w:tcPr>
          <w:p w:rsidR="002D12D1" w:rsidRPr="002D12D1" w:rsidRDefault="002D12D1" w:rsidP="002D12D1">
            <w:r w:rsidRPr="002D12D1">
              <w:t>2024</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ign w:val="center"/>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2025</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2026</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2027</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2028</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2029</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2030</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2031-2038</w:t>
            </w:r>
          </w:p>
        </w:tc>
        <w:tc>
          <w:tcPr>
            <w:tcW w:w="2109" w:type="dxa"/>
          </w:tcPr>
          <w:p w:rsidR="002D12D1" w:rsidRPr="002D12D1" w:rsidRDefault="002D12D1" w:rsidP="002D12D1">
            <w:r w:rsidRPr="002D12D1">
              <w:t>6,02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restart"/>
            <w:vAlign w:val="center"/>
          </w:tcPr>
          <w:p w:rsidR="002D12D1" w:rsidRPr="002D12D1" w:rsidRDefault="002D12D1" w:rsidP="002D12D1">
            <w:r w:rsidRPr="002D12D1">
              <w:t>Котельная № 6</w:t>
            </w:r>
          </w:p>
        </w:tc>
        <w:tc>
          <w:tcPr>
            <w:tcW w:w="1777" w:type="dxa"/>
            <w:tcBorders>
              <w:bottom w:val="single" w:sz="4" w:space="0" w:color="auto"/>
            </w:tcBorders>
            <w:vAlign w:val="center"/>
          </w:tcPr>
          <w:p w:rsidR="002D12D1" w:rsidRPr="002D12D1" w:rsidRDefault="002D12D1" w:rsidP="002D12D1">
            <w:r w:rsidRPr="002D12D1">
              <w:t>2024</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ign w:val="center"/>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2025</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2026</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2027</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2028</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2029</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2030</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vAlign w:val="center"/>
          </w:tcPr>
          <w:p w:rsidR="002D12D1" w:rsidRPr="002D12D1" w:rsidRDefault="002D12D1" w:rsidP="002D12D1">
            <w:r w:rsidRPr="002D12D1">
              <w:t>2031-2038</w:t>
            </w:r>
          </w:p>
        </w:tc>
        <w:tc>
          <w:tcPr>
            <w:tcW w:w="2109" w:type="dxa"/>
          </w:tcPr>
          <w:p w:rsidR="002D12D1" w:rsidRPr="002D12D1" w:rsidRDefault="002D12D1" w:rsidP="002D12D1">
            <w:r w:rsidRPr="002D12D1">
              <w:t>3,52</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restart"/>
            <w:vAlign w:val="center"/>
          </w:tcPr>
          <w:p w:rsidR="002D12D1" w:rsidRPr="002D12D1" w:rsidRDefault="002D12D1" w:rsidP="002D12D1">
            <w:r w:rsidRPr="002D12D1">
              <w:t>Котельная № 8</w:t>
            </w:r>
          </w:p>
        </w:tc>
        <w:tc>
          <w:tcPr>
            <w:tcW w:w="1777" w:type="dxa"/>
            <w:tcBorders>
              <w:bottom w:val="single" w:sz="4" w:space="0" w:color="auto"/>
            </w:tcBorders>
            <w:vAlign w:val="center"/>
          </w:tcPr>
          <w:p w:rsidR="002D12D1" w:rsidRPr="002D12D1" w:rsidRDefault="002D12D1" w:rsidP="002D12D1">
            <w:r w:rsidRPr="002D12D1">
              <w:t>2024</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vAlign w:val="center"/>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2025</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2026</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2027</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2028</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2029</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2030</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r w:rsidR="002D12D1" w:rsidRPr="002D12D1" w:rsidTr="00ED11B8">
        <w:trPr>
          <w:jc w:val="center"/>
        </w:trPr>
        <w:tc>
          <w:tcPr>
            <w:tcW w:w="3166" w:type="dxa"/>
            <w:vMerge/>
          </w:tcPr>
          <w:p w:rsidR="002D12D1" w:rsidRPr="002D12D1" w:rsidRDefault="002D12D1" w:rsidP="002D12D1"/>
        </w:tc>
        <w:tc>
          <w:tcPr>
            <w:tcW w:w="1777" w:type="dxa"/>
            <w:tcBorders>
              <w:bottom w:val="single" w:sz="4" w:space="0" w:color="auto"/>
            </w:tcBorders>
            <w:vAlign w:val="center"/>
          </w:tcPr>
          <w:p w:rsidR="002D12D1" w:rsidRPr="002D12D1" w:rsidRDefault="002D12D1" w:rsidP="002D12D1">
            <w:r w:rsidRPr="002D12D1">
              <w:t>2031-2038</w:t>
            </w:r>
          </w:p>
        </w:tc>
        <w:tc>
          <w:tcPr>
            <w:tcW w:w="2109" w:type="dxa"/>
          </w:tcPr>
          <w:p w:rsidR="002D12D1" w:rsidRPr="002D12D1" w:rsidRDefault="002D12D1" w:rsidP="002D12D1">
            <w:r w:rsidRPr="002D12D1">
              <w:t>0,679</w:t>
            </w:r>
          </w:p>
        </w:tc>
        <w:tc>
          <w:tcPr>
            <w:tcW w:w="2802" w:type="dxa"/>
          </w:tcPr>
          <w:p w:rsidR="002D12D1" w:rsidRPr="002D12D1" w:rsidRDefault="002D12D1" w:rsidP="002D12D1">
            <w:r w:rsidRPr="002D12D1">
              <w:t>0,0</w:t>
            </w:r>
          </w:p>
        </w:tc>
      </w:tr>
    </w:tbl>
    <w:p w:rsidR="002D12D1" w:rsidRPr="002D12D1" w:rsidRDefault="002D12D1" w:rsidP="002D12D1">
      <w:pPr>
        <w:sectPr w:rsidR="002D12D1" w:rsidRPr="002D12D1" w:rsidSect="008B41BE">
          <w:pgSz w:w="11906" w:h="16838"/>
          <w:pgMar w:top="851" w:right="567" w:bottom="851" w:left="1701" w:header="709" w:footer="709" w:gutter="0"/>
          <w:cols w:space="708"/>
          <w:docGrid w:linePitch="360"/>
        </w:sectPr>
      </w:pPr>
    </w:p>
    <w:p w:rsidR="002D12D1" w:rsidRPr="002D12D1" w:rsidRDefault="002D12D1" w:rsidP="002D12D1">
      <w:r w:rsidRPr="002D12D1">
        <w:lastRenderedPageBreak/>
        <w:t>ГЛАВА 3. ЭЛЕКТРОННАЯ МОДЕЛЬ СИСТЕМЫ ТЕПЛОСНАБЖЕНИЯ КОМСОМОЛЬСКОГО ГОРОДСКОГО ПОСЕЛЕНИЯ</w:t>
      </w:r>
    </w:p>
    <w:p w:rsidR="002D12D1" w:rsidRPr="002D12D1" w:rsidRDefault="002D12D1" w:rsidP="002D12D1">
      <w:pPr>
        <w:rPr>
          <w:rFonts w:eastAsia="Calibri"/>
          <w:lang w:eastAsia="en-US"/>
        </w:rPr>
      </w:pPr>
      <w:r w:rsidRPr="002D12D1">
        <w:rPr>
          <w:rFonts w:eastAsia="Calibri"/>
          <w:lang w:eastAsia="en-US"/>
        </w:rPr>
        <w:t xml:space="preserve">П. 2 Требований к схемам теплоснабжения, порядку их разработки и утверждения, устанавливает, что при разработке схемы теплоснабжения поселений с численностью населения до 100 тысяч человек соблюдений требований, указанных в пп. «в» п. 23, пп. 55, 56 требований к схемам теплоснабжения, утвержденных ПП РФ № 154, не является обязательным. </w:t>
      </w:r>
    </w:p>
    <w:p w:rsidR="002D12D1" w:rsidRPr="002D12D1" w:rsidRDefault="002D12D1" w:rsidP="002D12D1">
      <w:pPr>
        <w:rPr>
          <w:rFonts w:eastAsia="Calibri"/>
          <w:lang w:eastAsia="en-US"/>
        </w:rPr>
      </w:pPr>
      <w:r w:rsidRPr="002D12D1">
        <w:rPr>
          <w:rFonts w:eastAsia="Calibri"/>
          <w:lang w:eastAsia="en-US"/>
        </w:rPr>
        <w:t>Население Комсомольского городского поселения составляет 9893 человека. На основании изложенного при разработке настоящей схемы, и учитывая значение численности населения Комсомольского городского поселения, в пределе до 100 тыс. человек, разработка электронной модели системы теплоснабжения согласно п. 2 Постановления Правительства РФ от 22.02.2012 № 154 не выполняется.</w:t>
      </w:r>
    </w:p>
    <w:p w:rsidR="002D12D1" w:rsidRPr="002D12D1" w:rsidRDefault="002D12D1" w:rsidP="002D12D1">
      <w:r w:rsidRPr="002D12D1">
        <w:t>ГЛАВА 4. СУЩЕСТВУЮЩИЕ И ПЕРСПЕКТИВНЫЕ БАЛАНСЫ ТЕПЛОВОЙ МОЩНОСТИ ИСТОЧНИКОВ ТЕПЛОВОЙ ЭНЕРГИИ И ТЕПЛОВОЙ НАГРУЗКИ ПОТРЕБИТЕЛЕЙ</w:t>
      </w:r>
    </w:p>
    <w:p w:rsidR="002D12D1" w:rsidRPr="002D12D1" w:rsidRDefault="002D12D1" w:rsidP="002D12D1">
      <w:r w:rsidRPr="002D12D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2D12D1" w:rsidRPr="002D12D1" w:rsidRDefault="002D12D1" w:rsidP="002D12D1">
      <w:pPr>
        <w:rPr>
          <w:rFonts w:eastAsia="Calibri"/>
          <w:lang w:eastAsia="en-US"/>
        </w:rPr>
      </w:pPr>
      <w:r w:rsidRPr="002D12D1">
        <w:rPr>
          <w:rFonts w:eastAsia="Calibri"/>
          <w:lang w:eastAsia="en-US"/>
        </w:rPr>
        <w:t>Балансы тепловой мощности и перспективной тепловой нагрузки в зоне действия источников тепловой энергии Комсомольского городского поселения определены с учетом существующей мощности «нетто» котельных и возможных приростов тепловой нагрузки в соответствии с Постановлением Правительства РФ от 22.02.2012 г. № 154 «О требованиях к схемам теплоснабжения, порядку их разработки и утверждения».</w:t>
      </w:r>
    </w:p>
    <w:p w:rsidR="002D12D1" w:rsidRPr="002D12D1" w:rsidRDefault="002D12D1" w:rsidP="002D12D1">
      <w:pPr>
        <w:rPr>
          <w:rFonts w:eastAsia="Calibri"/>
          <w:lang w:eastAsia="en-US"/>
        </w:rPr>
      </w:pPr>
      <w:r w:rsidRPr="002D12D1">
        <w:rPr>
          <w:rFonts w:eastAsia="Calibri"/>
          <w:lang w:eastAsia="en-US"/>
        </w:rPr>
        <w:t>Балансы представлены без учета проведения мероприятий по реконструкции оборудования источников тепловой энергии.</w:t>
      </w:r>
    </w:p>
    <w:p w:rsidR="002D12D1" w:rsidRPr="002D12D1" w:rsidRDefault="002D12D1" w:rsidP="002D12D1">
      <w:pPr>
        <w:rPr>
          <w:rFonts w:eastAsia="Calibri"/>
          <w:lang w:eastAsia="en-US"/>
        </w:rPr>
      </w:pPr>
      <w:r w:rsidRPr="002D12D1">
        <w:rPr>
          <w:rFonts w:eastAsia="Calibri"/>
          <w:lang w:eastAsia="en-US"/>
        </w:rPr>
        <w:t>Согласно п.63 Требований к схемам теплоснабжения, балансы тепловой мощности с учетом проведения мероприятий указываются в Главе 7.</w:t>
      </w:r>
    </w:p>
    <w:p w:rsidR="002D12D1" w:rsidRPr="002D12D1" w:rsidRDefault="002D12D1" w:rsidP="002D12D1">
      <w:pPr>
        <w:rPr>
          <w:rFonts w:eastAsia="Calibri"/>
          <w:lang w:eastAsia="en-US"/>
        </w:rPr>
      </w:pPr>
      <w:r w:rsidRPr="002D12D1">
        <w:rPr>
          <w:rFonts w:eastAsia="Calibri"/>
          <w:lang w:eastAsia="en-US"/>
        </w:rPr>
        <w:t>Балансы тепловой мощности и тепловой нагрузки по источникам теплоснабжения Комсомольского городского поселения в настоящей Схеме были определены с учетом следующего соотношения:</w:t>
      </w:r>
    </w:p>
    <w:p w:rsidR="002D12D1" w:rsidRPr="002D12D1" w:rsidRDefault="002D12D1" w:rsidP="002D12D1">
      <w:pPr>
        <w:rPr>
          <w:rFonts w:eastAsia="Calibri"/>
          <w:lang w:eastAsia="en-US"/>
        </w:rPr>
      </w:pPr>
      <w:r w:rsidRPr="002D12D1">
        <w:rPr>
          <w:rFonts w:eastAsia="Calibri"/>
          <w:lang w:eastAsia="en-US"/>
        </w:rPr>
        <w:t>Qрез/деф = Qрасп – Qсоб.нуж.– Qпот – Qфакт.т.п.– Qприр. (1)</w:t>
      </w:r>
    </w:p>
    <w:p w:rsidR="002D12D1" w:rsidRPr="002D12D1" w:rsidRDefault="002D12D1" w:rsidP="002D12D1">
      <w:pPr>
        <w:rPr>
          <w:rFonts w:eastAsia="Calibri"/>
          <w:lang w:eastAsia="en-US"/>
        </w:rPr>
      </w:pPr>
      <w:r w:rsidRPr="002D12D1">
        <w:rPr>
          <w:rFonts w:eastAsia="Calibri"/>
          <w:lang w:eastAsia="en-US"/>
        </w:rPr>
        <w:t>Где:</w:t>
      </w:r>
    </w:p>
    <w:p w:rsidR="002D12D1" w:rsidRPr="002D12D1" w:rsidRDefault="002D12D1" w:rsidP="002D12D1">
      <w:pPr>
        <w:rPr>
          <w:rFonts w:eastAsia="Calibri"/>
          <w:lang w:eastAsia="en-US"/>
        </w:rPr>
      </w:pPr>
      <w:r w:rsidRPr="002D12D1">
        <w:rPr>
          <w:rFonts w:eastAsia="Calibri"/>
          <w:lang w:eastAsia="en-US"/>
        </w:rPr>
        <w:t>Qрез/деф – резерв/дефицит тепловой мощности источника теплоснабжения, Гкал/ч;</w:t>
      </w:r>
    </w:p>
    <w:p w:rsidR="002D12D1" w:rsidRPr="002D12D1" w:rsidRDefault="002D12D1" w:rsidP="002D12D1">
      <w:pPr>
        <w:rPr>
          <w:rFonts w:eastAsia="Calibri"/>
          <w:lang w:eastAsia="en-US"/>
        </w:rPr>
      </w:pPr>
      <w:r w:rsidRPr="002D12D1">
        <w:rPr>
          <w:rFonts w:eastAsia="Calibri"/>
          <w:lang w:eastAsia="en-US"/>
        </w:rPr>
        <w:t>Qрасп – располагаемая тепловая мощность источника тепловой энергии в горячей воде, Гкал/ч;</w:t>
      </w:r>
    </w:p>
    <w:p w:rsidR="002D12D1" w:rsidRPr="002D12D1" w:rsidRDefault="002D12D1" w:rsidP="002D12D1">
      <w:pPr>
        <w:rPr>
          <w:rFonts w:eastAsia="Calibri"/>
          <w:lang w:eastAsia="en-US"/>
        </w:rPr>
      </w:pPr>
      <w:r w:rsidRPr="002D12D1">
        <w:rPr>
          <w:rFonts w:eastAsia="Calibri"/>
          <w:lang w:eastAsia="en-US"/>
        </w:rPr>
        <w:t>Qсоб.нуж.– затраты тепловой мощности на собственные нужды, Гкал/ч;</w:t>
      </w:r>
    </w:p>
    <w:p w:rsidR="002D12D1" w:rsidRPr="002D12D1" w:rsidRDefault="002D12D1" w:rsidP="002D12D1">
      <w:pPr>
        <w:rPr>
          <w:rFonts w:eastAsia="Calibri"/>
          <w:lang w:eastAsia="en-US"/>
        </w:rPr>
      </w:pPr>
      <w:r w:rsidRPr="002D12D1">
        <w:rPr>
          <w:rFonts w:eastAsia="Calibri"/>
          <w:lang w:eastAsia="en-US"/>
        </w:rPr>
        <w:t>Qпот – потери тепловой мощности в тепловых сетях при температуре наружного воздуха, принятой для проектирования систем отопления, Гкал/ч;</w:t>
      </w:r>
    </w:p>
    <w:p w:rsidR="002D12D1" w:rsidRPr="002D12D1" w:rsidRDefault="002D12D1" w:rsidP="002D12D1">
      <w:pPr>
        <w:rPr>
          <w:rFonts w:eastAsia="Calibri"/>
          <w:lang w:eastAsia="en-US"/>
        </w:rPr>
      </w:pPr>
      <w:r w:rsidRPr="002D12D1">
        <w:rPr>
          <w:rFonts w:eastAsia="Calibri"/>
          <w:lang w:eastAsia="en-US"/>
        </w:rPr>
        <w:t>Qфакт.т.п – фактическая тепловая нагрузка;</w:t>
      </w:r>
    </w:p>
    <w:p w:rsidR="002D12D1" w:rsidRPr="002D12D1" w:rsidRDefault="002D12D1" w:rsidP="002D12D1">
      <w:pPr>
        <w:rPr>
          <w:rFonts w:eastAsia="Calibri"/>
          <w:lang w:eastAsia="en-US"/>
        </w:rPr>
      </w:pPr>
      <w:r w:rsidRPr="002D12D1">
        <w:rPr>
          <w:rFonts w:eastAsia="Calibri"/>
          <w:lang w:eastAsia="en-US"/>
        </w:rPr>
        <w:t>Qприр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2D12D1" w:rsidRPr="002D12D1" w:rsidRDefault="002D12D1" w:rsidP="002D12D1">
      <w:pPr>
        <w:rPr>
          <w:rFonts w:eastAsia="Calibri"/>
          <w:lang w:eastAsia="en-US"/>
        </w:rPr>
      </w:pPr>
      <w:r w:rsidRPr="002D12D1">
        <w:rPr>
          <w:rFonts w:eastAsia="Calibri"/>
          <w:lang w:eastAsia="en-US"/>
        </w:rPr>
        <w:t xml:space="preserve">Приростов перспективной тепловой нагрузки к 2038 г. в зонах действия существующих источников тепловой энергии не предполагается. </w:t>
      </w:r>
    </w:p>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08" w:footer="708" w:gutter="0"/>
          <w:cols w:space="708"/>
          <w:docGrid w:linePitch="360"/>
        </w:sectPr>
      </w:pPr>
    </w:p>
    <w:p w:rsidR="002D12D1" w:rsidRPr="002D12D1" w:rsidRDefault="002D12D1" w:rsidP="002D12D1">
      <w:r w:rsidRPr="002D12D1">
        <w:lastRenderedPageBreak/>
        <w:t>Таблица 4.1 - Балансы тепловой мощности</w:t>
      </w:r>
    </w:p>
    <w:tbl>
      <w:tblPr>
        <w:tblW w:w="156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5"/>
        <w:gridCol w:w="3599"/>
        <w:gridCol w:w="1127"/>
        <w:gridCol w:w="1127"/>
        <w:gridCol w:w="1128"/>
        <w:gridCol w:w="1128"/>
        <w:gridCol w:w="1128"/>
        <w:gridCol w:w="1128"/>
        <w:gridCol w:w="1153"/>
        <w:gridCol w:w="1153"/>
      </w:tblGrid>
      <w:tr w:rsidR="002D12D1" w:rsidRPr="002D12D1" w:rsidTr="00ED11B8">
        <w:trPr>
          <w:trHeight w:val="300"/>
          <w:jc w:val="center"/>
        </w:trPr>
        <w:tc>
          <w:tcPr>
            <w:tcW w:w="2965" w:type="dxa"/>
            <w:shd w:val="clear" w:color="000000" w:fill="FFFFFF"/>
            <w:vAlign w:val="center"/>
          </w:tcPr>
          <w:p w:rsidR="002D12D1" w:rsidRPr="002D12D1" w:rsidRDefault="002D12D1" w:rsidP="002D12D1">
            <w:r w:rsidRPr="002D12D1">
              <w:t>Наименование ИТС</w:t>
            </w:r>
          </w:p>
        </w:tc>
        <w:tc>
          <w:tcPr>
            <w:tcW w:w="3599" w:type="dxa"/>
            <w:shd w:val="clear" w:color="000000" w:fill="FFFFFF"/>
            <w:vAlign w:val="center"/>
            <w:hideMark/>
          </w:tcPr>
          <w:p w:rsidR="002D12D1" w:rsidRPr="002D12D1" w:rsidRDefault="002D12D1" w:rsidP="002D12D1">
            <w:r w:rsidRPr="002D12D1">
              <w:t>Показатель, Гкал/ч</w:t>
            </w:r>
          </w:p>
        </w:tc>
        <w:tc>
          <w:tcPr>
            <w:tcW w:w="1127" w:type="dxa"/>
            <w:shd w:val="clear" w:color="000000" w:fill="FFFFFF"/>
            <w:vAlign w:val="center"/>
            <w:hideMark/>
          </w:tcPr>
          <w:p w:rsidR="002D12D1" w:rsidRPr="002D12D1" w:rsidRDefault="002D12D1" w:rsidP="002D12D1">
            <w:r w:rsidRPr="002D12D1">
              <w:t>2024</w:t>
            </w:r>
          </w:p>
        </w:tc>
        <w:tc>
          <w:tcPr>
            <w:tcW w:w="1127" w:type="dxa"/>
            <w:shd w:val="clear" w:color="000000" w:fill="FFFFFF"/>
            <w:vAlign w:val="center"/>
            <w:hideMark/>
          </w:tcPr>
          <w:p w:rsidR="002D12D1" w:rsidRPr="002D12D1" w:rsidRDefault="002D12D1" w:rsidP="002D12D1">
            <w:r w:rsidRPr="002D12D1">
              <w:t>2025</w:t>
            </w:r>
          </w:p>
        </w:tc>
        <w:tc>
          <w:tcPr>
            <w:tcW w:w="1128" w:type="dxa"/>
            <w:shd w:val="clear" w:color="000000" w:fill="FFFFFF"/>
            <w:vAlign w:val="center"/>
            <w:hideMark/>
          </w:tcPr>
          <w:p w:rsidR="002D12D1" w:rsidRPr="002D12D1" w:rsidRDefault="002D12D1" w:rsidP="002D12D1">
            <w:r w:rsidRPr="002D12D1">
              <w:t>2026</w:t>
            </w:r>
          </w:p>
        </w:tc>
        <w:tc>
          <w:tcPr>
            <w:tcW w:w="1128" w:type="dxa"/>
            <w:shd w:val="clear" w:color="000000" w:fill="FFFFFF"/>
            <w:vAlign w:val="center"/>
            <w:hideMark/>
          </w:tcPr>
          <w:p w:rsidR="002D12D1" w:rsidRPr="002D12D1" w:rsidRDefault="002D12D1" w:rsidP="002D12D1">
            <w:r w:rsidRPr="002D12D1">
              <w:t>2027</w:t>
            </w:r>
          </w:p>
        </w:tc>
        <w:tc>
          <w:tcPr>
            <w:tcW w:w="1128" w:type="dxa"/>
            <w:shd w:val="clear" w:color="000000" w:fill="FFFFFF"/>
            <w:vAlign w:val="center"/>
            <w:hideMark/>
          </w:tcPr>
          <w:p w:rsidR="002D12D1" w:rsidRPr="002D12D1" w:rsidRDefault="002D12D1" w:rsidP="002D12D1">
            <w:r w:rsidRPr="002D12D1">
              <w:t>2028</w:t>
            </w:r>
          </w:p>
        </w:tc>
        <w:tc>
          <w:tcPr>
            <w:tcW w:w="1128" w:type="dxa"/>
            <w:shd w:val="clear" w:color="000000" w:fill="FFFFFF"/>
            <w:vAlign w:val="center"/>
            <w:hideMark/>
          </w:tcPr>
          <w:p w:rsidR="002D12D1" w:rsidRPr="002D12D1" w:rsidRDefault="002D12D1" w:rsidP="002D12D1">
            <w:r w:rsidRPr="002D12D1">
              <w:t>2029</w:t>
            </w:r>
          </w:p>
        </w:tc>
        <w:tc>
          <w:tcPr>
            <w:tcW w:w="1153" w:type="dxa"/>
            <w:shd w:val="clear" w:color="000000" w:fill="FFFFFF"/>
            <w:vAlign w:val="center"/>
            <w:hideMark/>
          </w:tcPr>
          <w:p w:rsidR="002D12D1" w:rsidRPr="002D12D1" w:rsidRDefault="002D12D1" w:rsidP="002D12D1">
            <w:r w:rsidRPr="002D12D1">
              <w:t>2030</w:t>
            </w:r>
          </w:p>
        </w:tc>
        <w:tc>
          <w:tcPr>
            <w:tcW w:w="1153" w:type="dxa"/>
            <w:shd w:val="clear" w:color="000000" w:fill="FFFFFF"/>
            <w:vAlign w:val="center"/>
            <w:hideMark/>
          </w:tcPr>
          <w:p w:rsidR="002D12D1" w:rsidRPr="002D12D1" w:rsidRDefault="002D12D1" w:rsidP="002D12D1">
            <w:r w:rsidRPr="002D12D1">
              <w:t>2031-2038</w:t>
            </w:r>
          </w:p>
        </w:tc>
      </w:tr>
      <w:tr w:rsidR="002D12D1" w:rsidRPr="002D12D1" w:rsidTr="00ED11B8">
        <w:trPr>
          <w:trHeight w:val="480"/>
          <w:jc w:val="center"/>
        </w:trPr>
        <w:tc>
          <w:tcPr>
            <w:tcW w:w="2965" w:type="dxa"/>
            <w:vMerge w:val="restart"/>
            <w:shd w:val="clear" w:color="000000"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p>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p>
          <w:p w:rsidR="002D12D1" w:rsidRPr="002D12D1" w:rsidRDefault="002D12D1" w:rsidP="002D12D1">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3599" w:type="dxa"/>
            <w:shd w:val="clear" w:color="auto" w:fill="auto"/>
            <w:vAlign w:val="center"/>
            <w:hideMark/>
          </w:tcPr>
          <w:p w:rsidR="002D12D1" w:rsidRPr="002D12D1" w:rsidRDefault="002D12D1" w:rsidP="002D12D1">
            <w:r w:rsidRPr="002D12D1">
              <w:t>Установленная тепловая мощность, в том числе</w:t>
            </w:r>
          </w:p>
        </w:tc>
        <w:tc>
          <w:tcPr>
            <w:tcW w:w="1127" w:type="dxa"/>
            <w:shd w:val="clear" w:color="auto" w:fill="auto"/>
            <w:vAlign w:val="center"/>
          </w:tcPr>
          <w:p w:rsidR="002D12D1" w:rsidRPr="002D12D1" w:rsidRDefault="002D12D1" w:rsidP="002D12D1">
            <w:r w:rsidRPr="002D12D1">
              <w:t>13,949</w:t>
            </w:r>
          </w:p>
        </w:tc>
        <w:tc>
          <w:tcPr>
            <w:tcW w:w="1127"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w:t>
            </w:r>
          </w:p>
        </w:tc>
        <w:tc>
          <w:tcPr>
            <w:tcW w:w="1127" w:type="dxa"/>
            <w:shd w:val="clear" w:color="auto" w:fill="auto"/>
            <w:vAlign w:val="center"/>
          </w:tcPr>
          <w:p w:rsidR="002D12D1" w:rsidRPr="002D12D1" w:rsidRDefault="002D12D1" w:rsidP="002D12D1">
            <w:r w:rsidRPr="002D12D1">
              <w:t>13,949</w:t>
            </w:r>
          </w:p>
        </w:tc>
        <w:tc>
          <w:tcPr>
            <w:tcW w:w="1127"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28"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c>
          <w:tcPr>
            <w:tcW w:w="1153" w:type="dxa"/>
            <w:shd w:val="clear" w:color="auto" w:fill="auto"/>
            <w:vAlign w:val="center"/>
          </w:tcPr>
          <w:p w:rsidR="002D12D1" w:rsidRPr="002D12D1" w:rsidRDefault="002D12D1" w:rsidP="002D12D1">
            <w:r w:rsidRPr="002D12D1">
              <w:t>13,949</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Технические ограничения</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Затраты тепла на собственные нужды</w:t>
            </w:r>
          </w:p>
        </w:tc>
        <w:tc>
          <w:tcPr>
            <w:tcW w:w="1127" w:type="dxa"/>
            <w:shd w:val="clear" w:color="auto" w:fill="auto"/>
            <w:vAlign w:val="center"/>
          </w:tcPr>
          <w:p w:rsidR="002D12D1" w:rsidRPr="002D12D1" w:rsidRDefault="002D12D1" w:rsidP="002D12D1">
            <w:r w:rsidRPr="002D12D1">
              <w:t>0,079</w:t>
            </w:r>
          </w:p>
        </w:tc>
        <w:tc>
          <w:tcPr>
            <w:tcW w:w="1127"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28" w:type="dxa"/>
            <w:shd w:val="clear" w:color="auto" w:fill="auto"/>
            <w:vAlign w:val="center"/>
          </w:tcPr>
          <w:p w:rsidR="002D12D1" w:rsidRPr="002D12D1" w:rsidRDefault="002D12D1" w:rsidP="002D12D1">
            <w:r w:rsidRPr="002D12D1">
              <w:t>0,079</w:t>
            </w:r>
          </w:p>
        </w:tc>
        <w:tc>
          <w:tcPr>
            <w:tcW w:w="1153" w:type="dxa"/>
            <w:shd w:val="clear" w:color="auto" w:fill="auto"/>
            <w:vAlign w:val="center"/>
          </w:tcPr>
          <w:p w:rsidR="002D12D1" w:rsidRPr="002D12D1" w:rsidRDefault="002D12D1" w:rsidP="002D12D1">
            <w:r w:rsidRPr="002D12D1">
              <w:t>0,079</w:t>
            </w:r>
          </w:p>
        </w:tc>
        <w:tc>
          <w:tcPr>
            <w:tcW w:w="1153" w:type="dxa"/>
            <w:shd w:val="clear" w:color="auto" w:fill="auto"/>
            <w:vAlign w:val="center"/>
          </w:tcPr>
          <w:p w:rsidR="002D12D1" w:rsidRPr="002D12D1" w:rsidRDefault="002D12D1" w:rsidP="002D12D1">
            <w:r w:rsidRPr="002D12D1">
              <w:t>0,079</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Потери в тепловых сетях</w:t>
            </w:r>
          </w:p>
        </w:tc>
        <w:tc>
          <w:tcPr>
            <w:tcW w:w="1127" w:type="dxa"/>
            <w:shd w:val="clear" w:color="auto" w:fill="auto"/>
            <w:vAlign w:val="center"/>
          </w:tcPr>
          <w:p w:rsidR="002D12D1" w:rsidRPr="002D12D1" w:rsidRDefault="002D12D1" w:rsidP="002D12D1">
            <w:r w:rsidRPr="002D12D1">
              <w:t>0,765</w:t>
            </w:r>
          </w:p>
        </w:tc>
        <w:tc>
          <w:tcPr>
            <w:tcW w:w="1127"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28" w:type="dxa"/>
            <w:shd w:val="clear" w:color="auto" w:fill="auto"/>
            <w:vAlign w:val="center"/>
          </w:tcPr>
          <w:p w:rsidR="002D12D1" w:rsidRPr="002D12D1" w:rsidRDefault="002D12D1" w:rsidP="002D12D1">
            <w:r w:rsidRPr="002D12D1">
              <w:t>0,765</w:t>
            </w:r>
          </w:p>
        </w:tc>
        <w:tc>
          <w:tcPr>
            <w:tcW w:w="1153" w:type="dxa"/>
            <w:shd w:val="clear" w:color="auto" w:fill="auto"/>
            <w:vAlign w:val="center"/>
          </w:tcPr>
          <w:p w:rsidR="002D12D1" w:rsidRPr="002D12D1" w:rsidRDefault="002D12D1" w:rsidP="002D12D1">
            <w:r w:rsidRPr="002D12D1">
              <w:t>0,765</w:t>
            </w:r>
          </w:p>
        </w:tc>
        <w:tc>
          <w:tcPr>
            <w:tcW w:w="1153" w:type="dxa"/>
            <w:shd w:val="clear" w:color="auto" w:fill="auto"/>
            <w:vAlign w:val="center"/>
          </w:tcPr>
          <w:p w:rsidR="002D12D1" w:rsidRPr="002D12D1" w:rsidRDefault="002D12D1" w:rsidP="002D12D1">
            <w:r w:rsidRPr="002D12D1">
              <w:t>0,765</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Расчетная нагрузка на хозяйственные нужды</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shd w:val="clear" w:color="auto" w:fill="auto"/>
            <w:vAlign w:val="center"/>
          </w:tcPr>
          <w:p w:rsidR="002D12D1" w:rsidRPr="002D12D1" w:rsidRDefault="002D12D1" w:rsidP="002D12D1">
            <w:r w:rsidRPr="002D12D1">
              <w:t>7</w:t>
            </w:r>
          </w:p>
        </w:tc>
        <w:tc>
          <w:tcPr>
            <w:tcW w:w="1127"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53" w:type="dxa"/>
            <w:shd w:val="clear" w:color="auto" w:fill="auto"/>
            <w:vAlign w:val="center"/>
          </w:tcPr>
          <w:p w:rsidR="002D12D1" w:rsidRPr="002D12D1" w:rsidRDefault="002D12D1" w:rsidP="002D12D1">
            <w:r w:rsidRPr="002D12D1">
              <w:t>7</w:t>
            </w:r>
          </w:p>
        </w:tc>
        <w:tc>
          <w:tcPr>
            <w:tcW w:w="1153" w:type="dxa"/>
            <w:shd w:val="clear" w:color="auto" w:fill="auto"/>
            <w:vAlign w:val="center"/>
          </w:tcPr>
          <w:p w:rsidR="002D12D1" w:rsidRPr="002D12D1" w:rsidRDefault="002D12D1" w:rsidP="002D12D1">
            <w:r w:rsidRPr="002D12D1">
              <w:t>7</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Присоединенная расчетная тепловая нагрузка в горячей воде</w:t>
            </w:r>
          </w:p>
        </w:tc>
        <w:tc>
          <w:tcPr>
            <w:tcW w:w="1127" w:type="dxa"/>
            <w:shd w:val="clear" w:color="auto" w:fill="auto"/>
            <w:vAlign w:val="center"/>
          </w:tcPr>
          <w:p w:rsidR="002D12D1" w:rsidRPr="002D12D1" w:rsidRDefault="002D12D1" w:rsidP="002D12D1">
            <w:r w:rsidRPr="002D12D1">
              <w:t>7</w:t>
            </w:r>
          </w:p>
        </w:tc>
        <w:tc>
          <w:tcPr>
            <w:tcW w:w="1127"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28" w:type="dxa"/>
            <w:shd w:val="clear" w:color="auto" w:fill="auto"/>
            <w:vAlign w:val="center"/>
          </w:tcPr>
          <w:p w:rsidR="002D12D1" w:rsidRPr="002D12D1" w:rsidRDefault="002D12D1" w:rsidP="002D12D1">
            <w:r w:rsidRPr="002D12D1">
              <w:t>7</w:t>
            </w:r>
          </w:p>
        </w:tc>
        <w:tc>
          <w:tcPr>
            <w:tcW w:w="1153" w:type="dxa"/>
            <w:shd w:val="clear" w:color="auto" w:fill="auto"/>
            <w:vAlign w:val="center"/>
          </w:tcPr>
          <w:p w:rsidR="002D12D1" w:rsidRPr="002D12D1" w:rsidRDefault="002D12D1" w:rsidP="002D12D1">
            <w:r w:rsidRPr="002D12D1">
              <w:t>7</w:t>
            </w:r>
          </w:p>
        </w:tc>
        <w:tc>
          <w:tcPr>
            <w:tcW w:w="1153" w:type="dxa"/>
            <w:shd w:val="clear" w:color="auto" w:fill="auto"/>
            <w:vAlign w:val="center"/>
          </w:tcPr>
          <w:p w:rsidR="002D12D1" w:rsidRPr="002D12D1" w:rsidRDefault="002D12D1" w:rsidP="002D12D1">
            <w:r w:rsidRPr="002D12D1">
              <w:t>7</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отопление и вентиляция</w:t>
            </w:r>
          </w:p>
        </w:tc>
        <w:tc>
          <w:tcPr>
            <w:tcW w:w="1127" w:type="dxa"/>
            <w:shd w:val="clear" w:color="auto" w:fill="auto"/>
            <w:vAlign w:val="center"/>
          </w:tcPr>
          <w:p w:rsidR="002D12D1" w:rsidRPr="002D12D1" w:rsidRDefault="002D12D1" w:rsidP="002D12D1">
            <w:r w:rsidRPr="002D12D1">
              <w:t>2,33</w:t>
            </w:r>
          </w:p>
        </w:tc>
        <w:tc>
          <w:tcPr>
            <w:tcW w:w="1127" w:type="dxa"/>
            <w:shd w:val="clear" w:color="auto" w:fill="auto"/>
          </w:tcPr>
          <w:p w:rsidR="002D12D1" w:rsidRPr="002D12D1" w:rsidRDefault="002D12D1" w:rsidP="002D12D1">
            <w:r w:rsidRPr="002D12D1">
              <w:t>2,33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28" w:type="dxa"/>
            <w:shd w:val="clear" w:color="auto" w:fill="auto"/>
            <w:vAlign w:val="center"/>
          </w:tcPr>
          <w:p w:rsidR="002D12D1" w:rsidRPr="002D12D1" w:rsidRDefault="002D12D1" w:rsidP="002D12D1">
            <w:r w:rsidRPr="002D12D1">
              <w:t>2,33</w:t>
            </w:r>
          </w:p>
        </w:tc>
        <w:tc>
          <w:tcPr>
            <w:tcW w:w="1128" w:type="dxa"/>
            <w:shd w:val="clear" w:color="auto" w:fill="auto"/>
          </w:tcPr>
          <w:p w:rsidR="002D12D1" w:rsidRPr="002D12D1" w:rsidRDefault="002D12D1" w:rsidP="002D12D1">
            <w:r w:rsidRPr="002D12D1">
              <w:t>2,33</w:t>
            </w:r>
          </w:p>
        </w:tc>
        <w:tc>
          <w:tcPr>
            <w:tcW w:w="1153" w:type="dxa"/>
            <w:shd w:val="clear" w:color="auto" w:fill="auto"/>
            <w:vAlign w:val="center"/>
          </w:tcPr>
          <w:p w:rsidR="002D12D1" w:rsidRPr="002D12D1" w:rsidRDefault="002D12D1" w:rsidP="002D12D1">
            <w:r w:rsidRPr="002D12D1">
              <w:t>2,33</w:t>
            </w:r>
          </w:p>
        </w:tc>
        <w:tc>
          <w:tcPr>
            <w:tcW w:w="1153" w:type="dxa"/>
            <w:shd w:val="clear" w:color="auto" w:fill="auto"/>
          </w:tcPr>
          <w:p w:rsidR="002D12D1" w:rsidRPr="002D12D1" w:rsidRDefault="002D12D1" w:rsidP="002D12D1">
            <w:r w:rsidRPr="002D12D1">
              <w:t>2,33</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горячее водоснабжение</w:t>
            </w:r>
          </w:p>
        </w:tc>
        <w:tc>
          <w:tcPr>
            <w:tcW w:w="1127" w:type="dxa"/>
            <w:shd w:val="clear" w:color="auto" w:fill="auto"/>
            <w:vAlign w:val="center"/>
          </w:tcPr>
          <w:p w:rsidR="002D12D1" w:rsidRPr="002D12D1" w:rsidRDefault="002D12D1" w:rsidP="002D12D1">
            <w:r w:rsidRPr="002D12D1">
              <w:t>4,6698</w:t>
            </w:r>
          </w:p>
        </w:tc>
        <w:tc>
          <w:tcPr>
            <w:tcW w:w="1127" w:type="dxa"/>
            <w:shd w:val="clear" w:color="auto" w:fill="auto"/>
          </w:tcPr>
          <w:p w:rsidR="002D12D1" w:rsidRPr="002D12D1" w:rsidRDefault="002D12D1" w:rsidP="002D12D1">
            <w:r w:rsidRPr="002D12D1">
              <w:t>4,6698</w:t>
            </w:r>
          </w:p>
        </w:tc>
        <w:tc>
          <w:tcPr>
            <w:tcW w:w="1128" w:type="dxa"/>
            <w:shd w:val="clear" w:color="auto" w:fill="auto"/>
            <w:vAlign w:val="center"/>
          </w:tcPr>
          <w:p w:rsidR="002D12D1" w:rsidRPr="002D12D1" w:rsidRDefault="002D12D1" w:rsidP="002D12D1">
            <w:r w:rsidRPr="002D12D1">
              <w:t>4,6698</w:t>
            </w:r>
          </w:p>
        </w:tc>
        <w:tc>
          <w:tcPr>
            <w:tcW w:w="1128" w:type="dxa"/>
            <w:shd w:val="clear" w:color="auto" w:fill="auto"/>
          </w:tcPr>
          <w:p w:rsidR="002D12D1" w:rsidRPr="002D12D1" w:rsidRDefault="002D12D1" w:rsidP="002D12D1">
            <w:r w:rsidRPr="002D12D1">
              <w:t>4,6698</w:t>
            </w:r>
          </w:p>
        </w:tc>
        <w:tc>
          <w:tcPr>
            <w:tcW w:w="1128" w:type="dxa"/>
            <w:shd w:val="clear" w:color="auto" w:fill="auto"/>
            <w:vAlign w:val="center"/>
          </w:tcPr>
          <w:p w:rsidR="002D12D1" w:rsidRPr="002D12D1" w:rsidRDefault="002D12D1" w:rsidP="002D12D1">
            <w:r w:rsidRPr="002D12D1">
              <w:t>4,6698</w:t>
            </w:r>
          </w:p>
        </w:tc>
        <w:tc>
          <w:tcPr>
            <w:tcW w:w="1128" w:type="dxa"/>
            <w:shd w:val="clear" w:color="auto" w:fill="auto"/>
          </w:tcPr>
          <w:p w:rsidR="002D12D1" w:rsidRPr="002D12D1" w:rsidRDefault="002D12D1" w:rsidP="002D12D1">
            <w:r w:rsidRPr="002D12D1">
              <w:t>4,6698</w:t>
            </w:r>
          </w:p>
        </w:tc>
        <w:tc>
          <w:tcPr>
            <w:tcW w:w="1153" w:type="dxa"/>
            <w:shd w:val="clear" w:color="auto" w:fill="auto"/>
            <w:vAlign w:val="center"/>
          </w:tcPr>
          <w:p w:rsidR="002D12D1" w:rsidRPr="002D12D1" w:rsidRDefault="002D12D1" w:rsidP="002D12D1">
            <w:r w:rsidRPr="002D12D1">
              <w:t>4,6698</w:t>
            </w:r>
          </w:p>
        </w:tc>
        <w:tc>
          <w:tcPr>
            <w:tcW w:w="1153" w:type="dxa"/>
            <w:shd w:val="clear" w:color="auto" w:fill="auto"/>
          </w:tcPr>
          <w:p w:rsidR="002D12D1" w:rsidRPr="002D12D1" w:rsidRDefault="002D12D1" w:rsidP="002D12D1">
            <w:r w:rsidRPr="002D12D1">
              <w:t>4,6698</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shd w:val="clear" w:color="auto" w:fill="auto"/>
            <w:vAlign w:val="center"/>
          </w:tcPr>
          <w:p w:rsidR="002D12D1" w:rsidRPr="002D12D1" w:rsidRDefault="002D12D1" w:rsidP="002D12D1">
            <w:r w:rsidRPr="002D12D1">
              <w:t>6,18</w:t>
            </w:r>
          </w:p>
        </w:tc>
        <w:tc>
          <w:tcPr>
            <w:tcW w:w="1127"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53" w:type="dxa"/>
            <w:shd w:val="clear" w:color="auto" w:fill="auto"/>
            <w:vAlign w:val="center"/>
          </w:tcPr>
          <w:p w:rsidR="002D12D1" w:rsidRPr="002D12D1" w:rsidRDefault="002D12D1" w:rsidP="002D12D1">
            <w:r w:rsidRPr="002D12D1">
              <w:t>6,18</w:t>
            </w:r>
          </w:p>
        </w:tc>
        <w:tc>
          <w:tcPr>
            <w:tcW w:w="1153" w:type="dxa"/>
            <w:shd w:val="clear" w:color="auto" w:fill="auto"/>
            <w:vAlign w:val="center"/>
          </w:tcPr>
          <w:p w:rsidR="002D12D1" w:rsidRPr="002D12D1" w:rsidRDefault="002D12D1" w:rsidP="002D12D1">
            <w:r w:rsidRPr="002D12D1">
              <w:t>6,18</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shd w:val="clear" w:color="auto" w:fill="auto"/>
            <w:vAlign w:val="center"/>
          </w:tcPr>
          <w:p w:rsidR="002D12D1" w:rsidRPr="002D12D1" w:rsidRDefault="002D12D1" w:rsidP="002D12D1">
            <w:r w:rsidRPr="002D12D1">
              <w:t>6,18</w:t>
            </w:r>
          </w:p>
        </w:tc>
        <w:tc>
          <w:tcPr>
            <w:tcW w:w="1127"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28" w:type="dxa"/>
            <w:shd w:val="clear" w:color="auto" w:fill="auto"/>
            <w:vAlign w:val="center"/>
          </w:tcPr>
          <w:p w:rsidR="002D12D1" w:rsidRPr="002D12D1" w:rsidRDefault="002D12D1" w:rsidP="002D12D1">
            <w:r w:rsidRPr="002D12D1">
              <w:t>6,18</w:t>
            </w:r>
          </w:p>
        </w:tc>
        <w:tc>
          <w:tcPr>
            <w:tcW w:w="1153" w:type="dxa"/>
            <w:shd w:val="clear" w:color="auto" w:fill="auto"/>
            <w:vAlign w:val="center"/>
          </w:tcPr>
          <w:p w:rsidR="002D12D1" w:rsidRPr="002D12D1" w:rsidRDefault="002D12D1" w:rsidP="002D12D1">
            <w:r w:rsidRPr="002D12D1">
              <w:t>6,18</w:t>
            </w:r>
          </w:p>
        </w:tc>
        <w:tc>
          <w:tcPr>
            <w:tcW w:w="1153" w:type="dxa"/>
            <w:shd w:val="clear" w:color="auto" w:fill="auto"/>
            <w:vAlign w:val="center"/>
          </w:tcPr>
          <w:p w:rsidR="002D12D1" w:rsidRPr="002D12D1" w:rsidRDefault="002D12D1" w:rsidP="002D12D1">
            <w:r w:rsidRPr="002D12D1">
              <w:t>6,18</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Аварийный резерв</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 xml:space="preserve">Резерв по договорам на поддержание резервной </w:t>
            </w:r>
            <w:r w:rsidRPr="002D12D1">
              <w:lastRenderedPageBreak/>
              <w:t>тепловой мощности</w:t>
            </w:r>
          </w:p>
        </w:tc>
        <w:tc>
          <w:tcPr>
            <w:tcW w:w="1127" w:type="dxa"/>
            <w:shd w:val="clear" w:color="auto" w:fill="auto"/>
            <w:vAlign w:val="center"/>
          </w:tcPr>
          <w:p w:rsidR="002D12D1" w:rsidRPr="002D12D1" w:rsidRDefault="002D12D1" w:rsidP="002D12D1">
            <w:r w:rsidRPr="002D12D1">
              <w:lastRenderedPageBreak/>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2D12D1" w:rsidRPr="002D12D1" w:rsidRDefault="002D12D1" w:rsidP="002D12D1">
            <w:r w:rsidRPr="002D12D1">
              <w:t>13,184</w:t>
            </w:r>
          </w:p>
        </w:tc>
        <w:tc>
          <w:tcPr>
            <w:tcW w:w="1127"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28" w:type="dxa"/>
            <w:shd w:val="clear" w:color="auto" w:fill="auto"/>
            <w:vAlign w:val="center"/>
          </w:tcPr>
          <w:p w:rsidR="002D12D1" w:rsidRPr="002D12D1" w:rsidRDefault="002D12D1" w:rsidP="002D12D1">
            <w:r w:rsidRPr="002D12D1">
              <w:t>13,184</w:t>
            </w:r>
          </w:p>
        </w:tc>
        <w:tc>
          <w:tcPr>
            <w:tcW w:w="1153" w:type="dxa"/>
            <w:shd w:val="clear" w:color="auto" w:fill="auto"/>
            <w:vAlign w:val="center"/>
          </w:tcPr>
          <w:p w:rsidR="002D12D1" w:rsidRPr="002D12D1" w:rsidRDefault="002D12D1" w:rsidP="002D12D1">
            <w:r w:rsidRPr="002D12D1">
              <w:t>13,184</w:t>
            </w:r>
          </w:p>
        </w:tc>
        <w:tc>
          <w:tcPr>
            <w:tcW w:w="1153" w:type="dxa"/>
            <w:shd w:val="clear" w:color="auto" w:fill="auto"/>
            <w:vAlign w:val="center"/>
          </w:tcPr>
          <w:p w:rsidR="002D12D1" w:rsidRPr="002D12D1" w:rsidRDefault="002D12D1" w:rsidP="002D12D1">
            <w:r w:rsidRPr="002D12D1">
              <w:t>13,184</w:t>
            </w:r>
          </w:p>
        </w:tc>
      </w:tr>
      <w:tr w:rsidR="002D12D1" w:rsidRPr="002D12D1" w:rsidTr="00ED11B8">
        <w:trPr>
          <w:trHeight w:val="480"/>
          <w:jc w:val="center"/>
        </w:trPr>
        <w:tc>
          <w:tcPr>
            <w:tcW w:w="2965" w:type="dxa"/>
            <w:vMerge w:val="restart"/>
            <w:shd w:val="clear" w:color="000000"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3599" w:type="dxa"/>
            <w:shd w:val="clear" w:color="auto" w:fill="auto"/>
            <w:vAlign w:val="center"/>
            <w:hideMark/>
          </w:tcPr>
          <w:p w:rsidR="002D12D1" w:rsidRPr="002D12D1" w:rsidRDefault="002D12D1" w:rsidP="002D12D1">
            <w:r w:rsidRPr="002D12D1">
              <w:t>Установленная тепловая мощность, в том числе</w:t>
            </w:r>
          </w:p>
        </w:tc>
        <w:tc>
          <w:tcPr>
            <w:tcW w:w="1127" w:type="dxa"/>
            <w:shd w:val="clear" w:color="auto" w:fill="auto"/>
            <w:vAlign w:val="center"/>
          </w:tcPr>
          <w:p w:rsidR="002D12D1" w:rsidRPr="002D12D1" w:rsidRDefault="002D12D1" w:rsidP="002D12D1">
            <w:r w:rsidRPr="002D12D1">
              <w:t>1,792</w:t>
            </w:r>
          </w:p>
        </w:tc>
        <w:tc>
          <w:tcPr>
            <w:tcW w:w="1127"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w:t>
            </w:r>
          </w:p>
        </w:tc>
        <w:tc>
          <w:tcPr>
            <w:tcW w:w="1127" w:type="dxa"/>
            <w:shd w:val="clear" w:color="auto" w:fill="auto"/>
            <w:vAlign w:val="center"/>
          </w:tcPr>
          <w:p w:rsidR="002D12D1" w:rsidRPr="002D12D1" w:rsidRDefault="002D12D1" w:rsidP="002D12D1">
            <w:r w:rsidRPr="002D12D1">
              <w:t>1,792</w:t>
            </w:r>
          </w:p>
        </w:tc>
        <w:tc>
          <w:tcPr>
            <w:tcW w:w="1127"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28"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c>
          <w:tcPr>
            <w:tcW w:w="1153" w:type="dxa"/>
            <w:shd w:val="clear" w:color="auto" w:fill="auto"/>
            <w:vAlign w:val="center"/>
          </w:tcPr>
          <w:p w:rsidR="002D12D1" w:rsidRPr="002D12D1" w:rsidRDefault="002D12D1" w:rsidP="002D12D1">
            <w:r w:rsidRPr="002D12D1">
              <w:t>1,792</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Технические ограничения</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Затраты тепла на собственные нужды</w:t>
            </w:r>
          </w:p>
        </w:tc>
        <w:tc>
          <w:tcPr>
            <w:tcW w:w="1127" w:type="dxa"/>
            <w:shd w:val="clear" w:color="auto" w:fill="auto"/>
            <w:vAlign w:val="center"/>
          </w:tcPr>
          <w:p w:rsidR="002D12D1" w:rsidRPr="002D12D1" w:rsidRDefault="002D12D1" w:rsidP="002D12D1">
            <w:r w:rsidRPr="002D12D1">
              <w:t>0,018</w:t>
            </w:r>
          </w:p>
        </w:tc>
        <w:tc>
          <w:tcPr>
            <w:tcW w:w="1127"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28" w:type="dxa"/>
            <w:shd w:val="clear" w:color="auto" w:fill="auto"/>
            <w:vAlign w:val="center"/>
          </w:tcPr>
          <w:p w:rsidR="002D12D1" w:rsidRPr="002D12D1" w:rsidRDefault="002D12D1" w:rsidP="002D12D1">
            <w:r w:rsidRPr="002D12D1">
              <w:t>0,018</w:t>
            </w:r>
          </w:p>
        </w:tc>
        <w:tc>
          <w:tcPr>
            <w:tcW w:w="1153" w:type="dxa"/>
            <w:shd w:val="clear" w:color="auto" w:fill="auto"/>
            <w:vAlign w:val="center"/>
          </w:tcPr>
          <w:p w:rsidR="002D12D1" w:rsidRPr="002D12D1" w:rsidRDefault="002D12D1" w:rsidP="002D12D1">
            <w:r w:rsidRPr="002D12D1">
              <w:t>0,018</w:t>
            </w:r>
          </w:p>
        </w:tc>
        <w:tc>
          <w:tcPr>
            <w:tcW w:w="1153" w:type="dxa"/>
            <w:shd w:val="clear" w:color="auto" w:fill="auto"/>
            <w:vAlign w:val="center"/>
          </w:tcPr>
          <w:p w:rsidR="002D12D1" w:rsidRPr="002D12D1" w:rsidRDefault="002D12D1" w:rsidP="002D12D1">
            <w:r w:rsidRPr="002D12D1">
              <w:t>0,018</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Потери в тепловых сетях</w:t>
            </w:r>
          </w:p>
        </w:tc>
        <w:tc>
          <w:tcPr>
            <w:tcW w:w="1127" w:type="dxa"/>
            <w:shd w:val="clear" w:color="auto" w:fill="auto"/>
            <w:vAlign w:val="center"/>
          </w:tcPr>
          <w:p w:rsidR="002D12D1" w:rsidRPr="002D12D1" w:rsidRDefault="002D12D1" w:rsidP="002D12D1">
            <w:r w:rsidRPr="002D12D1">
              <w:t>0,54</w:t>
            </w:r>
          </w:p>
        </w:tc>
        <w:tc>
          <w:tcPr>
            <w:tcW w:w="1127" w:type="dxa"/>
            <w:shd w:val="clear" w:color="auto" w:fill="auto"/>
          </w:tcPr>
          <w:p w:rsidR="002D12D1" w:rsidRPr="002D12D1" w:rsidRDefault="002D12D1" w:rsidP="002D12D1">
            <w:r w:rsidRPr="002D12D1">
              <w:t>0,54</w:t>
            </w:r>
          </w:p>
        </w:tc>
        <w:tc>
          <w:tcPr>
            <w:tcW w:w="1128" w:type="dxa"/>
            <w:shd w:val="clear" w:color="auto" w:fill="auto"/>
            <w:vAlign w:val="center"/>
          </w:tcPr>
          <w:p w:rsidR="002D12D1" w:rsidRPr="002D12D1" w:rsidRDefault="002D12D1" w:rsidP="002D12D1">
            <w:r w:rsidRPr="002D12D1">
              <w:t>0,54</w:t>
            </w:r>
          </w:p>
        </w:tc>
        <w:tc>
          <w:tcPr>
            <w:tcW w:w="1128" w:type="dxa"/>
            <w:shd w:val="clear" w:color="auto" w:fill="auto"/>
          </w:tcPr>
          <w:p w:rsidR="002D12D1" w:rsidRPr="002D12D1" w:rsidRDefault="002D12D1" w:rsidP="002D12D1">
            <w:r w:rsidRPr="002D12D1">
              <w:t>0,54</w:t>
            </w:r>
          </w:p>
        </w:tc>
        <w:tc>
          <w:tcPr>
            <w:tcW w:w="1128" w:type="dxa"/>
            <w:shd w:val="clear" w:color="auto" w:fill="auto"/>
            <w:vAlign w:val="center"/>
          </w:tcPr>
          <w:p w:rsidR="002D12D1" w:rsidRPr="002D12D1" w:rsidRDefault="002D12D1" w:rsidP="002D12D1">
            <w:r w:rsidRPr="002D12D1">
              <w:t>0,54</w:t>
            </w:r>
          </w:p>
        </w:tc>
        <w:tc>
          <w:tcPr>
            <w:tcW w:w="1128" w:type="dxa"/>
            <w:shd w:val="clear" w:color="auto" w:fill="auto"/>
          </w:tcPr>
          <w:p w:rsidR="002D12D1" w:rsidRPr="002D12D1" w:rsidRDefault="002D12D1" w:rsidP="002D12D1">
            <w:r w:rsidRPr="002D12D1">
              <w:t>0,54</w:t>
            </w:r>
          </w:p>
        </w:tc>
        <w:tc>
          <w:tcPr>
            <w:tcW w:w="1153" w:type="dxa"/>
            <w:shd w:val="clear" w:color="auto" w:fill="auto"/>
            <w:vAlign w:val="center"/>
          </w:tcPr>
          <w:p w:rsidR="002D12D1" w:rsidRPr="002D12D1" w:rsidRDefault="002D12D1" w:rsidP="002D12D1">
            <w:r w:rsidRPr="002D12D1">
              <w:t>0,54</w:t>
            </w:r>
          </w:p>
        </w:tc>
        <w:tc>
          <w:tcPr>
            <w:tcW w:w="1153" w:type="dxa"/>
            <w:shd w:val="clear" w:color="auto" w:fill="auto"/>
          </w:tcPr>
          <w:p w:rsidR="002D12D1" w:rsidRPr="002D12D1" w:rsidRDefault="002D12D1" w:rsidP="002D12D1">
            <w:r w:rsidRPr="002D12D1">
              <w:t>0,54</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Расчетная нагрузка на хозяйственные нужды</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Присоединенная договорная тепловая нагрузка в горячей воде</w:t>
            </w:r>
          </w:p>
        </w:tc>
        <w:tc>
          <w:tcPr>
            <w:tcW w:w="1127" w:type="dxa"/>
            <w:shd w:val="clear" w:color="auto" w:fill="auto"/>
            <w:vAlign w:val="center"/>
          </w:tcPr>
          <w:p w:rsidR="002D12D1" w:rsidRPr="002D12D1" w:rsidRDefault="002D12D1" w:rsidP="002D12D1">
            <w:r w:rsidRPr="002D12D1">
              <w:t>0,7</w:t>
            </w:r>
          </w:p>
        </w:tc>
        <w:tc>
          <w:tcPr>
            <w:tcW w:w="1127"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53" w:type="dxa"/>
            <w:shd w:val="clear" w:color="auto" w:fill="auto"/>
            <w:vAlign w:val="center"/>
          </w:tcPr>
          <w:p w:rsidR="002D12D1" w:rsidRPr="002D12D1" w:rsidRDefault="002D12D1" w:rsidP="002D12D1">
            <w:r w:rsidRPr="002D12D1">
              <w:t>0,7</w:t>
            </w:r>
          </w:p>
        </w:tc>
        <w:tc>
          <w:tcPr>
            <w:tcW w:w="1153" w:type="dxa"/>
            <w:shd w:val="clear" w:color="auto" w:fill="auto"/>
            <w:vAlign w:val="center"/>
          </w:tcPr>
          <w:p w:rsidR="002D12D1" w:rsidRPr="002D12D1" w:rsidRDefault="002D12D1" w:rsidP="002D12D1">
            <w:r w:rsidRPr="002D12D1">
              <w:t>0,7</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Присоединенная расчетная тепловая нагрузка в горячей воде</w:t>
            </w:r>
          </w:p>
        </w:tc>
        <w:tc>
          <w:tcPr>
            <w:tcW w:w="1127" w:type="dxa"/>
            <w:shd w:val="clear" w:color="auto" w:fill="auto"/>
            <w:vAlign w:val="center"/>
          </w:tcPr>
          <w:p w:rsidR="002D12D1" w:rsidRPr="002D12D1" w:rsidRDefault="002D12D1" w:rsidP="002D12D1">
            <w:r w:rsidRPr="002D12D1">
              <w:t>0,7</w:t>
            </w:r>
          </w:p>
        </w:tc>
        <w:tc>
          <w:tcPr>
            <w:tcW w:w="1127"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28" w:type="dxa"/>
            <w:shd w:val="clear" w:color="auto" w:fill="auto"/>
            <w:vAlign w:val="center"/>
          </w:tcPr>
          <w:p w:rsidR="002D12D1" w:rsidRPr="002D12D1" w:rsidRDefault="002D12D1" w:rsidP="002D12D1">
            <w:r w:rsidRPr="002D12D1">
              <w:t>0,7</w:t>
            </w:r>
          </w:p>
        </w:tc>
        <w:tc>
          <w:tcPr>
            <w:tcW w:w="1153" w:type="dxa"/>
            <w:shd w:val="clear" w:color="auto" w:fill="auto"/>
            <w:vAlign w:val="center"/>
          </w:tcPr>
          <w:p w:rsidR="002D12D1" w:rsidRPr="002D12D1" w:rsidRDefault="002D12D1" w:rsidP="002D12D1">
            <w:r w:rsidRPr="002D12D1">
              <w:t>0,7</w:t>
            </w:r>
          </w:p>
        </w:tc>
        <w:tc>
          <w:tcPr>
            <w:tcW w:w="1153" w:type="dxa"/>
            <w:shd w:val="clear" w:color="auto" w:fill="auto"/>
            <w:vAlign w:val="center"/>
          </w:tcPr>
          <w:p w:rsidR="002D12D1" w:rsidRPr="002D12D1" w:rsidRDefault="002D12D1" w:rsidP="002D12D1">
            <w:r w:rsidRPr="002D12D1">
              <w:t>0,7</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отопление и вентиляция</w:t>
            </w:r>
          </w:p>
        </w:tc>
        <w:tc>
          <w:tcPr>
            <w:tcW w:w="1127" w:type="dxa"/>
            <w:shd w:val="clear" w:color="auto" w:fill="auto"/>
            <w:vAlign w:val="center"/>
          </w:tcPr>
          <w:p w:rsidR="002D12D1" w:rsidRPr="002D12D1" w:rsidRDefault="002D12D1" w:rsidP="002D12D1">
            <w:r w:rsidRPr="002D12D1">
              <w:t>0,637</w:t>
            </w:r>
          </w:p>
        </w:tc>
        <w:tc>
          <w:tcPr>
            <w:tcW w:w="1127"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28" w:type="dxa"/>
            <w:shd w:val="clear" w:color="auto" w:fill="auto"/>
            <w:vAlign w:val="center"/>
          </w:tcPr>
          <w:p w:rsidR="002D12D1" w:rsidRPr="002D12D1" w:rsidRDefault="002D12D1" w:rsidP="002D12D1">
            <w:r w:rsidRPr="002D12D1">
              <w:t>0,637</w:t>
            </w:r>
          </w:p>
        </w:tc>
        <w:tc>
          <w:tcPr>
            <w:tcW w:w="1153" w:type="dxa"/>
            <w:shd w:val="clear" w:color="auto" w:fill="auto"/>
            <w:vAlign w:val="center"/>
          </w:tcPr>
          <w:p w:rsidR="002D12D1" w:rsidRPr="002D12D1" w:rsidRDefault="002D12D1" w:rsidP="002D12D1">
            <w:r w:rsidRPr="002D12D1">
              <w:t>0,637</w:t>
            </w:r>
          </w:p>
        </w:tc>
        <w:tc>
          <w:tcPr>
            <w:tcW w:w="1153" w:type="dxa"/>
            <w:shd w:val="clear" w:color="auto" w:fill="auto"/>
            <w:vAlign w:val="center"/>
          </w:tcPr>
          <w:p w:rsidR="002D12D1" w:rsidRPr="002D12D1" w:rsidRDefault="002D12D1" w:rsidP="002D12D1">
            <w:r w:rsidRPr="002D12D1">
              <w:t>0,637</w:t>
            </w:r>
          </w:p>
        </w:tc>
      </w:tr>
      <w:tr w:rsidR="002D12D1" w:rsidRPr="002D12D1" w:rsidTr="00ED11B8">
        <w:trPr>
          <w:trHeight w:val="30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горячее водоснабжение</w:t>
            </w:r>
          </w:p>
        </w:tc>
        <w:tc>
          <w:tcPr>
            <w:tcW w:w="1127" w:type="dxa"/>
            <w:shd w:val="clear" w:color="auto" w:fill="auto"/>
            <w:vAlign w:val="center"/>
          </w:tcPr>
          <w:p w:rsidR="002D12D1" w:rsidRPr="002D12D1" w:rsidRDefault="002D12D1" w:rsidP="002D12D1">
            <w:r w:rsidRPr="002D12D1">
              <w:t>0,0703</w:t>
            </w:r>
          </w:p>
        </w:tc>
        <w:tc>
          <w:tcPr>
            <w:tcW w:w="1127"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28" w:type="dxa"/>
            <w:shd w:val="clear" w:color="auto" w:fill="auto"/>
            <w:vAlign w:val="center"/>
          </w:tcPr>
          <w:p w:rsidR="002D12D1" w:rsidRPr="002D12D1" w:rsidRDefault="002D12D1" w:rsidP="002D12D1">
            <w:r w:rsidRPr="002D12D1">
              <w:t>0,0703</w:t>
            </w:r>
          </w:p>
        </w:tc>
        <w:tc>
          <w:tcPr>
            <w:tcW w:w="1153" w:type="dxa"/>
            <w:shd w:val="clear" w:color="auto" w:fill="auto"/>
            <w:vAlign w:val="center"/>
          </w:tcPr>
          <w:p w:rsidR="002D12D1" w:rsidRPr="002D12D1" w:rsidRDefault="002D12D1" w:rsidP="002D12D1">
            <w:r w:rsidRPr="002D12D1">
              <w:t>0,0703</w:t>
            </w:r>
          </w:p>
        </w:tc>
        <w:tc>
          <w:tcPr>
            <w:tcW w:w="1153" w:type="dxa"/>
            <w:shd w:val="clear" w:color="auto" w:fill="auto"/>
            <w:vAlign w:val="center"/>
          </w:tcPr>
          <w:p w:rsidR="002D12D1" w:rsidRPr="002D12D1" w:rsidRDefault="002D12D1" w:rsidP="002D12D1">
            <w:r w:rsidRPr="002D12D1">
              <w:t>0,0703</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договорной тепловой нагрузке)</w:t>
            </w:r>
          </w:p>
        </w:tc>
        <w:tc>
          <w:tcPr>
            <w:tcW w:w="1127" w:type="dxa"/>
            <w:shd w:val="clear" w:color="auto" w:fill="auto"/>
            <w:vAlign w:val="center"/>
          </w:tcPr>
          <w:p w:rsidR="002D12D1" w:rsidRPr="002D12D1" w:rsidRDefault="002D12D1" w:rsidP="002D12D1">
            <w:r w:rsidRPr="002D12D1">
              <w:t>0,545</w:t>
            </w:r>
          </w:p>
        </w:tc>
        <w:tc>
          <w:tcPr>
            <w:tcW w:w="1127" w:type="dxa"/>
            <w:shd w:val="clear" w:color="auto" w:fill="auto"/>
          </w:tcPr>
          <w:p w:rsidR="002D12D1" w:rsidRPr="002D12D1" w:rsidRDefault="002D12D1" w:rsidP="002D12D1"/>
          <w:p w:rsidR="002D12D1" w:rsidRPr="002D12D1" w:rsidRDefault="002D12D1" w:rsidP="002D12D1">
            <w:r w:rsidRPr="002D12D1">
              <w:t>0,545</w:t>
            </w:r>
          </w:p>
        </w:tc>
        <w:tc>
          <w:tcPr>
            <w:tcW w:w="1128" w:type="dxa"/>
            <w:shd w:val="clear" w:color="auto" w:fill="auto"/>
            <w:vAlign w:val="center"/>
          </w:tcPr>
          <w:p w:rsidR="002D12D1" w:rsidRPr="002D12D1" w:rsidRDefault="002D12D1" w:rsidP="002D12D1">
            <w:r w:rsidRPr="002D12D1">
              <w:t>0,545</w:t>
            </w:r>
          </w:p>
        </w:tc>
        <w:tc>
          <w:tcPr>
            <w:tcW w:w="1128" w:type="dxa"/>
            <w:shd w:val="clear" w:color="auto" w:fill="auto"/>
          </w:tcPr>
          <w:p w:rsidR="002D12D1" w:rsidRPr="002D12D1" w:rsidRDefault="002D12D1" w:rsidP="002D12D1"/>
          <w:p w:rsidR="002D12D1" w:rsidRPr="002D12D1" w:rsidRDefault="002D12D1" w:rsidP="002D12D1">
            <w:r w:rsidRPr="002D12D1">
              <w:t>0,545</w:t>
            </w:r>
          </w:p>
        </w:tc>
        <w:tc>
          <w:tcPr>
            <w:tcW w:w="1128" w:type="dxa"/>
            <w:shd w:val="clear" w:color="auto" w:fill="auto"/>
            <w:vAlign w:val="center"/>
          </w:tcPr>
          <w:p w:rsidR="002D12D1" w:rsidRPr="002D12D1" w:rsidRDefault="002D12D1" w:rsidP="002D12D1">
            <w:r w:rsidRPr="002D12D1">
              <w:t>0,545</w:t>
            </w:r>
          </w:p>
        </w:tc>
        <w:tc>
          <w:tcPr>
            <w:tcW w:w="1128" w:type="dxa"/>
            <w:shd w:val="clear" w:color="auto" w:fill="auto"/>
          </w:tcPr>
          <w:p w:rsidR="002D12D1" w:rsidRPr="002D12D1" w:rsidRDefault="002D12D1" w:rsidP="002D12D1"/>
          <w:p w:rsidR="002D12D1" w:rsidRPr="002D12D1" w:rsidRDefault="002D12D1" w:rsidP="002D12D1">
            <w:r w:rsidRPr="002D12D1">
              <w:t>0,545</w:t>
            </w:r>
          </w:p>
        </w:tc>
        <w:tc>
          <w:tcPr>
            <w:tcW w:w="1153" w:type="dxa"/>
            <w:shd w:val="clear" w:color="auto" w:fill="auto"/>
            <w:vAlign w:val="center"/>
          </w:tcPr>
          <w:p w:rsidR="002D12D1" w:rsidRPr="002D12D1" w:rsidRDefault="002D12D1" w:rsidP="002D12D1">
            <w:r w:rsidRPr="002D12D1">
              <w:t>0,545</w:t>
            </w:r>
          </w:p>
        </w:tc>
        <w:tc>
          <w:tcPr>
            <w:tcW w:w="1153" w:type="dxa"/>
            <w:shd w:val="clear" w:color="auto" w:fill="auto"/>
          </w:tcPr>
          <w:p w:rsidR="002D12D1" w:rsidRPr="002D12D1" w:rsidRDefault="002D12D1" w:rsidP="002D12D1"/>
          <w:p w:rsidR="002D12D1" w:rsidRPr="002D12D1" w:rsidRDefault="002D12D1" w:rsidP="002D12D1">
            <w:r w:rsidRPr="002D12D1">
              <w:t>0,545</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Резерв/дефицит тепловой мощности (по расчетной тепловой нагрузке)</w:t>
            </w:r>
          </w:p>
        </w:tc>
        <w:tc>
          <w:tcPr>
            <w:tcW w:w="1127" w:type="dxa"/>
            <w:shd w:val="clear" w:color="auto" w:fill="auto"/>
            <w:vAlign w:val="center"/>
          </w:tcPr>
          <w:p w:rsidR="002D12D1" w:rsidRPr="002D12D1" w:rsidRDefault="002D12D1" w:rsidP="002D12D1">
            <w:r w:rsidRPr="002D12D1">
              <w:t>0,545</w:t>
            </w:r>
          </w:p>
        </w:tc>
        <w:tc>
          <w:tcPr>
            <w:tcW w:w="1127" w:type="dxa"/>
            <w:shd w:val="clear" w:color="auto" w:fill="auto"/>
          </w:tcPr>
          <w:p w:rsidR="002D12D1" w:rsidRPr="002D12D1" w:rsidRDefault="002D12D1" w:rsidP="002D12D1"/>
          <w:p w:rsidR="002D12D1" w:rsidRPr="002D12D1" w:rsidRDefault="002D12D1" w:rsidP="002D12D1">
            <w:r w:rsidRPr="002D12D1">
              <w:t>0,545</w:t>
            </w:r>
          </w:p>
        </w:tc>
        <w:tc>
          <w:tcPr>
            <w:tcW w:w="1128" w:type="dxa"/>
            <w:shd w:val="clear" w:color="auto" w:fill="auto"/>
            <w:vAlign w:val="center"/>
          </w:tcPr>
          <w:p w:rsidR="002D12D1" w:rsidRPr="002D12D1" w:rsidRDefault="002D12D1" w:rsidP="002D12D1">
            <w:r w:rsidRPr="002D12D1">
              <w:t>0,545</w:t>
            </w:r>
          </w:p>
        </w:tc>
        <w:tc>
          <w:tcPr>
            <w:tcW w:w="1128" w:type="dxa"/>
            <w:shd w:val="clear" w:color="auto" w:fill="auto"/>
          </w:tcPr>
          <w:p w:rsidR="002D12D1" w:rsidRPr="002D12D1" w:rsidRDefault="002D12D1" w:rsidP="002D12D1"/>
          <w:p w:rsidR="002D12D1" w:rsidRPr="002D12D1" w:rsidRDefault="002D12D1" w:rsidP="002D12D1">
            <w:r w:rsidRPr="002D12D1">
              <w:t>0,545</w:t>
            </w:r>
          </w:p>
        </w:tc>
        <w:tc>
          <w:tcPr>
            <w:tcW w:w="1128" w:type="dxa"/>
            <w:shd w:val="clear" w:color="auto" w:fill="auto"/>
            <w:vAlign w:val="center"/>
          </w:tcPr>
          <w:p w:rsidR="002D12D1" w:rsidRPr="002D12D1" w:rsidRDefault="002D12D1" w:rsidP="002D12D1">
            <w:r w:rsidRPr="002D12D1">
              <w:t>0,545</w:t>
            </w:r>
          </w:p>
        </w:tc>
        <w:tc>
          <w:tcPr>
            <w:tcW w:w="1128" w:type="dxa"/>
            <w:shd w:val="clear" w:color="auto" w:fill="auto"/>
          </w:tcPr>
          <w:p w:rsidR="002D12D1" w:rsidRPr="002D12D1" w:rsidRDefault="002D12D1" w:rsidP="002D12D1"/>
          <w:p w:rsidR="002D12D1" w:rsidRPr="002D12D1" w:rsidRDefault="002D12D1" w:rsidP="002D12D1">
            <w:r w:rsidRPr="002D12D1">
              <w:t>0,545</w:t>
            </w:r>
          </w:p>
        </w:tc>
        <w:tc>
          <w:tcPr>
            <w:tcW w:w="1153" w:type="dxa"/>
            <w:shd w:val="clear" w:color="auto" w:fill="auto"/>
            <w:vAlign w:val="center"/>
          </w:tcPr>
          <w:p w:rsidR="002D12D1" w:rsidRPr="002D12D1" w:rsidRDefault="002D12D1" w:rsidP="002D12D1">
            <w:r w:rsidRPr="002D12D1">
              <w:t>0,545</w:t>
            </w:r>
          </w:p>
        </w:tc>
        <w:tc>
          <w:tcPr>
            <w:tcW w:w="1153" w:type="dxa"/>
            <w:shd w:val="clear" w:color="auto" w:fill="auto"/>
          </w:tcPr>
          <w:p w:rsidR="002D12D1" w:rsidRPr="002D12D1" w:rsidRDefault="002D12D1" w:rsidP="002D12D1"/>
          <w:p w:rsidR="002D12D1" w:rsidRPr="002D12D1" w:rsidRDefault="002D12D1" w:rsidP="002D12D1">
            <w:r w:rsidRPr="002D12D1">
              <w:t>0,545</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Аварийный резерв</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480"/>
          <w:jc w:val="center"/>
        </w:trPr>
        <w:tc>
          <w:tcPr>
            <w:tcW w:w="2965" w:type="dxa"/>
            <w:vMerge/>
            <w:shd w:val="clear" w:color="000000" w:fill="FFFFFF"/>
          </w:tcPr>
          <w:p w:rsidR="002D12D1" w:rsidRPr="002D12D1" w:rsidRDefault="002D12D1" w:rsidP="002D12D1"/>
        </w:tc>
        <w:tc>
          <w:tcPr>
            <w:tcW w:w="3599" w:type="dxa"/>
            <w:shd w:val="clear" w:color="auto" w:fill="auto"/>
            <w:vAlign w:val="center"/>
          </w:tcPr>
          <w:p w:rsidR="002D12D1" w:rsidRPr="002D12D1" w:rsidRDefault="002D12D1" w:rsidP="002D12D1">
            <w:r w:rsidRPr="002D12D1">
              <w:t>Резерв по договорам на поддержание резервной тепловой мощности</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tc>
        <w:tc>
          <w:tcPr>
            <w:tcW w:w="3599" w:type="dxa"/>
            <w:shd w:val="clear" w:color="auto" w:fill="auto"/>
            <w:vAlign w:val="center"/>
            <w:hideMark/>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2D12D1" w:rsidRPr="002D12D1" w:rsidRDefault="002D12D1" w:rsidP="002D12D1">
            <w:r w:rsidRPr="002D12D1">
              <w:t>1,252</w:t>
            </w:r>
          </w:p>
        </w:tc>
        <w:tc>
          <w:tcPr>
            <w:tcW w:w="1127"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28" w:type="dxa"/>
            <w:shd w:val="clear" w:color="auto" w:fill="auto"/>
            <w:vAlign w:val="center"/>
          </w:tcPr>
          <w:p w:rsidR="002D12D1" w:rsidRPr="002D12D1" w:rsidRDefault="002D12D1" w:rsidP="002D12D1">
            <w:r w:rsidRPr="002D12D1">
              <w:t>1,252</w:t>
            </w:r>
          </w:p>
        </w:tc>
        <w:tc>
          <w:tcPr>
            <w:tcW w:w="1153" w:type="dxa"/>
            <w:shd w:val="clear" w:color="auto" w:fill="auto"/>
            <w:vAlign w:val="center"/>
          </w:tcPr>
          <w:p w:rsidR="002D12D1" w:rsidRPr="002D12D1" w:rsidRDefault="002D12D1" w:rsidP="002D12D1">
            <w:r w:rsidRPr="002D12D1">
              <w:t>1,252</w:t>
            </w:r>
          </w:p>
        </w:tc>
        <w:tc>
          <w:tcPr>
            <w:tcW w:w="1153" w:type="dxa"/>
            <w:shd w:val="clear" w:color="auto" w:fill="auto"/>
            <w:vAlign w:val="center"/>
          </w:tcPr>
          <w:p w:rsidR="002D12D1" w:rsidRPr="002D12D1" w:rsidRDefault="002D12D1" w:rsidP="002D12D1">
            <w:r w:rsidRPr="002D12D1">
              <w:t>1,252</w:t>
            </w:r>
          </w:p>
        </w:tc>
      </w:tr>
      <w:tr w:rsidR="002D12D1" w:rsidRPr="002D12D1" w:rsidTr="00ED11B8">
        <w:trPr>
          <w:trHeight w:val="660"/>
          <w:jc w:val="center"/>
        </w:trPr>
        <w:tc>
          <w:tcPr>
            <w:tcW w:w="2965" w:type="dxa"/>
            <w:vMerge w:val="restart"/>
            <w:shd w:val="clear" w:color="000000"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5(</w:t>
            </w:r>
            <w:r w:rsidRPr="002D12D1">
              <w:rPr>
                <w:rFonts w:hint="cs"/>
              </w:rPr>
              <w:t>ГВС</w:t>
            </w:r>
            <w:r w:rsidRPr="002D12D1">
              <w:t xml:space="preserve">), </w:t>
            </w:r>
            <w:r w:rsidRPr="002D12D1">
              <w:rPr>
                <w:rFonts w:hint="cs"/>
              </w:rPr>
              <w:t>Котельная</w:t>
            </w:r>
            <w:r w:rsidRPr="002D12D1">
              <w:t xml:space="preserve"> </w:t>
            </w:r>
            <w:r w:rsidRPr="002D12D1">
              <w:rPr>
                <w:rFonts w:hint="cs"/>
              </w:rPr>
              <w:t>№</w:t>
            </w:r>
            <w:r w:rsidRPr="002D12D1">
              <w:t>6(</w:t>
            </w:r>
            <w:r w:rsidRPr="002D12D1">
              <w:rPr>
                <w:rFonts w:hint="cs"/>
              </w:rPr>
              <w:t>Отопление</w:t>
            </w:r>
            <w:r w:rsidRPr="002D12D1">
              <w:t>)</w:t>
            </w:r>
          </w:p>
        </w:tc>
        <w:tc>
          <w:tcPr>
            <w:tcW w:w="3599" w:type="dxa"/>
            <w:shd w:val="clear" w:color="auto" w:fill="auto"/>
            <w:vAlign w:val="center"/>
          </w:tcPr>
          <w:p w:rsidR="002D12D1" w:rsidRPr="002D12D1" w:rsidRDefault="002D12D1" w:rsidP="002D12D1">
            <w:r w:rsidRPr="002D12D1">
              <w:t>Установленная тепловая мощность, в том числе</w:t>
            </w:r>
          </w:p>
        </w:tc>
        <w:tc>
          <w:tcPr>
            <w:tcW w:w="1127" w:type="dxa"/>
            <w:shd w:val="clear" w:color="auto" w:fill="auto"/>
            <w:vAlign w:val="center"/>
          </w:tcPr>
          <w:p w:rsidR="002D12D1" w:rsidRPr="002D12D1" w:rsidRDefault="002D12D1" w:rsidP="002D12D1">
            <w:r w:rsidRPr="002D12D1">
              <w:t>27,133</w:t>
            </w:r>
          </w:p>
        </w:tc>
        <w:tc>
          <w:tcPr>
            <w:tcW w:w="1127"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r>
      <w:tr w:rsidR="002D12D1" w:rsidRPr="002D12D1" w:rsidTr="00ED11B8">
        <w:trPr>
          <w:trHeight w:val="541"/>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Располагаемая тепловая мощность</w:t>
            </w:r>
          </w:p>
        </w:tc>
        <w:tc>
          <w:tcPr>
            <w:tcW w:w="1127" w:type="dxa"/>
            <w:shd w:val="clear" w:color="auto" w:fill="auto"/>
            <w:vAlign w:val="center"/>
          </w:tcPr>
          <w:p w:rsidR="002D12D1" w:rsidRPr="002D12D1" w:rsidRDefault="002D12D1" w:rsidP="002D12D1">
            <w:r w:rsidRPr="002D12D1">
              <w:t>27,133</w:t>
            </w:r>
          </w:p>
        </w:tc>
        <w:tc>
          <w:tcPr>
            <w:tcW w:w="1127"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28"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c>
          <w:tcPr>
            <w:tcW w:w="1153" w:type="dxa"/>
            <w:shd w:val="clear" w:color="auto" w:fill="auto"/>
            <w:vAlign w:val="center"/>
          </w:tcPr>
          <w:p w:rsidR="002D12D1" w:rsidRPr="002D12D1" w:rsidRDefault="002D12D1" w:rsidP="002D12D1">
            <w:r w:rsidRPr="002D12D1">
              <w:t>27,133</w:t>
            </w:r>
          </w:p>
        </w:tc>
      </w:tr>
      <w:tr w:rsidR="002D12D1" w:rsidRPr="002D12D1" w:rsidTr="00ED11B8">
        <w:trPr>
          <w:trHeight w:val="535"/>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Технические ограничения</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827"/>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Затраты тепла на собственные нужды</w:t>
            </w:r>
          </w:p>
        </w:tc>
        <w:tc>
          <w:tcPr>
            <w:tcW w:w="1127" w:type="dxa"/>
            <w:shd w:val="clear" w:color="auto" w:fill="auto"/>
            <w:vAlign w:val="center"/>
          </w:tcPr>
          <w:p w:rsidR="002D12D1" w:rsidRPr="002D12D1" w:rsidRDefault="002D12D1" w:rsidP="002D12D1">
            <w:r w:rsidRPr="002D12D1">
              <w:t>0,113</w:t>
            </w:r>
          </w:p>
        </w:tc>
        <w:tc>
          <w:tcPr>
            <w:tcW w:w="1127"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28" w:type="dxa"/>
            <w:shd w:val="clear" w:color="auto" w:fill="auto"/>
            <w:vAlign w:val="center"/>
          </w:tcPr>
          <w:p w:rsidR="002D12D1" w:rsidRPr="002D12D1" w:rsidRDefault="002D12D1" w:rsidP="002D12D1">
            <w:r w:rsidRPr="002D12D1">
              <w:t>0,113</w:t>
            </w:r>
          </w:p>
        </w:tc>
        <w:tc>
          <w:tcPr>
            <w:tcW w:w="1153" w:type="dxa"/>
            <w:shd w:val="clear" w:color="auto" w:fill="auto"/>
            <w:vAlign w:val="center"/>
          </w:tcPr>
          <w:p w:rsidR="002D12D1" w:rsidRPr="002D12D1" w:rsidRDefault="002D12D1" w:rsidP="002D12D1">
            <w:r w:rsidRPr="002D12D1">
              <w:t>0,113</w:t>
            </w:r>
          </w:p>
        </w:tc>
        <w:tc>
          <w:tcPr>
            <w:tcW w:w="1153" w:type="dxa"/>
            <w:shd w:val="clear" w:color="auto" w:fill="auto"/>
            <w:vAlign w:val="center"/>
          </w:tcPr>
          <w:p w:rsidR="002D12D1" w:rsidRPr="002D12D1" w:rsidRDefault="002D12D1" w:rsidP="002D12D1">
            <w:r w:rsidRPr="002D12D1">
              <w:t>0,113</w:t>
            </w:r>
          </w:p>
        </w:tc>
      </w:tr>
      <w:tr w:rsidR="002D12D1" w:rsidRPr="002D12D1" w:rsidTr="00ED11B8">
        <w:trPr>
          <w:trHeight w:val="386"/>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Потери в тепловых сетях</w:t>
            </w:r>
          </w:p>
        </w:tc>
        <w:tc>
          <w:tcPr>
            <w:tcW w:w="1127" w:type="dxa"/>
            <w:shd w:val="clear" w:color="auto" w:fill="auto"/>
            <w:vAlign w:val="center"/>
          </w:tcPr>
          <w:p w:rsidR="002D12D1" w:rsidRPr="002D12D1" w:rsidRDefault="002D12D1" w:rsidP="002D12D1">
            <w:r w:rsidRPr="002D12D1">
              <w:t>0,36</w:t>
            </w:r>
          </w:p>
        </w:tc>
        <w:tc>
          <w:tcPr>
            <w:tcW w:w="1127" w:type="dxa"/>
            <w:shd w:val="clear" w:color="auto" w:fill="auto"/>
          </w:tcPr>
          <w:p w:rsidR="002D12D1" w:rsidRPr="002D12D1" w:rsidRDefault="002D12D1" w:rsidP="002D12D1">
            <w:r w:rsidRPr="002D12D1">
              <w:t>0,36</w:t>
            </w:r>
          </w:p>
        </w:tc>
        <w:tc>
          <w:tcPr>
            <w:tcW w:w="1128" w:type="dxa"/>
            <w:shd w:val="clear" w:color="auto" w:fill="auto"/>
            <w:vAlign w:val="center"/>
          </w:tcPr>
          <w:p w:rsidR="002D12D1" w:rsidRPr="002D12D1" w:rsidRDefault="002D12D1" w:rsidP="002D12D1">
            <w:r w:rsidRPr="002D12D1">
              <w:t>0,36</w:t>
            </w:r>
          </w:p>
        </w:tc>
        <w:tc>
          <w:tcPr>
            <w:tcW w:w="1128" w:type="dxa"/>
            <w:shd w:val="clear" w:color="auto" w:fill="auto"/>
          </w:tcPr>
          <w:p w:rsidR="002D12D1" w:rsidRPr="002D12D1" w:rsidRDefault="002D12D1" w:rsidP="002D12D1">
            <w:r w:rsidRPr="002D12D1">
              <w:t>0,36</w:t>
            </w:r>
          </w:p>
        </w:tc>
        <w:tc>
          <w:tcPr>
            <w:tcW w:w="1128" w:type="dxa"/>
            <w:shd w:val="clear" w:color="auto" w:fill="auto"/>
            <w:vAlign w:val="center"/>
          </w:tcPr>
          <w:p w:rsidR="002D12D1" w:rsidRPr="002D12D1" w:rsidRDefault="002D12D1" w:rsidP="002D12D1">
            <w:r w:rsidRPr="002D12D1">
              <w:t>0,36</w:t>
            </w:r>
          </w:p>
        </w:tc>
        <w:tc>
          <w:tcPr>
            <w:tcW w:w="1128" w:type="dxa"/>
            <w:shd w:val="clear" w:color="auto" w:fill="auto"/>
          </w:tcPr>
          <w:p w:rsidR="002D12D1" w:rsidRPr="002D12D1" w:rsidRDefault="002D12D1" w:rsidP="002D12D1">
            <w:r w:rsidRPr="002D12D1">
              <w:t>0,36</w:t>
            </w:r>
          </w:p>
        </w:tc>
        <w:tc>
          <w:tcPr>
            <w:tcW w:w="1153" w:type="dxa"/>
            <w:shd w:val="clear" w:color="auto" w:fill="auto"/>
            <w:vAlign w:val="center"/>
          </w:tcPr>
          <w:p w:rsidR="002D12D1" w:rsidRPr="002D12D1" w:rsidRDefault="002D12D1" w:rsidP="002D12D1">
            <w:r w:rsidRPr="002D12D1">
              <w:t>0,36</w:t>
            </w:r>
          </w:p>
        </w:tc>
        <w:tc>
          <w:tcPr>
            <w:tcW w:w="1153" w:type="dxa"/>
            <w:shd w:val="clear" w:color="auto" w:fill="auto"/>
          </w:tcPr>
          <w:p w:rsidR="002D12D1" w:rsidRPr="002D12D1" w:rsidRDefault="002D12D1" w:rsidP="002D12D1">
            <w:r w:rsidRPr="002D12D1">
              <w:t>0,36</w:t>
            </w:r>
          </w:p>
        </w:tc>
      </w:tr>
      <w:tr w:rsidR="002D12D1" w:rsidRPr="002D12D1" w:rsidTr="00ED11B8">
        <w:trPr>
          <w:trHeight w:val="688"/>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Расчетная нагрузка на хозяйственные нужды</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673"/>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Присоединенная договорная тепловая нагрузка в горячей воде</w:t>
            </w:r>
          </w:p>
        </w:tc>
        <w:tc>
          <w:tcPr>
            <w:tcW w:w="1127" w:type="dxa"/>
            <w:shd w:val="clear" w:color="auto" w:fill="auto"/>
            <w:vAlign w:val="center"/>
          </w:tcPr>
          <w:p w:rsidR="002D12D1" w:rsidRPr="002D12D1" w:rsidRDefault="002D12D1" w:rsidP="002D12D1">
            <w:r w:rsidRPr="002D12D1">
              <w:t>9,54</w:t>
            </w:r>
          </w:p>
        </w:tc>
        <w:tc>
          <w:tcPr>
            <w:tcW w:w="1127"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53" w:type="dxa"/>
            <w:shd w:val="clear" w:color="auto" w:fill="auto"/>
            <w:vAlign w:val="center"/>
          </w:tcPr>
          <w:p w:rsidR="002D12D1" w:rsidRPr="002D12D1" w:rsidRDefault="002D12D1" w:rsidP="002D12D1">
            <w:r w:rsidRPr="002D12D1">
              <w:t>9,54</w:t>
            </w:r>
          </w:p>
        </w:tc>
        <w:tc>
          <w:tcPr>
            <w:tcW w:w="1153" w:type="dxa"/>
            <w:shd w:val="clear" w:color="auto" w:fill="auto"/>
            <w:vAlign w:val="center"/>
          </w:tcPr>
          <w:p w:rsidR="002D12D1" w:rsidRPr="002D12D1" w:rsidRDefault="002D12D1" w:rsidP="002D12D1">
            <w:r w:rsidRPr="002D12D1">
              <w:t>9,54</w:t>
            </w:r>
          </w:p>
        </w:tc>
      </w:tr>
      <w:tr w:rsidR="002D12D1" w:rsidRPr="002D12D1" w:rsidTr="00ED11B8">
        <w:trPr>
          <w:trHeight w:val="811"/>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Присоединенная расчетная тепловая нагрузка в горячей воде</w:t>
            </w:r>
          </w:p>
        </w:tc>
        <w:tc>
          <w:tcPr>
            <w:tcW w:w="1127" w:type="dxa"/>
            <w:shd w:val="clear" w:color="auto" w:fill="auto"/>
            <w:vAlign w:val="center"/>
          </w:tcPr>
          <w:p w:rsidR="002D12D1" w:rsidRPr="002D12D1" w:rsidRDefault="002D12D1" w:rsidP="002D12D1">
            <w:r w:rsidRPr="002D12D1">
              <w:t>9,54</w:t>
            </w:r>
          </w:p>
        </w:tc>
        <w:tc>
          <w:tcPr>
            <w:tcW w:w="1127"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28" w:type="dxa"/>
            <w:shd w:val="clear" w:color="auto" w:fill="auto"/>
            <w:vAlign w:val="center"/>
          </w:tcPr>
          <w:p w:rsidR="002D12D1" w:rsidRPr="002D12D1" w:rsidRDefault="002D12D1" w:rsidP="002D12D1">
            <w:r w:rsidRPr="002D12D1">
              <w:t>9,54</w:t>
            </w:r>
          </w:p>
        </w:tc>
        <w:tc>
          <w:tcPr>
            <w:tcW w:w="1153" w:type="dxa"/>
            <w:shd w:val="clear" w:color="auto" w:fill="auto"/>
            <w:vAlign w:val="center"/>
          </w:tcPr>
          <w:p w:rsidR="002D12D1" w:rsidRPr="002D12D1" w:rsidRDefault="002D12D1" w:rsidP="002D12D1">
            <w:r w:rsidRPr="002D12D1">
              <w:t>9,54</w:t>
            </w:r>
          </w:p>
        </w:tc>
        <w:tc>
          <w:tcPr>
            <w:tcW w:w="1153" w:type="dxa"/>
            <w:shd w:val="clear" w:color="auto" w:fill="auto"/>
            <w:vAlign w:val="center"/>
          </w:tcPr>
          <w:p w:rsidR="002D12D1" w:rsidRPr="002D12D1" w:rsidRDefault="002D12D1" w:rsidP="002D12D1">
            <w:r w:rsidRPr="002D12D1">
              <w:t>9,54</w:t>
            </w:r>
          </w:p>
        </w:tc>
      </w:tr>
      <w:tr w:rsidR="002D12D1" w:rsidRPr="002D12D1" w:rsidTr="00ED11B8">
        <w:trPr>
          <w:trHeight w:val="397"/>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отопление и вентиляция</w:t>
            </w:r>
          </w:p>
        </w:tc>
        <w:tc>
          <w:tcPr>
            <w:tcW w:w="1127" w:type="dxa"/>
            <w:shd w:val="clear" w:color="auto" w:fill="auto"/>
            <w:vAlign w:val="center"/>
          </w:tcPr>
          <w:p w:rsidR="002D12D1" w:rsidRPr="002D12D1" w:rsidRDefault="002D12D1" w:rsidP="002D12D1">
            <w:r w:rsidRPr="002D12D1">
              <w:t>3,522</w:t>
            </w:r>
          </w:p>
        </w:tc>
        <w:tc>
          <w:tcPr>
            <w:tcW w:w="1127" w:type="dxa"/>
            <w:shd w:val="clear" w:color="auto" w:fill="auto"/>
          </w:tcPr>
          <w:p w:rsidR="002D12D1" w:rsidRPr="002D12D1" w:rsidRDefault="002D12D1" w:rsidP="002D12D1">
            <w:r w:rsidRPr="002D12D1">
              <w:t>3,522</w:t>
            </w:r>
          </w:p>
        </w:tc>
        <w:tc>
          <w:tcPr>
            <w:tcW w:w="1128" w:type="dxa"/>
            <w:shd w:val="clear" w:color="auto" w:fill="auto"/>
            <w:vAlign w:val="center"/>
          </w:tcPr>
          <w:p w:rsidR="002D12D1" w:rsidRPr="002D12D1" w:rsidRDefault="002D12D1" w:rsidP="002D12D1">
            <w:r w:rsidRPr="002D12D1">
              <w:t>3,522</w:t>
            </w:r>
          </w:p>
        </w:tc>
        <w:tc>
          <w:tcPr>
            <w:tcW w:w="1128" w:type="dxa"/>
            <w:shd w:val="clear" w:color="auto" w:fill="auto"/>
          </w:tcPr>
          <w:p w:rsidR="002D12D1" w:rsidRPr="002D12D1" w:rsidRDefault="002D12D1" w:rsidP="002D12D1">
            <w:r w:rsidRPr="002D12D1">
              <w:t>3,522</w:t>
            </w:r>
          </w:p>
        </w:tc>
        <w:tc>
          <w:tcPr>
            <w:tcW w:w="1128" w:type="dxa"/>
            <w:shd w:val="clear" w:color="auto" w:fill="auto"/>
            <w:vAlign w:val="center"/>
          </w:tcPr>
          <w:p w:rsidR="002D12D1" w:rsidRPr="002D12D1" w:rsidRDefault="002D12D1" w:rsidP="002D12D1">
            <w:r w:rsidRPr="002D12D1">
              <w:t>3,522</w:t>
            </w:r>
          </w:p>
        </w:tc>
        <w:tc>
          <w:tcPr>
            <w:tcW w:w="1128" w:type="dxa"/>
            <w:shd w:val="clear" w:color="auto" w:fill="auto"/>
          </w:tcPr>
          <w:p w:rsidR="002D12D1" w:rsidRPr="002D12D1" w:rsidRDefault="002D12D1" w:rsidP="002D12D1">
            <w:r w:rsidRPr="002D12D1">
              <w:t>3,522</w:t>
            </w:r>
          </w:p>
        </w:tc>
        <w:tc>
          <w:tcPr>
            <w:tcW w:w="1153" w:type="dxa"/>
            <w:shd w:val="clear" w:color="auto" w:fill="auto"/>
            <w:vAlign w:val="center"/>
          </w:tcPr>
          <w:p w:rsidR="002D12D1" w:rsidRPr="002D12D1" w:rsidRDefault="002D12D1" w:rsidP="002D12D1">
            <w:r w:rsidRPr="002D12D1">
              <w:t>3,522</w:t>
            </w:r>
          </w:p>
        </w:tc>
        <w:tc>
          <w:tcPr>
            <w:tcW w:w="1153" w:type="dxa"/>
            <w:shd w:val="clear" w:color="auto" w:fill="auto"/>
          </w:tcPr>
          <w:p w:rsidR="002D12D1" w:rsidRPr="002D12D1" w:rsidRDefault="002D12D1" w:rsidP="002D12D1">
            <w:r w:rsidRPr="002D12D1">
              <w:t>3,522</w:t>
            </w:r>
          </w:p>
        </w:tc>
      </w:tr>
      <w:tr w:rsidR="002D12D1" w:rsidRPr="002D12D1" w:rsidTr="00ED11B8">
        <w:trPr>
          <w:trHeight w:val="403"/>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горячее водоснабжение</w:t>
            </w:r>
          </w:p>
        </w:tc>
        <w:tc>
          <w:tcPr>
            <w:tcW w:w="1127" w:type="dxa"/>
            <w:shd w:val="clear" w:color="auto" w:fill="auto"/>
            <w:vAlign w:val="center"/>
          </w:tcPr>
          <w:p w:rsidR="002D12D1" w:rsidRPr="002D12D1" w:rsidRDefault="002D12D1" w:rsidP="002D12D1">
            <w:r w:rsidRPr="002D12D1">
              <w:t>6,0205</w:t>
            </w:r>
          </w:p>
        </w:tc>
        <w:tc>
          <w:tcPr>
            <w:tcW w:w="1127" w:type="dxa"/>
            <w:shd w:val="clear" w:color="auto" w:fill="auto"/>
          </w:tcPr>
          <w:p w:rsidR="002D12D1" w:rsidRPr="002D12D1" w:rsidRDefault="002D12D1" w:rsidP="002D12D1">
            <w:r w:rsidRPr="002D12D1">
              <w:t>6,0205</w:t>
            </w:r>
          </w:p>
        </w:tc>
        <w:tc>
          <w:tcPr>
            <w:tcW w:w="1128" w:type="dxa"/>
            <w:shd w:val="clear" w:color="auto" w:fill="auto"/>
            <w:vAlign w:val="center"/>
          </w:tcPr>
          <w:p w:rsidR="002D12D1" w:rsidRPr="002D12D1" w:rsidRDefault="002D12D1" w:rsidP="002D12D1">
            <w:r w:rsidRPr="002D12D1">
              <w:t>6,0205</w:t>
            </w:r>
          </w:p>
        </w:tc>
        <w:tc>
          <w:tcPr>
            <w:tcW w:w="1128" w:type="dxa"/>
            <w:shd w:val="clear" w:color="auto" w:fill="auto"/>
          </w:tcPr>
          <w:p w:rsidR="002D12D1" w:rsidRPr="002D12D1" w:rsidRDefault="002D12D1" w:rsidP="002D12D1">
            <w:r w:rsidRPr="002D12D1">
              <w:t>6,0205</w:t>
            </w:r>
          </w:p>
        </w:tc>
        <w:tc>
          <w:tcPr>
            <w:tcW w:w="1128" w:type="dxa"/>
            <w:shd w:val="clear" w:color="auto" w:fill="auto"/>
            <w:vAlign w:val="center"/>
          </w:tcPr>
          <w:p w:rsidR="002D12D1" w:rsidRPr="002D12D1" w:rsidRDefault="002D12D1" w:rsidP="002D12D1">
            <w:r w:rsidRPr="002D12D1">
              <w:t>6,0205</w:t>
            </w:r>
          </w:p>
        </w:tc>
        <w:tc>
          <w:tcPr>
            <w:tcW w:w="1128" w:type="dxa"/>
            <w:shd w:val="clear" w:color="auto" w:fill="auto"/>
          </w:tcPr>
          <w:p w:rsidR="002D12D1" w:rsidRPr="002D12D1" w:rsidRDefault="002D12D1" w:rsidP="002D12D1">
            <w:r w:rsidRPr="002D12D1">
              <w:t>6,0205</w:t>
            </w:r>
          </w:p>
        </w:tc>
        <w:tc>
          <w:tcPr>
            <w:tcW w:w="1153" w:type="dxa"/>
            <w:shd w:val="clear" w:color="auto" w:fill="auto"/>
            <w:vAlign w:val="center"/>
          </w:tcPr>
          <w:p w:rsidR="002D12D1" w:rsidRPr="002D12D1" w:rsidRDefault="002D12D1" w:rsidP="002D12D1">
            <w:r w:rsidRPr="002D12D1">
              <w:t>6,0205</w:t>
            </w:r>
          </w:p>
        </w:tc>
        <w:tc>
          <w:tcPr>
            <w:tcW w:w="1153" w:type="dxa"/>
            <w:shd w:val="clear" w:color="auto" w:fill="auto"/>
          </w:tcPr>
          <w:p w:rsidR="002D12D1" w:rsidRPr="002D12D1" w:rsidRDefault="002D12D1" w:rsidP="002D12D1">
            <w:r w:rsidRPr="002D12D1">
              <w:t>6,0205</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Резерв/дефицит тепловой мощности (по договорной тепловой нагрузке)</w:t>
            </w:r>
          </w:p>
        </w:tc>
        <w:tc>
          <w:tcPr>
            <w:tcW w:w="1127" w:type="dxa"/>
            <w:shd w:val="clear" w:color="auto" w:fill="auto"/>
            <w:vAlign w:val="center"/>
          </w:tcPr>
          <w:p w:rsidR="002D12D1" w:rsidRPr="002D12D1" w:rsidRDefault="002D12D1" w:rsidP="002D12D1">
            <w:r w:rsidRPr="002D12D1">
              <w:t>17,2309</w:t>
            </w:r>
          </w:p>
        </w:tc>
        <w:tc>
          <w:tcPr>
            <w:tcW w:w="1127"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Резерв/дефицит тепловой мощности (по расчетной тепловой нагрузке)</w:t>
            </w:r>
          </w:p>
        </w:tc>
        <w:tc>
          <w:tcPr>
            <w:tcW w:w="1127" w:type="dxa"/>
            <w:shd w:val="clear" w:color="auto" w:fill="auto"/>
            <w:vAlign w:val="center"/>
          </w:tcPr>
          <w:p w:rsidR="002D12D1" w:rsidRPr="002D12D1" w:rsidRDefault="002D12D1" w:rsidP="002D12D1">
            <w:r w:rsidRPr="002D12D1">
              <w:t>17,2309</w:t>
            </w:r>
          </w:p>
        </w:tc>
        <w:tc>
          <w:tcPr>
            <w:tcW w:w="1127"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28"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c>
          <w:tcPr>
            <w:tcW w:w="1153" w:type="dxa"/>
            <w:shd w:val="clear" w:color="auto" w:fill="auto"/>
            <w:vAlign w:val="center"/>
          </w:tcPr>
          <w:p w:rsidR="002D12D1" w:rsidRPr="002D12D1" w:rsidRDefault="002D12D1" w:rsidP="002D12D1">
            <w:r w:rsidRPr="002D12D1">
              <w:t>17,2309</w:t>
            </w:r>
          </w:p>
        </w:tc>
      </w:tr>
      <w:tr w:rsidR="002D12D1" w:rsidRPr="002D12D1" w:rsidTr="00ED11B8">
        <w:trPr>
          <w:trHeight w:val="40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Аварийный резерв</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Резерв по договорам на поддержание резервной тепловой мощности</w:t>
            </w:r>
          </w:p>
        </w:tc>
        <w:tc>
          <w:tcPr>
            <w:tcW w:w="1127" w:type="dxa"/>
            <w:shd w:val="clear" w:color="auto" w:fill="auto"/>
            <w:vAlign w:val="center"/>
          </w:tcPr>
          <w:p w:rsidR="002D12D1" w:rsidRPr="002D12D1" w:rsidRDefault="002D12D1" w:rsidP="002D12D1">
            <w:r w:rsidRPr="002D12D1">
              <w:t>0</w:t>
            </w:r>
          </w:p>
        </w:tc>
        <w:tc>
          <w:tcPr>
            <w:tcW w:w="1127"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28"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c>
          <w:tcPr>
            <w:tcW w:w="1153" w:type="dxa"/>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shd w:val="clear" w:color="000000" w:fill="FFFFFF"/>
          </w:tcPr>
          <w:p w:rsidR="002D12D1" w:rsidRPr="002D12D1" w:rsidRDefault="002D12D1" w:rsidP="002D12D1">
            <w:pPr>
              <w:rPr>
                <w:rFonts w:hint="cs"/>
              </w:rPr>
            </w:pPr>
          </w:p>
        </w:tc>
        <w:tc>
          <w:tcPr>
            <w:tcW w:w="3599" w:type="dxa"/>
            <w:shd w:val="clear" w:color="auto" w:fill="auto"/>
            <w:vAlign w:val="center"/>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shd w:val="clear" w:color="auto" w:fill="auto"/>
            <w:vAlign w:val="center"/>
          </w:tcPr>
          <w:p w:rsidR="002D12D1" w:rsidRPr="002D12D1" w:rsidRDefault="002D12D1" w:rsidP="002D12D1">
            <w:r w:rsidRPr="002D12D1">
              <w:t>26,773</w:t>
            </w:r>
          </w:p>
        </w:tc>
        <w:tc>
          <w:tcPr>
            <w:tcW w:w="1127"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28" w:type="dxa"/>
            <w:shd w:val="clear" w:color="auto" w:fill="auto"/>
            <w:vAlign w:val="center"/>
          </w:tcPr>
          <w:p w:rsidR="002D12D1" w:rsidRPr="002D12D1" w:rsidRDefault="002D12D1" w:rsidP="002D12D1">
            <w:r w:rsidRPr="002D12D1">
              <w:t>26,773</w:t>
            </w:r>
          </w:p>
        </w:tc>
        <w:tc>
          <w:tcPr>
            <w:tcW w:w="1153" w:type="dxa"/>
            <w:shd w:val="clear" w:color="auto" w:fill="auto"/>
            <w:vAlign w:val="center"/>
          </w:tcPr>
          <w:p w:rsidR="002D12D1" w:rsidRPr="002D12D1" w:rsidRDefault="002D12D1" w:rsidP="002D12D1">
            <w:r w:rsidRPr="002D12D1">
              <w:t>26,773</w:t>
            </w:r>
          </w:p>
        </w:tc>
        <w:tc>
          <w:tcPr>
            <w:tcW w:w="1153" w:type="dxa"/>
            <w:shd w:val="clear" w:color="auto" w:fill="auto"/>
            <w:vAlign w:val="center"/>
          </w:tcPr>
          <w:p w:rsidR="002D12D1" w:rsidRPr="002D12D1" w:rsidRDefault="002D12D1" w:rsidP="002D12D1">
            <w:r w:rsidRPr="002D12D1">
              <w:t>26,773</w:t>
            </w:r>
          </w:p>
        </w:tc>
      </w:tr>
      <w:tr w:rsidR="002D12D1" w:rsidRPr="002D12D1" w:rsidTr="00ED11B8">
        <w:trPr>
          <w:trHeight w:val="523"/>
          <w:jc w:val="center"/>
        </w:trPr>
        <w:tc>
          <w:tcPr>
            <w:tcW w:w="2965" w:type="dxa"/>
            <w:vMerge w:val="restart"/>
            <w:tcBorders>
              <w:top w:val="single" w:sz="12" w:space="0" w:color="auto"/>
              <w:left w:val="single" w:sz="12" w:space="0" w:color="auto"/>
              <w:right w:val="single" w:sz="12" w:space="0" w:color="auto"/>
            </w:tcBorders>
            <w:shd w:val="clear" w:color="000000" w:fill="FFFFFF"/>
          </w:tcPr>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8</w:t>
            </w: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lastRenderedPageBreak/>
              <w:t>Установленная тепловая мощность, в том числе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r>
      <w:tr w:rsidR="002D12D1" w:rsidRPr="002D12D1" w:rsidTr="00ED11B8">
        <w:trPr>
          <w:trHeight w:val="531"/>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Располагаемая тепловая мощность</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3,096</w:t>
            </w:r>
          </w:p>
        </w:tc>
      </w:tr>
      <w:tr w:rsidR="002D12D1" w:rsidRPr="002D12D1" w:rsidTr="00ED11B8">
        <w:trPr>
          <w:trHeight w:val="553"/>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Технические ограничения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67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Затраты тепла на собственные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0,017</w:t>
            </w:r>
          </w:p>
        </w:tc>
      </w:tr>
      <w:tr w:rsidR="002D12D1" w:rsidRPr="002D12D1" w:rsidTr="00ED11B8">
        <w:trPr>
          <w:trHeight w:val="529"/>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Потери в тепловых сетях</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0,287</w:t>
            </w:r>
          </w:p>
        </w:tc>
      </w:tr>
      <w:tr w:rsidR="002D12D1" w:rsidRPr="002D12D1" w:rsidTr="00ED11B8">
        <w:trPr>
          <w:trHeight w:val="82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Расчетная нагрузка на хозяйственные нужды</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82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Присоединенная договорная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r>
      <w:tr w:rsidR="002D12D1" w:rsidRPr="002D12D1" w:rsidTr="00ED11B8">
        <w:trPr>
          <w:trHeight w:val="825"/>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Присоединенная расчетная тепловая нагрузка в горячей воде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0,68</w:t>
            </w:r>
          </w:p>
        </w:tc>
      </w:tr>
      <w:tr w:rsidR="002D12D1" w:rsidRPr="002D12D1" w:rsidTr="00ED11B8">
        <w:trPr>
          <w:trHeight w:val="413"/>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отопление и вентиляция</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0,679</w:t>
            </w:r>
          </w:p>
        </w:tc>
      </w:tr>
      <w:tr w:rsidR="002D12D1" w:rsidRPr="002D12D1" w:rsidTr="00ED11B8">
        <w:trPr>
          <w:trHeight w:val="378"/>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горячее водоснабжение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Резерв/дефицит тепловой мощности (по договорной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Резерв/дефицит тепловой мощности (по расчетной тепловой нагрузке)</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2,13</w:t>
            </w:r>
          </w:p>
        </w:tc>
      </w:tr>
      <w:tr w:rsidR="002D12D1" w:rsidRPr="002D12D1" w:rsidTr="00ED11B8">
        <w:trPr>
          <w:trHeight w:val="397"/>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Аварийный резерв</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Резерв по договорам на поддержание резервной тепловой мощности</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r>
      <w:tr w:rsidR="002D12D1" w:rsidRPr="002D12D1" w:rsidTr="00ED11B8">
        <w:trPr>
          <w:trHeight w:val="960"/>
          <w:jc w:val="center"/>
        </w:trPr>
        <w:tc>
          <w:tcPr>
            <w:tcW w:w="2965" w:type="dxa"/>
            <w:vMerge/>
            <w:tcBorders>
              <w:left w:val="single" w:sz="12" w:space="0" w:color="auto"/>
              <w:right w:val="single" w:sz="12" w:space="0" w:color="auto"/>
            </w:tcBorders>
            <w:shd w:val="clear" w:color="000000" w:fill="FFFFFF"/>
          </w:tcPr>
          <w:p w:rsidR="002D12D1" w:rsidRPr="002D12D1" w:rsidRDefault="002D12D1" w:rsidP="002D12D1">
            <w:pPr>
              <w:rPr>
                <w:rFonts w:hint="cs"/>
              </w:rPr>
            </w:pPr>
          </w:p>
        </w:tc>
        <w:tc>
          <w:tcPr>
            <w:tcW w:w="3599"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Располагаемая тепловая мощность нетто (с учетом затрат на собственные нужды) при аварийном выводе самого мощного котла</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c>
          <w:tcPr>
            <w:tcW w:w="1127"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c>
          <w:tcPr>
            <w:tcW w:w="1153" w:type="dxa"/>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2,8</w:t>
            </w:r>
          </w:p>
        </w:tc>
      </w:tr>
    </w:tbl>
    <w:p w:rsidR="002D12D1" w:rsidRPr="002D12D1" w:rsidRDefault="002D12D1" w:rsidP="002D12D1">
      <w:pPr>
        <w:sectPr w:rsidR="002D12D1" w:rsidRPr="002D12D1" w:rsidSect="00FD37F3">
          <w:pgSz w:w="16838" w:h="11906" w:orient="landscape"/>
          <w:pgMar w:top="1701" w:right="536" w:bottom="567" w:left="567" w:header="709" w:footer="709" w:gutter="0"/>
          <w:cols w:space="708"/>
          <w:docGrid w:linePitch="360"/>
        </w:sectPr>
      </w:pPr>
    </w:p>
    <w:p w:rsidR="002D12D1" w:rsidRPr="002D12D1" w:rsidRDefault="002D12D1" w:rsidP="002D12D1">
      <w:r w:rsidRPr="002D12D1">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2D12D1" w:rsidRPr="002D12D1" w:rsidRDefault="002D12D1" w:rsidP="002D12D1">
      <w:r w:rsidRPr="002D12D1">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2D12D1" w:rsidRPr="002D12D1" w:rsidRDefault="002D12D1" w:rsidP="002D12D1">
      <w:r w:rsidRPr="002D12D1">
        <w:t>4.3. Выводы о резервах (дефицитах) существующей системы теплоснабжения при обеспечении перспективной тепловой нагрузки потребителей</w:t>
      </w:r>
    </w:p>
    <w:p w:rsidR="002D12D1" w:rsidRPr="002D12D1" w:rsidRDefault="002D12D1" w:rsidP="002D12D1">
      <w:pPr>
        <w:rPr>
          <w:rFonts w:eastAsia="Calibri"/>
          <w:lang w:eastAsia="en-US"/>
        </w:rPr>
      </w:pPr>
      <w:r w:rsidRPr="002D12D1">
        <w:rPr>
          <w:rFonts w:eastAsia="Calibri"/>
          <w:lang w:eastAsia="en-US"/>
        </w:rPr>
        <w:t xml:space="preserve">Прирост тепловых нагрузок на нужды отопления, вентиляции и ГВС объектов соцкультбыта и жилых домов в Комсомольского городского поселения к 2038 году составит </w:t>
      </w:r>
      <w:r w:rsidRPr="002D12D1">
        <w:t>0,047</w:t>
      </w:r>
      <w:r w:rsidRPr="002D12D1">
        <w:rPr>
          <w:rFonts w:eastAsia="Calibri"/>
          <w:lang w:eastAsia="en-US"/>
        </w:rPr>
        <w:t xml:space="preserve"> Гкал/ч.</w:t>
      </w:r>
    </w:p>
    <w:p w:rsidR="002D12D1" w:rsidRPr="002D12D1" w:rsidRDefault="002D12D1" w:rsidP="002D12D1">
      <w:r w:rsidRPr="002D12D1">
        <w:rPr>
          <w:rFonts w:eastAsia="Calibri"/>
          <w:lang w:eastAsia="en-US"/>
        </w:rPr>
        <w:t>Для обеспечения потребностей в тепловой энергии предполагается установка индивидуальных источников теплоснабжения на природном газе.</w:t>
      </w:r>
    </w:p>
    <w:p w:rsidR="002D12D1" w:rsidRPr="002D12D1" w:rsidRDefault="002D12D1" w:rsidP="002D12D1">
      <w:pPr>
        <w:rPr>
          <w:rFonts w:eastAsia="Calibri"/>
          <w:lang w:eastAsia="en-US"/>
        </w:rPr>
      </w:pPr>
      <w:r w:rsidRPr="002D12D1">
        <w:rPr>
          <w:rFonts w:eastAsia="Calibri"/>
          <w:lang w:eastAsia="en-US"/>
        </w:rPr>
        <w:t>В ближайшей перспективе технологическое присоединение новых объектов к существующим источникам тепловой энергии не планируется.</w:t>
      </w:r>
    </w:p>
    <w:p w:rsidR="002D12D1" w:rsidRPr="002D12D1" w:rsidRDefault="002D12D1" w:rsidP="002D12D1">
      <w:r w:rsidRPr="002D12D1">
        <w:t xml:space="preserve">ГЛАВА 5. МАСТЕР-ПЛАН РАЗВИТИЯ СИСТЕМ ТЕПЛОСНАБЖЕНИЯ   КОМСОМОЛЬСКОГО ГОРОДСКОГО ПОСЕЛЕНИЯ </w:t>
      </w:r>
    </w:p>
    <w:p w:rsidR="002D12D1" w:rsidRPr="002D12D1" w:rsidRDefault="002D12D1" w:rsidP="002D12D1">
      <w:r w:rsidRPr="002D12D1">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2D12D1" w:rsidRPr="002D12D1" w:rsidRDefault="002D12D1" w:rsidP="002D12D1">
      <w:r w:rsidRPr="002D12D1">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2D12D1" w:rsidRPr="002D12D1" w:rsidRDefault="002D12D1" w:rsidP="002D12D1">
      <w:r w:rsidRPr="002D12D1">
        <w:t>5.1. Описание вариантов (не менее двух) перспективного развития систем теплоснабжения Комсомольского городского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2D12D1" w:rsidRPr="002D12D1" w:rsidRDefault="002D12D1" w:rsidP="002D12D1">
      <w:pPr>
        <w:rPr>
          <w:rFonts w:eastAsia="Calibri"/>
          <w:lang w:eastAsia="en-US"/>
        </w:rPr>
      </w:pPr>
      <w:r w:rsidRPr="002D12D1">
        <w:rPr>
          <w:rFonts w:eastAsia="Calibri"/>
          <w:lang w:eastAsia="en-US"/>
        </w:rPr>
        <w:t>В основу подготовки и дальнейшей работы с «Мастер-планом» была заложена следующая методология, определяющая подход и последовательность работы:</w:t>
      </w:r>
    </w:p>
    <w:p w:rsidR="002D12D1" w:rsidRPr="002D12D1" w:rsidRDefault="002D12D1" w:rsidP="002D12D1">
      <w:pPr>
        <w:rPr>
          <w:rFonts w:eastAsia="Calibri"/>
          <w:lang w:eastAsia="en-US"/>
        </w:rPr>
      </w:pPr>
      <w:r w:rsidRPr="002D12D1">
        <w:rPr>
          <w:rFonts w:eastAsia="Calibri"/>
          <w:lang w:eastAsia="en-US"/>
        </w:rPr>
        <w:t>- определен перечень объектов перспективной застройки на основании решения Генерального плана развития муниципального округа. При определении перспективной нагрузки комплексной застройки (площадные объекты) использованы перспективные удельные расходы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2D12D1" w:rsidRPr="002D12D1" w:rsidRDefault="002D12D1" w:rsidP="002D12D1">
      <w:pPr>
        <w:rPr>
          <w:rFonts w:eastAsia="Calibri"/>
          <w:lang w:eastAsia="en-US"/>
        </w:rPr>
      </w:pPr>
      <w:r w:rsidRPr="002D12D1">
        <w:rPr>
          <w:rFonts w:eastAsia="Calibri"/>
          <w:lang w:eastAsia="en-US"/>
        </w:rPr>
        <w:t>- разработаны балансы тепловых мощностей на источниках тепловой энергии для определения резерва/дефицита тепловой мощности при подключении перспективной тепловой нагрузки.</w:t>
      </w:r>
    </w:p>
    <w:p w:rsidR="002D12D1" w:rsidRPr="002D12D1" w:rsidRDefault="002D12D1" w:rsidP="002D12D1">
      <w:pPr>
        <w:rPr>
          <w:rFonts w:eastAsia="Calibri"/>
          <w:lang w:eastAsia="en-US"/>
        </w:rPr>
      </w:pPr>
      <w:r w:rsidRPr="002D12D1">
        <w:rPr>
          <w:rFonts w:eastAsia="Calibri"/>
          <w:lang w:eastAsia="en-US"/>
        </w:rPr>
        <w:t>Следует отметить, что в соответствии с ФЗ-190 «О теплоснабжении» 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2D12D1" w:rsidRPr="002D12D1" w:rsidRDefault="002D12D1" w:rsidP="002D12D1">
      <w:pPr>
        <w:rPr>
          <w:rFonts w:eastAsia="Calibri"/>
          <w:lang w:eastAsia="en-US"/>
        </w:rPr>
      </w:pPr>
      <w:r w:rsidRPr="002D12D1">
        <w:rPr>
          <w:rFonts w:eastAsia="Calibri"/>
          <w:lang w:eastAsia="en-US"/>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rsidR="002D12D1" w:rsidRPr="002D12D1" w:rsidRDefault="002D12D1" w:rsidP="002D12D1">
      <w:pPr>
        <w:rPr>
          <w:rFonts w:eastAsia="Microsoft YaHei"/>
          <w:lang w:eastAsia="en-US"/>
        </w:rPr>
      </w:pPr>
      <w:r w:rsidRPr="002D12D1">
        <w:rPr>
          <w:rFonts w:eastAsia="Microsoft YaHei"/>
          <w:lang w:eastAsia="en-US"/>
        </w:rPr>
        <w:t>- необходимость обеспечения нормативной надежности и безопасности работы системы теплоснабжения;</w:t>
      </w:r>
    </w:p>
    <w:p w:rsidR="002D12D1" w:rsidRPr="002D12D1" w:rsidRDefault="002D12D1" w:rsidP="002D12D1">
      <w:pPr>
        <w:rPr>
          <w:rFonts w:eastAsia="Microsoft YaHei"/>
          <w:lang w:eastAsia="en-US"/>
        </w:rPr>
      </w:pPr>
      <w:r w:rsidRPr="002D12D1">
        <w:rPr>
          <w:rFonts w:eastAsia="Microsoft YaHei"/>
          <w:lang w:eastAsia="en-US"/>
        </w:rPr>
        <w:t>- необходимость развития системы теплоснабжения городского поселения на базе современных технологий с высокой эффективностью использования природного газа.</w:t>
      </w:r>
    </w:p>
    <w:p w:rsidR="002D12D1" w:rsidRPr="002D12D1" w:rsidRDefault="002D12D1" w:rsidP="002D12D1">
      <w:r w:rsidRPr="002D12D1">
        <w:t xml:space="preserve">5.2. Технико-экономическое сравнение вариантов перспективного развитие систем теплоснабжения Комсомольского городского поселения </w:t>
      </w:r>
    </w:p>
    <w:p w:rsidR="002D12D1" w:rsidRPr="002D12D1" w:rsidRDefault="002D12D1" w:rsidP="002D12D1">
      <w:bookmarkStart w:id="91" w:name="_Hlk25238333"/>
      <w:r w:rsidRPr="002D12D1">
        <w:lastRenderedPageBreak/>
        <w:t>Мероприятия, по которым необходимо произвести оценку эффективности инвестиций, в данной схеме теплоснабжения не предусмотрены.</w:t>
      </w:r>
    </w:p>
    <w:bookmarkEnd w:id="91"/>
    <w:p w:rsidR="002D12D1" w:rsidRPr="002D12D1" w:rsidRDefault="002D12D1" w:rsidP="002D12D1">
      <w:r w:rsidRPr="002D12D1">
        <w:t>5.3. Обоснование выбора приоритетного варианта перспективного</w:t>
      </w:r>
    </w:p>
    <w:p w:rsidR="002D12D1" w:rsidRPr="002D12D1" w:rsidRDefault="002D12D1" w:rsidP="002D12D1">
      <w:r w:rsidRPr="002D12D1">
        <w:t xml:space="preserve">развития систем теплоснабжения Комсомольского городского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Комсомольского городского поселения </w:t>
      </w:r>
    </w:p>
    <w:p w:rsidR="002D12D1" w:rsidRPr="002D12D1" w:rsidRDefault="002D12D1" w:rsidP="002D12D1">
      <w:r w:rsidRPr="002D12D1">
        <w:t>В настоящей Схеме отсутствуют мероприятия, реализация которых оказала бы влияние на величину ценовых (тарифных) последствий для потребителей.</w:t>
      </w:r>
    </w:p>
    <w:p w:rsidR="002D12D1" w:rsidRPr="002D12D1" w:rsidRDefault="002D12D1" w:rsidP="002D12D1"/>
    <w:p w:rsidR="002D12D1" w:rsidRPr="002D12D1" w:rsidRDefault="002D12D1" w:rsidP="002D12D1"/>
    <w:p w:rsidR="002D12D1" w:rsidRPr="002D12D1" w:rsidRDefault="002D12D1" w:rsidP="002D12D1">
      <w:r w:rsidRPr="002D12D1">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2D12D1" w:rsidRPr="002D12D1" w:rsidRDefault="002D12D1" w:rsidP="002D12D1">
      <w:r w:rsidRPr="002D12D1">
        <w:t>6.1. Расчетная величина нормативных потерь теплоносителя в тепловых сетях в зонах действия источников тепловой энергии в случаях, установленных </w:t>
      </w:r>
      <w:hyperlink r:id="rId46" w:anchor="block_426" w:history="1">
        <w:r w:rsidRPr="002D12D1">
          <w:t>пунктом 6 части 2 статьи 4</w:t>
        </w:r>
      </w:hyperlink>
      <w:r w:rsidRPr="002D12D1">
        <w:t> и </w:t>
      </w:r>
      <w:hyperlink r:id="rId47" w:anchor="block_522" w:history="1">
        <w:r w:rsidRPr="002D12D1">
          <w:t>пунктом 2 части 2 статьи 5</w:t>
        </w:r>
      </w:hyperlink>
      <w:r w:rsidRPr="002D12D1">
        <w:t> Федерального закона «О теплоснабжении»</w:t>
      </w:r>
    </w:p>
    <w:p w:rsidR="002D12D1" w:rsidRPr="002D12D1" w:rsidRDefault="002D12D1" w:rsidP="002D12D1"/>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08" w:footer="708" w:gutter="0"/>
          <w:cols w:space="708"/>
          <w:docGrid w:linePitch="360"/>
        </w:sectPr>
      </w:pPr>
      <w:bookmarkStart w:id="92" w:name="_Toc136297305"/>
    </w:p>
    <w:p w:rsidR="002D12D1" w:rsidRPr="002D12D1" w:rsidRDefault="002D12D1" w:rsidP="002D12D1">
      <w:r w:rsidRPr="002D12D1">
        <w:lastRenderedPageBreak/>
        <w:t xml:space="preserve">Таблица 6.1 – Перспективные объемы теплоносителя котельных </w:t>
      </w:r>
      <w:bookmarkEnd w:id="92"/>
      <w:r w:rsidRPr="002D12D1">
        <w:t>Комсомольского городского поселения</w:t>
      </w:r>
    </w:p>
    <w:tbl>
      <w:tblPr>
        <w:tblW w:w="4998" w:type="pct"/>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73"/>
        <w:gridCol w:w="1088"/>
        <w:gridCol w:w="1373"/>
        <w:gridCol w:w="1116"/>
        <w:gridCol w:w="1116"/>
        <w:gridCol w:w="1116"/>
        <w:gridCol w:w="1116"/>
        <w:gridCol w:w="1116"/>
        <w:gridCol w:w="1116"/>
        <w:gridCol w:w="1116"/>
      </w:tblGrid>
      <w:tr w:rsidR="002D12D1" w:rsidRPr="002D12D1" w:rsidTr="00ED11B8">
        <w:trPr>
          <w:trHeight w:hRule="exact" w:val="585"/>
          <w:jc w:val="center"/>
        </w:trPr>
        <w:tc>
          <w:tcPr>
            <w:tcW w:w="5073" w:type="dxa"/>
            <w:shd w:val="clear" w:color="000000" w:fill="FFFFFF"/>
            <w:vAlign w:val="center"/>
            <w:hideMark/>
          </w:tcPr>
          <w:p w:rsidR="002D12D1" w:rsidRPr="002D12D1" w:rsidRDefault="002D12D1" w:rsidP="002D12D1">
            <w:r w:rsidRPr="002D12D1">
              <w:t>Показатель</w:t>
            </w:r>
          </w:p>
        </w:tc>
        <w:tc>
          <w:tcPr>
            <w:tcW w:w="1088" w:type="dxa"/>
            <w:shd w:val="clear" w:color="000000" w:fill="FFFFFF"/>
            <w:vAlign w:val="center"/>
            <w:hideMark/>
          </w:tcPr>
          <w:p w:rsidR="002D12D1" w:rsidRPr="002D12D1" w:rsidRDefault="002D12D1" w:rsidP="002D12D1">
            <w:r w:rsidRPr="002D12D1">
              <w:t>Ед. изм.</w:t>
            </w:r>
          </w:p>
        </w:tc>
        <w:tc>
          <w:tcPr>
            <w:tcW w:w="1373" w:type="dxa"/>
            <w:shd w:val="clear" w:color="000000" w:fill="FFFFFF"/>
            <w:vAlign w:val="center"/>
            <w:hideMark/>
          </w:tcPr>
          <w:p w:rsidR="002D12D1" w:rsidRPr="002D12D1" w:rsidRDefault="002D12D1" w:rsidP="002D12D1">
            <w:r w:rsidRPr="002D12D1">
              <w:t>2024</w:t>
            </w:r>
          </w:p>
        </w:tc>
        <w:tc>
          <w:tcPr>
            <w:tcW w:w="1116" w:type="dxa"/>
            <w:shd w:val="clear" w:color="000000" w:fill="FFFFFF"/>
            <w:vAlign w:val="center"/>
            <w:hideMark/>
          </w:tcPr>
          <w:p w:rsidR="002D12D1" w:rsidRPr="002D12D1" w:rsidRDefault="002D12D1" w:rsidP="002D12D1">
            <w:r w:rsidRPr="002D12D1">
              <w:t>2025</w:t>
            </w:r>
          </w:p>
        </w:tc>
        <w:tc>
          <w:tcPr>
            <w:tcW w:w="1116" w:type="dxa"/>
            <w:shd w:val="clear" w:color="000000" w:fill="FFFFFF"/>
            <w:vAlign w:val="center"/>
            <w:hideMark/>
          </w:tcPr>
          <w:p w:rsidR="002D12D1" w:rsidRPr="002D12D1" w:rsidRDefault="002D12D1" w:rsidP="002D12D1">
            <w:r w:rsidRPr="002D12D1">
              <w:t>2026</w:t>
            </w:r>
          </w:p>
        </w:tc>
        <w:tc>
          <w:tcPr>
            <w:tcW w:w="1116" w:type="dxa"/>
            <w:shd w:val="clear" w:color="000000" w:fill="FFFFFF"/>
            <w:vAlign w:val="center"/>
            <w:hideMark/>
          </w:tcPr>
          <w:p w:rsidR="002D12D1" w:rsidRPr="002D12D1" w:rsidRDefault="002D12D1" w:rsidP="002D12D1">
            <w:r w:rsidRPr="002D12D1">
              <w:t>2027</w:t>
            </w:r>
          </w:p>
        </w:tc>
        <w:tc>
          <w:tcPr>
            <w:tcW w:w="1116" w:type="dxa"/>
            <w:shd w:val="clear" w:color="000000" w:fill="FFFFFF"/>
            <w:vAlign w:val="center"/>
            <w:hideMark/>
          </w:tcPr>
          <w:p w:rsidR="002D12D1" w:rsidRPr="002D12D1" w:rsidRDefault="002D12D1" w:rsidP="002D12D1">
            <w:r w:rsidRPr="002D12D1">
              <w:t>2028</w:t>
            </w:r>
          </w:p>
        </w:tc>
        <w:tc>
          <w:tcPr>
            <w:tcW w:w="1116" w:type="dxa"/>
            <w:shd w:val="clear" w:color="000000" w:fill="FFFFFF"/>
            <w:vAlign w:val="center"/>
            <w:hideMark/>
          </w:tcPr>
          <w:p w:rsidR="002D12D1" w:rsidRPr="002D12D1" w:rsidRDefault="002D12D1" w:rsidP="002D12D1">
            <w:r w:rsidRPr="002D12D1">
              <w:t>2029</w:t>
            </w:r>
          </w:p>
        </w:tc>
        <w:tc>
          <w:tcPr>
            <w:tcW w:w="1116" w:type="dxa"/>
            <w:shd w:val="clear" w:color="000000" w:fill="FFFFFF"/>
            <w:vAlign w:val="center"/>
            <w:hideMark/>
          </w:tcPr>
          <w:p w:rsidR="002D12D1" w:rsidRPr="002D12D1" w:rsidRDefault="002D12D1" w:rsidP="002D12D1">
            <w:r w:rsidRPr="002D12D1">
              <w:t>2030</w:t>
            </w:r>
          </w:p>
        </w:tc>
        <w:tc>
          <w:tcPr>
            <w:tcW w:w="1116" w:type="dxa"/>
            <w:shd w:val="clear" w:color="000000" w:fill="FFFFFF"/>
            <w:vAlign w:val="center"/>
            <w:hideMark/>
          </w:tcPr>
          <w:p w:rsidR="002D12D1" w:rsidRPr="002D12D1" w:rsidRDefault="002D12D1" w:rsidP="002D12D1">
            <w:r w:rsidRPr="002D12D1">
              <w:t>2031-2038</w:t>
            </w:r>
          </w:p>
        </w:tc>
      </w:tr>
      <w:tr w:rsidR="002D12D1" w:rsidRPr="002D12D1" w:rsidTr="00ED11B8">
        <w:trPr>
          <w:trHeight w:val="315"/>
          <w:jc w:val="center"/>
        </w:trPr>
        <w:tc>
          <w:tcPr>
            <w:tcW w:w="15346" w:type="dxa"/>
            <w:gridSpan w:val="10"/>
            <w:shd w:val="clear" w:color="auto" w:fill="auto"/>
            <w:vAlign w:val="center"/>
            <w:hideMark/>
          </w:tcPr>
          <w:p w:rsidR="002D12D1" w:rsidRPr="002D12D1" w:rsidRDefault="002D12D1" w:rsidP="002D12D1">
            <w:r w:rsidRPr="002D12D1">
              <w:t>Котельная №3</w:t>
            </w:r>
          </w:p>
        </w:tc>
      </w:tr>
      <w:tr w:rsidR="002D12D1" w:rsidRPr="002D12D1" w:rsidTr="00ED11B8">
        <w:trPr>
          <w:trHeight w:val="615"/>
          <w:jc w:val="center"/>
        </w:trPr>
        <w:tc>
          <w:tcPr>
            <w:tcW w:w="5073" w:type="dxa"/>
            <w:shd w:val="clear" w:color="auto" w:fill="auto"/>
            <w:vAlign w:val="center"/>
            <w:hideMark/>
          </w:tcPr>
          <w:p w:rsidR="002D12D1" w:rsidRPr="002D12D1" w:rsidRDefault="002D12D1" w:rsidP="002D12D1">
            <w:r w:rsidRPr="002D12D1">
              <w:t>Всего подпитка тепловой сети, в т. ч.:</w:t>
            </w:r>
          </w:p>
        </w:tc>
        <w:tc>
          <w:tcPr>
            <w:tcW w:w="1088" w:type="dxa"/>
            <w:shd w:val="clear" w:color="auto" w:fill="auto"/>
            <w:vAlign w:val="center"/>
            <w:hideMark/>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270,85</w:t>
            </w:r>
          </w:p>
        </w:tc>
        <w:tc>
          <w:tcPr>
            <w:tcW w:w="1116" w:type="dxa"/>
            <w:shd w:val="clear" w:color="auto" w:fill="auto"/>
            <w:vAlign w:val="center"/>
          </w:tcPr>
          <w:p w:rsidR="002D12D1" w:rsidRPr="002D12D1" w:rsidRDefault="002D12D1" w:rsidP="002D12D1">
            <w:r w:rsidRPr="002D12D1">
              <w:t>270,85</w:t>
            </w:r>
          </w:p>
        </w:tc>
        <w:tc>
          <w:tcPr>
            <w:tcW w:w="1116" w:type="dxa"/>
            <w:shd w:val="clear" w:color="auto" w:fill="auto"/>
            <w:vAlign w:val="center"/>
          </w:tcPr>
          <w:p w:rsidR="002D12D1" w:rsidRPr="002D12D1" w:rsidRDefault="002D12D1" w:rsidP="002D12D1">
            <w:r w:rsidRPr="002D12D1">
              <w:t>270,85</w:t>
            </w:r>
          </w:p>
        </w:tc>
        <w:tc>
          <w:tcPr>
            <w:tcW w:w="1116" w:type="dxa"/>
            <w:shd w:val="clear" w:color="auto" w:fill="auto"/>
            <w:vAlign w:val="center"/>
          </w:tcPr>
          <w:p w:rsidR="002D12D1" w:rsidRPr="002D12D1" w:rsidRDefault="002D12D1" w:rsidP="002D12D1">
            <w:r w:rsidRPr="002D12D1">
              <w:t>270,85</w:t>
            </w:r>
          </w:p>
        </w:tc>
        <w:tc>
          <w:tcPr>
            <w:tcW w:w="1116" w:type="dxa"/>
            <w:shd w:val="clear" w:color="auto" w:fill="auto"/>
            <w:vAlign w:val="center"/>
          </w:tcPr>
          <w:p w:rsidR="002D12D1" w:rsidRPr="002D12D1" w:rsidRDefault="002D12D1" w:rsidP="002D12D1">
            <w:r w:rsidRPr="002D12D1">
              <w:t>270,85</w:t>
            </w:r>
          </w:p>
        </w:tc>
        <w:tc>
          <w:tcPr>
            <w:tcW w:w="1116" w:type="dxa"/>
            <w:shd w:val="clear" w:color="auto" w:fill="auto"/>
            <w:vAlign w:val="center"/>
          </w:tcPr>
          <w:p w:rsidR="002D12D1" w:rsidRPr="002D12D1" w:rsidRDefault="002D12D1" w:rsidP="002D12D1">
            <w:r w:rsidRPr="002D12D1">
              <w:t>270,85</w:t>
            </w:r>
          </w:p>
        </w:tc>
        <w:tc>
          <w:tcPr>
            <w:tcW w:w="1116" w:type="dxa"/>
            <w:shd w:val="clear" w:color="auto" w:fill="auto"/>
            <w:vAlign w:val="center"/>
          </w:tcPr>
          <w:p w:rsidR="002D12D1" w:rsidRPr="002D12D1" w:rsidRDefault="002D12D1" w:rsidP="002D12D1">
            <w:r w:rsidRPr="002D12D1">
              <w:t>270,85</w:t>
            </w:r>
          </w:p>
        </w:tc>
        <w:tc>
          <w:tcPr>
            <w:tcW w:w="1116" w:type="dxa"/>
            <w:shd w:val="clear" w:color="auto" w:fill="auto"/>
            <w:vAlign w:val="center"/>
          </w:tcPr>
          <w:p w:rsidR="002D12D1" w:rsidRPr="002D12D1" w:rsidRDefault="002D12D1" w:rsidP="002D12D1">
            <w:r w:rsidRPr="002D12D1">
              <w:t>270,85</w:t>
            </w:r>
          </w:p>
        </w:tc>
      </w:tr>
      <w:tr w:rsidR="002D12D1" w:rsidRPr="002D12D1" w:rsidTr="00ED11B8">
        <w:trPr>
          <w:trHeight w:val="315"/>
          <w:jc w:val="center"/>
        </w:trPr>
        <w:tc>
          <w:tcPr>
            <w:tcW w:w="5073" w:type="dxa"/>
            <w:shd w:val="clear" w:color="auto" w:fill="auto"/>
            <w:vAlign w:val="center"/>
            <w:hideMark/>
          </w:tcPr>
          <w:p w:rsidR="002D12D1" w:rsidRPr="002D12D1" w:rsidRDefault="002D12D1" w:rsidP="002D12D1">
            <w:r w:rsidRPr="002D12D1">
              <w:t>Нормативные утечки теплоносителя</w:t>
            </w:r>
          </w:p>
        </w:tc>
        <w:tc>
          <w:tcPr>
            <w:tcW w:w="1088" w:type="dxa"/>
            <w:shd w:val="clear" w:color="auto" w:fill="auto"/>
            <w:vAlign w:val="center"/>
            <w:hideMark/>
          </w:tcPr>
          <w:p w:rsidR="002D12D1" w:rsidRPr="002D12D1" w:rsidRDefault="002D12D1" w:rsidP="002D12D1">
            <w:r w:rsidRPr="002D12D1">
              <w:t>т/год</w:t>
            </w:r>
          </w:p>
        </w:tc>
        <w:tc>
          <w:tcPr>
            <w:tcW w:w="1373" w:type="dxa"/>
            <w:shd w:val="clear" w:color="000000" w:fill="FFFFFF"/>
            <w:vAlign w:val="center"/>
          </w:tcPr>
          <w:p w:rsidR="002D12D1" w:rsidRPr="002D12D1" w:rsidRDefault="002D12D1" w:rsidP="002D12D1">
            <w:r w:rsidRPr="002D12D1">
              <w:t>0</w:t>
            </w:r>
          </w:p>
        </w:tc>
        <w:tc>
          <w:tcPr>
            <w:tcW w:w="1116" w:type="dxa"/>
            <w:shd w:val="clear" w:color="000000" w:fill="FFFFFF"/>
            <w:vAlign w:val="center"/>
          </w:tcPr>
          <w:p w:rsidR="002D12D1" w:rsidRPr="002D12D1" w:rsidRDefault="002D12D1" w:rsidP="002D12D1">
            <w:r w:rsidRPr="002D12D1">
              <w:t>0</w:t>
            </w:r>
          </w:p>
        </w:tc>
        <w:tc>
          <w:tcPr>
            <w:tcW w:w="1116" w:type="dxa"/>
            <w:shd w:val="clear" w:color="000000" w:fill="FFFFFF"/>
            <w:vAlign w:val="center"/>
          </w:tcPr>
          <w:p w:rsidR="002D12D1" w:rsidRPr="002D12D1" w:rsidRDefault="002D12D1" w:rsidP="002D12D1">
            <w:r w:rsidRPr="002D12D1">
              <w:t>0</w:t>
            </w:r>
          </w:p>
        </w:tc>
        <w:tc>
          <w:tcPr>
            <w:tcW w:w="1116" w:type="dxa"/>
            <w:shd w:val="clear" w:color="000000" w:fill="FFFFFF"/>
            <w:vAlign w:val="center"/>
          </w:tcPr>
          <w:p w:rsidR="002D12D1" w:rsidRPr="002D12D1" w:rsidRDefault="002D12D1" w:rsidP="002D12D1">
            <w:r w:rsidRPr="002D12D1">
              <w:t>0</w:t>
            </w:r>
          </w:p>
        </w:tc>
        <w:tc>
          <w:tcPr>
            <w:tcW w:w="1116" w:type="dxa"/>
            <w:shd w:val="clear" w:color="000000" w:fill="FFFFFF"/>
            <w:vAlign w:val="center"/>
          </w:tcPr>
          <w:p w:rsidR="002D12D1" w:rsidRPr="002D12D1" w:rsidRDefault="002D12D1" w:rsidP="002D12D1">
            <w:r w:rsidRPr="002D12D1">
              <w:t>0</w:t>
            </w:r>
          </w:p>
        </w:tc>
        <w:tc>
          <w:tcPr>
            <w:tcW w:w="1116" w:type="dxa"/>
            <w:shd w:val="clear" w:color="000000" w:fill="FFFFFF"/>
            <w:vAlign w:val="center"/>
          </w:tcPr>
          <w:p w:rsidR="002D12D1" w:rsidRPr="002D12D1" w:rsidRDefault="002D12D1" w:rsidP="002D12D1">
            <w:r w:rsidRPr="002D12D1">
              <w:t>0</w:t>
            </w:r>
          </w:p>
        </w:tc>
        <w:tc>
          <w:tcPr>
            <w:tcW w:w="1116" w:type="dxa"/>
            <w:shd w:val="clear" w:color="000000" w:fill="FFFFFF"/>
            <w:vAlign w:val="center"/>
          </w:tcPr>
          <w:p w:rsidR="002D12D1" w:rsidRPr="002D12D1" w:rsidRDefault="002D12D1" w:rsidP="002D12D1">
            <w:r w:rsidRPr="002D12D1">
              <w:t>0</w:t>
            </w:r>
          </w:p>
        </w:tc>
        <w:tc>
          <w:tcPr>
            <w:tcW w:w="1116" w:type="dxa"/>
            <w:shd w:val="clear" w:color="000000" w:fill="FFFFFF"/>
            <w:vAlign w:val="center"/>
          </w:tcPr>
          <w:p w:rsidR="002D12D1" w:rsidRPr="002D12D1" w:rsidRDefault="002D12D1" w:rsidP="002D12D1">
            <w:r w:rsidRPr="002D12D1">
              <w:t>0</w:t>
            </w:r>
          </w:p>
        </w:tc>
      </w:tr>
      <w:tr w:rsidR="002D12D1" w:rsidRPr="002D12D1" w:rsidTr="00ED11B8">
        <w:trPr>
          <w:trHeight w:val="630"/>
          <w:jc w:val="center"/>
        </w:trPr>
        <w:tc>
          <w:tcPr>
            <w:tcW w:w="5073" w:type="dxa"/>
            <w:shd w:val="clear" w:color="auto" w:fill="auto"/>
            <w:vAlign w:val="center"/>
            <w:hideMark/>
          </w:tcPr>
          <w:p w:rsidR="002D12D1" w:rsidRPr="002D12D1" w:rsidRDefault="002D12D1" w:rsidP="002D12D1">
            <w:r w:rsidRPr="002D12D1">
              <w:t>Пусковое заполнение тепловых сетей</w:t>
            </w:r>
          </w:p>
        </w:tc>
        <w:tc>
          <w:tcPr>
            <w:tcW w:w="1088" w:type="dxa"/>
            <w:shd w:val="clear" w:color="auto" w:fill="auto"/>
            <w:vAlign w:val="center"/>
            <w:hideMark/>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330"/>
          <w:jc w:val="center"/>
        </w:trPr>
        <w:tc>
          <w:tcPr>
            <w:tcW w:w="5073" w:type="dxa"/>
            <w:shd w:val="clear" w:color="auto" w:fill="auto"/>
            <w:vAlign w:val="center"/>
            <w:hideMark/>
          </w:tcPr>
          <w:p w:rsidR="002D12D1" w:rsidRPr="002D12D1" w:rsidRDefault="002D12D1" w:rsidP="002D12D1">
            <w:r w:rsidRPr="002D12D1">
              <w:t xml:space="preserve">Регламентные испытания </w:t>
            </w:r>
          </w:p>
        </w:tc>
        <w:tc>
          <w:tcPr>
            <w:tcW w:w="1088" w:type="dxa"/>
            <w:shd w:val="clear" w:color="auto" w:fill="auto"/>
            <w:vAlign w:val="center"/>
            <w:hideMark/>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451"/>
          <w:jc w:val="center"/>
        </w:trPr>
        <w:tc>
          <w:tcPr>
            <w:tcW w:w="5073" w:type="dxa"/>
            <w:shd w:val="clear" w:color="auto" w:fill="auto"/>
            <w:vAlign w:val="center"/>
            <w:hideMark/>
          </w:tcPr>
          <w:p w:rsidR="002D12D1" w:rsidRPr="002D12D1" w:rsidRDefault="002D12D1" w:rsidP="002D12D1">
            <w:r w:rsidRPr="002D12D1">
              <w:t>Отпуск теплоносителя из тепловых сетей на цели горячего водоснабжения (для открытых систем теплоснабжения)</w:t>
            </w:r>
          </w:p>
        </w:tc>
        <w:tc>
          <w:tcPr>
            <w:tcW w:w="1088" w:type="dxa"/>
            <w:shd w:val="clear" w:color="auto" w:fill="auto"/>
            <w:vAlign w:val="center"/>
            <w:hideMark/>
          </w:tcPr>
          <w:p w:rsidR="002D12D1" w:rsidRPr="002D12D1" w:rsidRDefault="002D12D1" w:rsidP="002D12D1">
            <w:r w:rsidRPr="002D12D1">
              <w:t>тыс. т/год</w:t>
            </w:r>
          </w:p>
        </w:tc>
        <w:tc>
          <w:tcPr>
            <w:tcW w:w="1373" w:type="dxa"/>
            <w:shd w:val="clear" w:color="auto" w:fill="auto"/>
            <w:vAlign w:val="center"/>
            <w:hideMark/>
          </w:tcPr>
          <w:p w:rsidR="002D12D1" w:rsidRPr="002D12D1" w:rsidRDefault="002D12D1" w:rsidP="002D12D1">
            <w:r w:rsidRPr="002D12D1">
              <w:t>0</w:t>
            </w:r>
          </w:p>
        </w:tc>
        <w:tc>
          <w:tcPr>
            <w:tcW w:w="1116" w:type="dxa"/>
            <w:shd w:val="clear" w:color="auto" w:fill="auto"/>
            <w:vAlign w:val="center"/>
            <w:hideMark/>
          </w:tcPr>
          <w:p w:rsidR="002D12D1" w:rsidRPr="002D12D1" w:rsidRDefault="002D12D1" w:rsidP="002D12D1">
            <w:r w:rsidRPr="002D12D1">
              <w:t>0</w:t>
            </w:r>
          </w:p>
        </w:tc>
        <w:tc>
          <w:tcPr>
            <w:tcW w:w="1116" w:type="dxa"/>
            <w:shd w:val="clear" w:color="auto" w:fill="auto"/>
            <w:vAlign w:val="center"/>
            <w:hideMark/>
          </w:tcPr>
          <w:p w:rsidR="002D12D1" w:rsidRPr="002D12D1" w:rsidRDefault="002D12D1" w:rsidP="002D12D1">
            <w:r w:rsidRPr="002D12D1">
              <w:t>0</w:t>
            </w:r>
          </w:p>
        </w:tc>
        <w:tc>
          <w:tcPr>
            <w:tcW w:w="1116" w:type="dxa"/>
            <w:shd w:val="clear" w:color="auto" w:fill="auto"/>
            <w:vAlign w:val="center"/>
            <w:hideMark/>
          </w:tcPr>
          <w:p w:rsidR="002D12D1" w:rsidRPr="002D12D1" w:rsidRDefault="002D12D1" w:rsidP="002D12D1">
            <w:r w:rsidRPr="002D12D1">
              <w:t>0</w:t>
            </w:r>
          </w:p>
        </w:tc>
        <w:tc>
          <w:tcPr>
            <w:tcW w:w="1116" w:type="dxa"/>
            <w:shd w:val="clear" w:color="auto" w:fill="auto"/>
            <w:vAlign w:val="center"/>
            <w:hideMark/>
          </w:tcPr>
          <w:p w:rsidR="002D12D1" w:rsidRPr="002D12D1" w:rsidRDefault="002D12D1" w:rsidP="002D12D1">
            <w:r w:rsidRPr="002D12D1">
              <w:t>0</w:t>
            </w:r>
          </w:p>
        </w:tc>
        <w:tc>
          <w:tcPr>
            <w:tcW w:w="1116" w:type="dxa"/>
            <w:shd w:val="clear" w:color="auto" w:fill="auto"/>
            <w:vAlign w:val="center"/>
            <w:hideMark/>
          </w:tcPr>
          <w:p w:rsidR="002D12D1" w:rsidRPr="002D12D1" w:rsidRDefault="002D12D1" w:rsidP="002D12D1">
            <w:r w:rsidRPr="002D12D1">
              <w:t>0</w:t>
            </w:r>
          </w:p>
        </w:tc>
        <w:tc>
          <w:tcPr>
            <w:tcW w:w="1116" w:type="dxa"/>
            <w:shd w:val="clear" w:color="auto" w:fill="auto"/>
            <w:vAlign w:val="center"/>
            <w:hideMark/>
          </w:tcPr>
          <w:p w:rsidR="002D12D1" w:rsidRPr="002D12D1" w:rsidRDefault="002D12D1" w:rsidP="002D12D1">
            <w:r w:rsidRPr="002D12D1">
              <w:t>0</w:t>
            </w:r>
          </w:p>
        </w:tc>
        <w:tc>
          <w:tcPr>
            <w:tcW w:w="1116" w:type="dxa"/>
            <w:shd w:val="clear" w:color="auto" w:fill="auto"/>
            <w:vAlign w:val="center"/>
            <w:hideMark/>
          </w:tcPr>
          <w:p w:rsidR="002D12D1" w:rsidRPr="002D12D1" w:rsidRDefault="002D12D1" w:rsidP="002D12D1">
            <w:r w:rsidRPr="002D12D1">
              <w:t>0</w:t>
            </w:r>
          </w:p>
        </w:tc>
      </w:tr>
      <w:tr w:rsidR="002D12D1" w:rsidRPr="002D12D1" w:rsidTr="00ED11B8">
        <w:trPr>
          <w:trHeight w:val="445"/>
          <w:jc w:val="center"/>
        </w:trPr>
        <w:tc>
          <w:tcPr>
            <w:tcW w:w="15346" w:type="dxa"/>
            <w:gridSpan w:val="10"/>
            <w:shd w:val="clear" w:color="auto" w:fill="auto"/>
            <w:vAlign w:val="center"/>
          </w:tcPr>
          <w:p w:rsidR="002D12D1" w:rsidRPr="002D12D1" w:rsidRDefault="002D12D1" w:rsidP="002D12D1">
            <w:r w:rsidRPr="002D12D1">
              <w:t>Теплопункт кот.3 ул. Садовая</w:t>
            </w:r>
          </w:p>
        </w:tc>
      </w:tr>
      <w:tr w:rsidR="002D12D1" w:rsidRPr="002D12D1" w:rsidTr="00ED11B8">
        <w:trPr>
          <w:trHeight w:val="738"/>
          <w:jc w:val="center"/>
        </w:trPr>
        <w:tc>
          <w:tcPr>
            <w:tcW w:w="5073" w:type="dxa"/>
            <w:shd w:val="clear" w:color="auto" w:fill="auto"/>
            <w:vAlign w:val="center"/>
          </w:tcPr>
          <w:p w:rsidR="002D12D1" w:rsidRPr="002D12D1" w:rsidRDefault="002D12D1" w:rsidP="002D12D1">
            <w:r w:rsidRPr="002D12D1">
              <w:t>Всего подпитка тепловой сети, в т. ч.:</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546,78</w:t>
            </w:r>
          </w:p>
        </w:tc>
        <w:tc>
          <w:tcPr>
            <w:tcW w:w="1116" w:type="dxa"/>
            <w:shd w:val="clear" w:color="auto" w:fill="auto"/>
            <w:vAlign w:val="center"/>
          </w:tcPr>
          <w:p w:rsidR="002D12D1" w:rsidRPr="002D12D1" w:rsidRDefault="002D12D1" w:rsidP="002D12D1">
            <w:r w:rsidRPr="002D12D1">
              <w:t>546,78</w:t>
            </w:r>
          </w:p>
        </w:tc>
        <w:tc>
          <w:tcPr>
            <w:tcW w:w="1116" w:type="dxa"/>
            <w:shd w:val="clear" w:color="auto" w:fill="auto"/>
            <w:vAlign w:val="center"/>
          </w:tcPr>
          <w:p w:rsidR="002D12D1" w:rsidRPr="002D12D1" w:rsidRDefault="002D12D1" w:rsidP="002D12D1">
            <w:r w:rsidRPr="002D12D1">
              <w:t>546,78</w:t>
            </w:r>
          </w:p>
        </w:tc>
        <w:tc>
          <w:tcPr>
            <w:tcW w:w="1116" w:type="dxa"/>
            <w:shd w:val="clear" w:color="auto" w:fill="auto"/>
            <w:vAlign w:val="center"/>
          </w:tcPr>
          <w:p w:rsidR="002D12D1" w:rsidRPr="002D12D1" w:rsidRDefault="002D12D1" w:rsidP="002D12D1">
            <w:r w:rsidRPr="002D12D1">
              <w:t>546,78</w:t>
            </w:r>
          </w:p>
        </w:tc>
        <w:tc>
          <w:tcPr>
            <w:tcW w:w="1116" w:type="dxa"/>
            <w:shd w:val="clear" w:color="auto" w:fill="auto"/>
            <w:vAlign w:val="center"/>
          </w:tcPr>
          <w:p w:rsidR="002D12D1" w:rsidRPr="002D12D1" w:rsidRDefault="002D12D1" w:rsidP="002D12D1">
            <w:r w:rsidRPr="002D12D1">
              <w:t>546,78</w:t>
            </w:r>
          </w:p>
        </w:tc>
        <w:tc>
          <w:tcPr>
            <w:tcW w:w="1116" w:type="dxa"/>
            <w:shd w:val="clear" w:color="auto" w:fill="auto"/>
            <w:vAlign w:val="center"/>
          </w:tcPr>
          <w:p w:rsidR="002D12D1" w:rsidRPr="002D12D1" w:rsidRDefault="002D12D1" w:rsidP="002D12D1">
            <w:r w:rsidRPr="002D12D1">
              <w:t>546,78</w:t>
            </w:r>
          </w:p>
        </w:tc>
        <w:tc>
          <w:tcPr>
            <w:tcW w:w="1116" w:type="dxa"/>
            <w:shd w:val="clear" w:color="auto" w:fill="auto"/>
            <w:vAlign w:val="center"/>
          </w:tcPr>
          <w:p w:rsidR="002D12D1" w:rsidRPr="002D12D1" w:rsidRDefault="002D12D1" w:rsidP="002D12D1">
            <w:r w:rsidRPr="002D12D1">
              <w:t>546,78</w:t>
            </w:r>
          </w:p>
        </w:tc>
        <w:tc>
          <w:tcPr>
            <w:tcW w:w="1116" w:type="dxa"/>
            <w:shd w:val="clear" w:color="auto" w:fill="auto"/>
            <w:vAlign w:val="center"/>
          </w:tcPr>
          <w:p w:rsidR="002D12D1" w:rsidRPr="002D12D1" w:rsidRDefault="002D12D1" w:rsidP="002D12D1">
            <w:r w:rsidRPr="002D12D1">
              <w:t>546,78</w:t>
            </w:r>
          </w:p>
        </w:tc>
      </w:tr>
      <w:tr w:rsidR="002D12D1" w:rsidRPr="002D12D1" w:rsidTr="00ED11B8">
        <w:trPr>
          <w:trHeight w:val="536"/>
          <w:jc w:val="center"/>
        </w:trPr>
        <w:tc>
          <w:tcPr>
            <w:tcW w:w="5073" w:type="dxa"/>
            <w:shd w:val="clear" w:color="auto" w:fill="auto"/>
            <w:vAlign w:val="center"/>
          </w:tcPr>
          <w:p w:rsidR="002D12D1" w:rsidRPr="002D12D1" w:rsidRDefault="002D12D1" w:rsidP="002D12D1">
            <w:r w:rsidRPr="002D12D1">
              <w:t>Нормативные утечки теплоносителя</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686"/>
          <w:jc w:val="center"/>
        </w:trPr>
        <w:tc>
          <w:tcPr>
            <w:tcW w:w="5073" w:type="dxa"/>
            <w:shd w:val="clear" w:color="auto" w:fill="auto"/>
            <w:vAlign w:val="center"/>
          </w:tcPr>
          <w:p w:rsidR="002D12D1" w:rsidRPr="002D12D1" w:rsidRDefault="002D12D1" w:rsidP="002D12D1">
            <w:r w:rsidRPr="002D12D1">
              <w:t>Пусковое заполнение тепловых сетей</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399"/>
          <w:jc w:val="center"/>
        </w:trPr>
        <w:tc>
          <w:tcPr>
            <w:tcW w:w="5073" w:type="dxa"/>
            <w:shd w:val="clear" w:color="auto" w:fill="auto"/>
            <w:vAlign w:val="center"/>
          </w:tcPr>
          <w:p w:rsidR="002D12D1" w:rsidRPr="002D12D1" w:rsidRDefault="002D12D1" w:rsidP="002D12D1">
            <w:r w:rsidRPr="002D12D1">
              <w:t xml:space="preserve">Регламентные испытания </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4"/>
          <w:jc w:val="center"/>
        </w:trPr>
        <w:tc>
          <w:tcPr>
            <w:tcW w:w="5073" w:type="dxa"/>
            <w:shd w:val="clear" w:color="auto" w:fill="auto"/>
            <w:vAlign w:val="center"/>
          </w:tcPr>
          <w:p w:rsidR="002D12D1" w:rsidRPr="002D12D1" w:rsidRDefault="002D12D1" w:rsidP="002D12D1">
            <w:r w:rsidRPr="002D12D1">
              <w:t>Отпуск теплоносителя из тепловых сетей на цели горячего водоснабжения (для открытых систем теплоснабжения)</w:t>
            </w:r>
          </w:p>
        </w:tc>
        <w:tc>
          <w:tcPr>
            <w:tcW w:w="1088" w:type="dxa"/>
            <w:shd w:val="clear" w:color="auto" w:fill="auto"/>
            <w:vAlign w:val="center"/>
          </w:tcPr>
          <w:p w:rsidR="002D12D1" w:rsidRPr="002D12D1" w:rsidRDefault="002D12D1" w:rsidP="002D12D1">
            <w:r w:rsidRPr="002D12D1">
              <w:t>тыс. 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23"/>
          <w:jc w:val="center"/>
        </w:trPr>
        <w:tc>
          <w:tcPr>
            <w:tcW w:w="15346" w:type="dxa"/>
            <w:gridSpan w:val="10"/>
            <w:shd w:val="clear" w:color="auto" w:fill="auto"/>
            <w:vAlign w:val="center"/>
          </w:tcPr>
          <w:p w:rsidR="002D12D1" w:rsidRPr="002D12D1" w:rsidRDefault="002D12D1" w:rsidP="002D12D1">
            <w:r w:rsidRPr="002D12D1">
              <w:t>Тепловой пункт № 3</w:t>
            </w:r>
          </w:p>
        </w:tc>
      </w:tr>
      <w:tr w:rsidR="002D12D1" w:rsidRPr="002D12D1" w:rsidTr="00ED11B8">
        <w:trPr>
          <w:trHeight w:val="957"/>
          <w:jc w:val="center"/>
        </w:trPr>
        <w:tc>
          <w:tcPr>
            <w:tcW w:w="5073" w:type="dxa"/>
            <w:shd w:val="clear" w:color="auto" w:fill="auto"/>
            <w:vAlign w:val="center"/>
          </w:tcPr>
          <w:p w:rsidR="002D12D1" w:rsidRPr="002D12D1" w:rsidRDefault="002D12D1" w:rsidP="002D12D1">
            <w:r w:rsidRPr="002D12D1">
              <w:lastRenderedPageBreak/>
              <w:t>Всего подпитка тепловой сети, в т. ч.:</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565,62</w:t>
            </w:r>
          </w:p>
        </w:tc>
        <w:tc>
          <w:tcPr>
            <w:tcW w:w="1116" w:type="dxa"/>
            <w:shd w:val="clear" w:color="auto" w:fill="auto"/>
            <w:vAlign w:val="center"/>
          </w:tcPr>
          <w:p w:rsidR="002D12D1" w:rsidRPr="002D12D1" w:rsidRDefault="002D12D1" w:rsidP="002D12D1">
            <w:r w:rsidRPr="002D12D1">
              <w:t>565,62</w:t>
            </w:r>
          </w:p>
        </w:tc>
        <w:tc>
          <w:tcPr>
            <w:tcW w:w="1116" w:type="dxa"/>
            <w:shd w:val="clear" w:color="auto" w:fill="auto"/>
            <w:vAlign w:val="center"/>
          </w:tcPr>
          <w:p w:rsidR="002D12D1" w:rsidRPr="002D12D1" w:rsidRDefault="002D12D1" w:rsidP="002D12D1">
            <w:r w:rsidRPr="002D12D1">
              <w:t>565,62</w:t>
            </w:r>
          </w:p>
        </w:tc>
        <w:tc>
          <w:tcPr>
            <w:tcW w:w="1116" w:type="dxa"/>
            <w:shd w:val="clear" w:color="auto" w:fill="auto"/>
            <w:vAlign w:val="center"/>
          </w:tcPr>
          <w:p w:rsidR="002D12D1" w:rsidRPr="002D12D1" w:rsidRDefault="002D12D1" w:rsidP="002D12D1">
            <w:r w:rsidRPr="002D12D1">
              <w:t>565,62</w:t>
            </w:r>
          </w:p>
        </w:tc>
        <w:tc>
          <w:tcPr>
            <w:tcW w:w="1116" w:type="dxa"/>
            <w:shd w:val="clear" w:color="auto" w:fill="auto"/>
            <w:vAlign w:val="center"/>
          </w:tcPr>
          <w:p w:rsidR="002D12D1" w:rsidRPr="002D12D1" w:rsidRDefault="002D12D1" w:rsidP="002D12D1">
            <w:r w:rsidRPr="002D12D1">
              <w:t>565,62</w:t>
            </w:r>
          </w:p>
        </w:tc>
        <w:tc>
          <w:tcPr>
            <w:tcW w:w="1116" w:type="dxa"/>
            <w:shd w:val="clear" w:color="auto" w:fill="auto"/>
            <w:vAlign w:val="center"/>
          </w:tcPr>
          <w:p w:rsidR="002D12D1" w:rsidRPr="002D12D1" w:rsidRDefault="002D12D1" w:rsidP="002D12D1">
            <w:r w:rsidRPr="002D12D1">
              <w:t>565,62</w:t>
            </w:r>
          </w:p>
        </w:tc>
        <w:tc>
          <w:tcPr>
            <w:tcW w:w="1116" w:type="dxa"/>
            <w:shd w:val="clear" w:color="auto" w:fill="auto"/>
            <w:vAlign w:val="center"/>
          </w:tcPr>
          <w:p w:rsidR="002D12D1" w:rsidRPr="002D12D1" w:rsidRDefault="002D12D1" w:rsidP="002D12D1">
            <w:r w:rsidRPr="002D12D1">
              <w:t>565,62</w:t>
            </w:r>
          </w:p>
        </w:tc>
        <w:tc>
          <w:tcPr>
            <w:tcW w:w="1116" w:type="dxa"/>
            <w:shd w:val="clear" w:color="auto" w:fill="auto"/>
            <w:vAlign w:val="center"/>
          </w:tcPr>
          <w:p w:rsidR="002D12D1" w:rsidRPr="002D12D1" w:rsidRDefault="002D12D1" w:rsidP="002D12D1">
            <w:r w:rsidRPr="002D12D1">
              <w:t>565,62</w:t>
            </w:r>
          </w:p>
        </w:tc>
      </w:tr>
      <w:tr w:rsidR="002D12D1" w:rsidRPr="002D12D1" w:rsidTr="00ED11B8">
        <w:trPr>
          <w:trHeight w:val="681"/>
          <w:jc w:val="center"/>
        </w:trPr>
        <w:tc>
          <w:tcPr>
            <w:tcW w:w="5073" w:type="dxa"/>
            <w:shd w:val="clear" w:color="auto" w:fill="auto"/>
            <w:vAlign w:val="center"/>
          </w:tcPr>
          <w:p w:rsidR="002D12D1" w:rsidRPr="002D12D1" w:rsidRDefault="002D12D1" w:rsidP="002D12D1">
            <w:r w:rsidRPr="002D12D1">
              <w:t>Нормативные утечки теплоносителя</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670"/>
          <w:jc w:val="center"/>
        </w:trPr>
        <w:tc>
          <w:tcPr>
            <w:tcW w:w="5073" w:type="dxa"/>
            <w:shd w:val="clear" w:color="auto" w:fill="auto"/>
            <w:vAlign w:val="center"/>
          </w:tcPr>
          <w:p w:rsidR="002D12D1" w:rsidRPr="002D12D1" w:rsidRDefault="002D12D1" w:rsidP="002D12D1">
            <w:r w:rsidRPr="002D12D1">
              <w:t>Пусковое заполнение тепловых сетей</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7"/>
          <w:jc w:val="center"/>
        </w:trPr>
        <w:tc>
          <w:tcPr>
            <w:tcW w:w="5073" w:type="dxa"/>
            <w:shd w:val="clear" w:color="auto" w:fill="auto"/>
            <w:vAlign w:val="center"/>
          </w:tcPr>
          <w:p w:rsidR="002D12D1" w:rsidRPr="002D12D1" w:rsidRDefault="002D12D1" w:rsidP="002D12D1">
            <w:r w:rsidRPr="002D12D1">
              <w:t xml:space="preserve">Регламентные испытания </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671"/>
          <w:jc w:val="center"/>
        </w:trPr>
        <w:tc>
          <w:tcPr>
            <w:tcW w:w="5073" w:type="dxa"/>
            <w:shd w:val="clear" w:color="auto" w:fill="auto"/>
            <w:vAlign w:val="center"/>
          </w:tcPr>
          <w:p w:rsidR="002D12D1" w:rsidRPr="002D12D1" w:rsidRDefault="002D12D1" w:rsidP="002D12D1">
            <w:r w:rsidRPr="002D12D1">
              <w:t>Отпуск теплоносителя из тепловых сетей на цели горячего водоснабжения (для открытых систем теплоснабжения)</w:t>
            </w:r>
          </w:p>
        </w:tc>
        <w:tc>
          <w:tcPr>
            <w:tcW w:w="1088" w:type="dxa"/>
            <w:shd w:val="clear" w:color="auto" w:fill="auto"/>
            <w:vAlign w:val="center"/>
          </w:tcPr>
          <w:p w:rsidR="002D12D1" w:rsidRPr="002D12D1" w:rsidRDefault="002D12D1" w:rsidP="002D12D1">
            <w:r w:rsidRPr="002D12D1">
              <w:t>тыс. 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23"/>
          <w:jc w:val="center"/>
        </w:trPr>
        <w:tc>
          <w:tcPr>
            <w:tcW w:w="15346" w:type="dxa"/>
            <w:gridSpan w:val="10"/>
            <w:shd w:val="clear" w:color="auto" w:fill="auto"/>
            <w:vAlign w:val="center"/>
          </w:tcPr>
          <w:p w:rsidR="002D12D1" w:rsidRPr="002D12D1" w:rsidRDefault="002D12D1" w:rsidP="002D12D1">
            <w:r w:rsidRPr="002D12D1">
              <w:t>Котельная № 5</w:t>
            </w:r>
          </w:p>
        </w:tc>
      </w:tr>
      <w:tr w:rsidR="002D12D1" w:rsidRPr="002D12D1" w:rsidTr="00ED11B8">
        <w:trPr>
          <w:trHeight w:val="763"/>
          <w:jc w:val="center"/>
        </w:trPr>
        <w:tc>
          <w:tcPr>
            <w:tcW w:w="5073" w:type="dxa"/>
            <w:shd w:val="clear" w:color="auto" w:fill="auto"/>
            <w:vAlign w:val="center"/>
          </w:tcPr>
          <w:p w:rsidR="002D12D1" w:rsidRPr="002D12D1" w:rsidRDefault="002D12D1" w:rsidP="002D12D1">
            <w:r w:rsidRPr="002D12D1">
              <w:t>Всего подпитка тепловой сети, в т. ч.:</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683,3</w:t>
            </w:r>
          </w:p>
        </w:tc>
        <w:tc>
          <w:tcPr>
            <w:tcW w:w="1116" w:type="dxa"/>
            <w:shd w:val="clear" w:color="auto" w:fill="auto"/>
            <w:vAlign w:val="center"/>
          </w:tcPr>
          <w:p w:rsidR="002D12D1" w:rsidRPr="002D12D1" w:rsidRDefault="002D12D1" w:rsidP="002D12D1">
            <w:r w:rsidRPr="002D12D1">
              <w:t>683,3</w:t>
            </w:r>
          </w:p>
        </w:tc>
        <w:tc>
          <w:tcPr>
            <w:tcW w:w="1116" w:type="dxa"/>
            <w:shd w:val="clear" w:color="auto" w:fill="auto"/>
            <w:vAlign w:val="center"/>
          </w:tcPr>
          <w:p w:rsidR="002D12D1" w:rsidRPr="002D12D1" w:rsidRDefault="002D12D1" w:rsidP="002D12D1">
            <w:r w:rsidRPr="002D12D1">
              <w:t>683,3</w:t>
            </w:r>
          </w:p>
        </w:tc>
        <w:tc>
          <w:tcPr>
            <w:tcW w:w="1116" w:type="dxa"/>
            <w:shd w:val="clear" w:color="auto" w:fill="auto"/>
            <w:vAlign w:val="center"/>
          </w:tcPr>
          <w:p w:rsidR="002D12D1" w:rsidRPr="002D12D1" w:rsidRDefault="002D12D1" w:rsidP="002D12D1">
            <w:r w:rsidRPr="002D12D1">
              <w:t>683,3</w:t>
            </w:r>
          </w:p>
        </w:tc>
        <w:tc>
          <w:tcPr>
            <w:tcW w:w="1116" w:type="dxa"/>
            <w:shd w:val="clear" w:color="auto" w:fill="auto"/>
            <w:vAlign w:val="center"/>
          </w:tcPr>
          <w:p w:rsidR="002D12D1" w:rsidRPr="002D12D1" w:rsidRDefault="002D12D1" w:rsidP="002D12D1">
            <w:r w:rsidRPr="002D12D1">
              <w:t>683,3</w:t>
            </w:r>
          </w:p>
        </w:tc>
        <w:tc>
          <w:tcPr>
            <w:tcW w:w="1116" w:type="dxa"/>
            <w:shd w:val="clear" w:color="auto" w:fill="auto"/>
            <w:vAlign w:val="center"/>
          </w:tcPr>
          <w:p w:rsidR="002D12D1" w:rsidRPr="002D12D1" w:rsidRDefault="002D12D1" w:rsidP="002D12D1">
            <w:r w:rsidRPr="002D12D1">
              <w:t>683,3</w:t>
            </w:r>
          </w:p>
        </w:tc>
        <w:tc>
          <w:tcPr>
            <w:tcW w:w="1116" w:type="dxa"/>
            <w:shd w:val="clear" w:color="auto" w:fill="auto"/>
            <w:vAlign w:val="center"/>
          </w:tcPr>
          <w:p w:rsidR="002D12D1" w:rsidRPr="002D12D1" w:rsidRDefault="002D12D1" w:rsidP="002D12D1">
            <w:r w:rsidRPr="002D12D1">
              <w:t>683,3</w:t>
            </w:r>
          </w:p>
        </w:tc>
        <w:tc>
          <w:tcPr>
            <w:tcW w:w="1116" w:type="dxa"/>
            <w:shd w:val="clear" w:color="auto" w:fill="auto"/>
            <w:vAlign w:val="center"/>
          </w:tcPr>
          <w:p w:rsidR="002D12D1" w:rsidRPr="002D12D1" w:rsidRDefault="002D12D1" w:rsidP="002D12D1">
            <w:r w:rsidRPr="002D12D1">
              <w:t>683,3</w:t>
            </w:r>
          </w:p>
        </w:tc>
      </w:tr>
      <w:tr w:rsidR="002D12D1" w:rsidRPr="002D12D1" w:rsidTr="00ED11B8">
        <w:trPr>
          <w:trHeight w:val="539"/>
          <w:jc w:val="center"/>
        </w:trPr>
        <w:tc>
          <w:tcPr>
            <w:tcW w:w="5073" w:type="dxa"/>
            <w:shd w:val="clear" w:color="auto" w:fill="auto"/>
            <w:vAlign w:val="center"/>
          </w:tcPr>
          <w:p w:rsidR="002D12D1" w:rsidRPr="002D12D1" w:rsidRDefault="002D12D1" w:rsidP="002D12D1">
            <w:r w:rsidRPr="002D12D1">
              <w:t>Нормативные утечки теплоносителя</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629"/>
          <w:jc w:val="center"/>
        </w:trPr>
        <w:tc>
          <w:tcPr>
            <w:tcW w:w="5073" w:type="dxa"/>
            <w:shd w:val="clear" w:color="auto" w:fill="auto"/>
            <w:vAlign w:val="center"/>
          </w:tcPr>
          <w:p w:rsidR="002D12D1" w:rsidRPr="002D12D1" w:rsidRDefault="002D12D1" w:rsidP="002D12D1">
            <w:r w:rsidRPr="002D12D1">
              <w:t>Пусковое заполнение тепловых сетей</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0"/>
          <w:jc w:val="center"/>
        </w:trPr>
        <w:tc>
          <w:tcPr>
            <w:tcW w:w="5073" w:type="dxa"/>
            <w:shd w:val="clear" w:color="auto" w:fill="auto"/>
            <w:vAlign w:val="center"/>
          </w:tcPr>
          <w:p w:rsidR="002D12D1" w:rsidRPr="002D12D1" w:rsidRDefault="002D12D1" w:rsidP="002D12D1">
            <w:r w:rsidRPr="002D12D1">
              <w:t xml:space="preserve">Регламентные испытания </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812"/>
          <w:jc w:val="center"/>
        </w:trPr>
        <w:tc>
          <w:tcPr>
            <w:tcW w:w="5073" w:type="dxa"/>
            <w:shd w:val="clear" w:color="auto" w:fill="auto"/>
            <w:vAlign w:val="center"/>
          </w:tcPr>
          <w:p w:rsidR="002D12D1" w:rsidRPr="002D12D1" w:rsidRDefault="002D12D1" w:rsidP="002D12D1">
            <w:r w:rsidRPr="002D12D1">
              <w:t>Отпуск теплоносителя из тепловых сетей на цели горячего водоснабжения (для открытых систем теплоснабжения)</w:t>
            </w:r>
          </w:p>
        </w:tc>
        <w:tc>
          <w:tcPr>
            <w:tcW w:w="1088" w:type="dxa"/>
            <w:shd w:val="clear" w:color="auto" w:fill="auto"/>
            <w:vAlign w:val="center"/>
          </w:tcPr>
          <w:p w:rsidR="002D12D1" w:rsidRPr="002D12D1" w:rsidRDefault="002D12D1" w:rsidP="002D12D1">
            <w:r w:rsidRPr="002D12D1">
              <w:t>тыс. 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23"/>
          <w:jc w:val="center"/>
        </w:trPr>
        <w:tc>
          <w:tcPr>
            <w:tcW w:w="15346" w:type="dxa"/>
            <w:gridSpan w:val="10"/>
            <w:shd w:val="clear" w:color="auto" w:fill="auto"/>
            <w:vAlign w:val="center"/>
          </w:tcPr>
          <w:p w:rsidR="002D12D1" w:rsidRPr="002D12D1" w:rsidRDefault="002D12D1" w:rsidP="002D12D1">
            <w:r w:rsidRPr="002D12D1">
              <w:t>Котельная № 4</w:t>
            </w:r>
          </w:p>
        </w:tc>
      </w:tr>
      <w:tr w:rsidR="002D12D1" w:rsidRPr="002D12D1" w:rsidTr="00ED11B8">
        <w:trPr>
          <w:trHeight w:val="812"/>
          <w:jc w:val="center"/>
        </w:trPr>
        <w:tc>
          <w:tcPr>
            <w:tcW w:w="5073" w:type="dxa"/>
            <w:shd w:val="clear" w:color="auto" w:fill="auto"/>
            <w:vAlign w:val="center"/>
          </w:tcPr>
          <w:p w:rsidR="002D12D1" w:rsidRPr="002D12D1" w:rsidRDefault="002D12D1" w:rsidP="002D12D1">
            <w:r w:rsidRPr="002D12D1">
              <w:lastRenderedPageBreak/>
              <w:t>Всего подпитка тепловой сети, в т. ч.:</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1111,04</w:t>
            </w:r>
          </w:p>
        </w:tc>
        <w:tc>
          <w:tcPr>
            <w:tcW w:w="1116" w:type="dxa"/>
            <w:shd w:val="clear" w:color="auto" w:fill="auto"/>
            <w:vAlign w:val="center"/>
          </w:tcPr>
          <w:p w:rsidR="002D12D1" w:rsidRPr="002D12D1" w:rsidRDefault="002D12D1" w:rsidP="002D12D1">
            <w:r w:rsidRPr="002D12D1">
              <w:t>1111,04</w:t>
            </w:r>
          </w:p>
        </w:tc>
        <w:tc>
          <w:tcPr>
            <w:tcW w:w="1116" w:type="dxa"/>
            <w:shd w:val="clear" w:color="auto" w:fill="auto"/>
            <w:vAlign w:val="center"/>
          </w:tcPr>
          <w:p w:rsidR="002D12D1" w:rsidRPr="002D12D1" w:rsidRDefault="002D12D1" w:rsidP="002D12D1">
            <w:r w:rsidRPr="002D12D1">
              <w:t>1111,04</w:t>
            </w:r>
          </w:p>
        </w:tc>
        <w:tc>
          <w:tcPr>
            <w:tcW w:w="1116" w:type="dxa"/>
            <w:shd w:val="clear" w:color="auto" w:fill="auto"/>
            <w:vAlign w:val="center"/>
          </w:tcPr>
          <w:p w:rsidR="002D12D1" w:rsidRPr="002D12D1" w:rsidRDefault="002D12D1" w:rsidP="002D12D1">
            <w:r w:rsidRPr="002D12D1">
              <w:t>1111,04</w:t>
            </w:r>
          </w:p>
        </w:tc>
        <w:tc>
          <w:tcPr>
            <w:tcW w:w="1116" w:type="dxa"/>
            <w:shd w:val="clear" w:color="auto" w:fill="auto"/>
            <w:vAlign w:val="center"/>
          </w:tcPr>
          <w:p w:rsidR="002D12D1" w:rsidRPr="002D12D1" w:rsidRDefault="002D12D1" w:rsidP="002D12D1">
            <w:r w:rsidRPr="002D12D1">
              <w:t>1111,04</w:t>
            </w:r>
          </w:p>
        </w:tc>
        <w:tc>
          <w:tcPr>
            <w:tcW w:w="1116" w:type="dxa"/>
            <w:shd w:val="clear" w:color="auto" w:fill="auto"/>
            <w:vAlign w:val="center"/>
          </w:tcPr>
          <w:p w:rsidR="002D12D1" w:rsidRPr="002D12D1" w:rsidRDefault="002D12D1" w:rsidP="002D12D1">
            <w:r w:rsidRPr="002D12D1">
              <w:t>1111,04</w:t>
            </w:r>
          </w:p>
        </w:tc>
        <w:tc>
          <w:tcPr>
            <w:tcW w:w="1116" w:type="dxa"/>
            <w:shd w:val="clear" w:color="auto" w:fill="auto"/>
            <w:vAlign w:val="center"/>
          </w:tcPr>
          <w:p w:rsidR="002D12D1" w:rsidRPr="002D12D1" w:rsidRDefault="002D12D1" w:rsidP="002D12D1">
            <w:r w:rsidRPr="002D12D1">
              <w:t>1111,04</w:t>
            </w:r>
          </w:p>
        </w:tc>
        <w:tc>
          <w:tcPr>
            <w:tcW w:w="1116" w:type="dxa"/>
            <w:shd w:val="clear" w:color="auto" w:fill="auto"/>
            <w:vAlign w:val="center"/>
          </w:tcPr>
          <w:p w:rsidR="002D12D1" w:rsidRPr="002D12D1" w:rsidRDefault="002D12D1" w:rsidP="002D12D1">
            <w:r w:rsidRPr="002D12D1">
              <w:t>1111,04</w:t>
            </w:r>
          </w:p>
        </w:tc>
      </w:tr>
      <w:tr w:rsidR="002D12D1" w:rsidRPr="002D12D1" w:rsidTr="00ED11B8">
        <w:trPr>
          <w:trHeight w:val="542"/>
          <w:jc w:val="center"/>
        </w:trPr>
        <w:tc>
          <w:tcPr>
            <w:tcW w:w="5073" w:type="dxa"/>
            <w:shd w:val="clear" w:color="auto" w:fill="auto"/>
            <w:vAlign w:val="center"/>
          </w:tcPr>
          <w:p w:rsidR="002D12D1" w:rsidRPr="002D12D1" w:rsidRDefault="002D12D1" w:rsidP="002D12D1">
            <w:r w:rsidRPr="002D12D1">
              <w:t>Нормативные утечки теплоносителя</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25"/>
          <w:jc w:val="center"/>
        </w:trPr>
        <w:tc>
          <w:tcPr>
            <w:tcW w:w="5073" w:type="dxa"/>
            <w:shd w:val="clear" w:color="auto" w:fill="auto"/>
            <w:vAlign w:val="center"/>
          </w:tcPr>
          <w:p w:rsidR="002D12D1" w:rsidRPr="002D12D1" w:rsidRDefault="002D12D1" w:rsidP="002D12D1">
            <w:r w:rsidRPr="002D12D1">
              <w:t>Пусковое заполнение тепловых сетей</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393"/>
          <w:jc w:val="center"/>
        </w:trPr>
        <w:tc>
          <w:tcPr>
            <w:tcW w:w="5073" w:type="dxa"/>
            <w:shd w:val="clear" w:color="auto" w:fill="auto"/>
            <w:vAlign w:val="center"/>
          </w:tcPr>
          <w:p w:rsidR="002D12D1" w:rsidRPr="002D12D1" w:rsidRDefault="002D12D1" w:rsidP="002D12D1">
            <w:r w:rsidRPr="002D12D1">
              <w:t xml:space="preserve">Регламентные испытания </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Отпуск теплоносителя из тепловых сетей на цели горячего водоснабжения (для открытых систем теплоснабжения)</w:t>
            </w:r>
          </w:p>
        </w:tc>
        <w:tc>
          <w:tcPr>
            <w:tcW w:w="1088" w:type="dxa"/>
            <w:shd w:val="clear" w:color="auto" w:fill="auto"/>
            <w:vAlign w:val="center"/>
          </w:tcPr>
          <w:p w:rsidR="002D12D1" w:rsidRPr="002D12D1" w:rsidRDefault="002D12D1" w:rsidP="002D12D1">
            <w:r w:rsidRPr="002D12D1">
              <w:t>тыс. 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15346" w:type="dxa"/>
            <w:gridSpan w:val="10"/>
            <w:shd w:val="clear" w:color="auto" w:fill="auto"/>
            <w:vAlign w:val="center"/>
          </w:tcPr>
          <w:p w:rsidR="002D12D1" w:rsidRPr="002D12D1" w:rsidRDefault="002D12D1" w:rsidP="002D12D1">
            <w:r w:rsidRPr="002D12D1">
              <w:t>Котельная № 6</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Всего подпитка тепловой сети, в т. ч.:</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70,035</w:t>
            </w:r>
          </w:p>
        </w:tc>
        <w:tc>
          <w:tcPr>
            <w:tcW w:w="1116" w:type="dxa"/>
            <w:shd w:val="clear" w:color="auto" w:fill="auto"/>
            <w:vAlign w:val="center"/>
          </w:tcPr>
          <w:p w:rsidR="002D12D1" w:rsidRPr="002D12D1" w:rsidRDefault="002D12D1" w:rsidP="002D12D1">
            <w:r w:rsidRPr="002D12D1">
              <w:t>70,035</w:t>
            </w:r>
          </w:p>
        </w:tc>
        <w:tc>
          <w:tcPr>
            <w:tcW w:w="1116" w:type="dxa"/>
            <w:shd w:val="clear" w:color="auto" w:fill="auto"/>
            <w:vAlign w:val="center"/>
          </w:tcPr>
          <w:p w:rsidR="002D12D1" w:rsidRPr="002D12D1" w:rsidRDefault="002D12D1" w:rsidP="002D12D1">
            <w:r w:rsidRPr="002D12D1">
              <w:t>70,035</w:t>
            </w:r>
          </w:p>
        </w:tc>
        <w:tc>
          <w:tcPr>
            <w:tcW w:w="1116" w:type="dxa"/>
            <w:shd w:val="clear" w:color="auto" w:fill="auto"/>
            <w:vAlign w:val="center"/>
          </w:tcPr>
          <w:p w:rsidR="002D12D1" w:rsidRPr="002D12D1" w:rsidRDefault="002D12D1" w:rsidP="002D12D1">
            <w:r w:rsidRPr="002D12D1">
              <w:t>70,035</w:t>
            </w:r>
          </w:p>
        </w:tc>
        <w:tc>
          <w:tcPr>
            <w:tcW w:w="1116" w:type="dxa"/>
            <w:shd w:val="clear" w:color="auto" w:fill="auto"/>
            <w:vAlign w:val="center"/>
          </w:tcPr>
          <w:p w:rsidR="002D12D1" w:rsidRPr="002D12D1" w:rsidRDefault="002D12D1" w:rsidP="002D12D1">
            <w:r w:rsidRPr="002D12D1">
              <w:t>70,035</w:t>
            </w:r>
          </w:p>
        </w:tc>
        <w:tc>
          <w:tcPr>
            <w:tcW w:w="1116" w:type="dxa"/>
            <w:shd w:val="clear" w:color="auto" w:fill="auto"/>
            <w:vAlign w:val="center"/>
          </w:tcPr>
          <w:p w:rsidR="002D12D1" w:rsidRPr="002D12D1" w:rsidRDefault="002D12D1" w:rsidP="002D12D1">
            <w:r w:rsidRPr="002D12D1">
              <w:t>70,035</w:t>
            </w:r>
          </w:p>
        </w:tc>
        <w:tc>
          <w:tcPr>
            <w:tcW w:w="1116" w:type="dxa"/>
            <w:shd w:val="clear" w:color="auto" w:fill="auto"/>
            <w:vAlign w:val="center"/>
          </w:tcPr>
          <w:p w:rsidR="002D12D1" w:rsidRPr="002D12D1" w:rsidRDefault="002D12D1" w:rsidP="002D12D1">
            <w:r w:rsidRPr="002D12D1">
              <w:t>70,035</w:t>
            </w:r>
          </w:p>
        </w:tc>
        <w:tc>
          <w:tcPr>
            <w:tcW w:w="1116" w:type="dxa"/>
            <w:shd w:val="clear" w:color="auto" w:fill="auto"/>
            <w:vAlign w:val="center"/>
          </w:tcPr>
          <w:p w:rsidR="002D12D1" w:rsidRPr="002D12D1" w:rsidRDefault="002D12D1" w:rsidP="002D12D1">
            <w:r w:rsidRPr="002D12D1">
              <w:t>70,035</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Нормативные утечки теплоносителя</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Пусковое заполнение тепловых сетей</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 xml:space="preserve">Регламентные испытания </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Отпуск теплоносителя из тепловых сетей на цели горячего водоснабжения (для открытых систем теплоснабжения)</w:t>
            </w:r>
          </w:p>
        </w:tc>
        <w:tc>
          <w:tcPr>
            <w:tcW w:w="1088" w:type="dxa"/>
            <w:shd w:val="clear" w:color="auto" w:fill="auto"/>
            <w:vAlign w:val="center"/>
          </w:tcPr>
          <w:p w:rsidR="002D12D1" w:rsidRPr="002D12D1" w:rsidRDefault="002D12D1" w:rsidP="002D12D1">
            <w:r w:rsidRPr="002D12D1">
              <w:t>тыс. 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15346" w:type="dxa"/>
            <w:gridSpan w:val="10"/>
            <w:shd w:val="clear" w:color="auto" w:fill="auto"/>
            <w:vAlign w:val="center"/>
          </w:tcPr>
          <w:p w:rsidR="002D12D1" w:rsidRPr="002D12D1" w:rsidRDefault="002D12D1" w:rsidP="002D12D1">
            <w:r w:rsidRPr="002D12D1">
              <w:t>Котельная № 8</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Всего подпитка тепловой сети, в т. ч.:</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330</w:t>
            </w:r>
          </w:p>
        </w:tc>
        <w:tc>
          <w:tcPr>
            <w:tcW w:w="1116" w:type="dxa"/>
            <w:shd w:val="clear" w:color="auto" w:fill="auto"/>
            <w:vAlign w:val="center"/>
          </w:tcPr>
          <w:p w:rsidR="002D12D1" w:rsidRPr="002D12D1" w:rsidRDefault="002D12D1" w:rsidP="002D12D1">
            <w:r w:rsidRPr="002D12D1">
              <w:t>330</w:t>
            </w:r>
          </w:p>
        </w:tc>
        <w:tc>
          <w:tcPr>
            <w:tcW w:w="1116" w:type="dxa"/>
            <w:shd w:val="clear" w:color="auto" w:fill="auto"/>
            <w:vAlign w:val="center"/>
          </w:tcPr>
          <w:p w:rsidR="002D12D1" w:rsidRPr="002D12D1" w:rsidRDefault="002D12D1" w:rsidP="002D12D1">
            <w:r w:rsidRPr="002D12D1">
              <w:t>330</w:t>
            </w:r>
          </w:p>
        </w:tc>
        <w:tc>
          <w:tcPr>
            <w:tcW w:w="1116" w:type="dxa"/>
            <w:shd w:val="clear" w:color="auto" w:fill="auto"/>
            <w:vAlign w:val="center"/>
          </w:tcPr>
          <w:p w:rsidR="002D12D1" w:rsidRPr="002D12D1" w:rsidRDefault="002D12D1" w:rsidP="002D12D1">
            <w:r w:rsidRPr="002D12D1">
              <w:t>330</w:t>
            </w:r>
          </w:p>
        </w:tc>
        <w:tc>
          <w:tcPr>
            <w:tcW w:w="1116" w:type="dxa"/>
            <w:shd w:val="clear" w:color="auto" w:fill="auto"/>
            <w:vAlign w:val="center"/>
          </w:tcPr>
          <w:p w:rsidR="002D12D1" w:rsidRPr="002D12D1" w:rsidRDefault="002D12D1" w:rsidP="002D12D1">
            <w:r w:rsidRPr="002D12D1">
              <w:t>330</w:t>
            </w:r>
          </w:p>
        </w:tc>
        <w:tc>
          <w:tcPr>
            <w:tcW w:w="1116" w:type="dxa"/>
            <w:shd w:val="clear" w:color="auto" w:fill="auto"/>
            <w:vAlign w:val="center"/>
          </w:tcPr>
          <w:p w:rsidR="002D12D1" w:rsidRPr="002D12D1" w:rsidRDefault="002D12D1" w:rsidP="002D12D1">
            <w:r w:rsidRPr="002D12D1">
              <w:t>330</w:t>
            </w:r>
          </w:p>
        </w:tc>
        <w:tc>
          <w:tcPr>
            <w:tcW w:w="1116" w:type="dxa"/>
            <w:shd w:val="clear" w:color="auto" w:fill="auto"/>
            <w:vAlign w:val="center"/>
          </w:tcPr>
          <w:p w:rsidR="002D12D1" w:rsidRPr="002D12D1" w:rsidRDefault="002D12D1" w:rsidP="002D12D1">
            <w:r w:rsidRPr="002D12D1">
              <w:t>330</w:t>
            </w:r>
          </w:p>
        </w:tc>
        <w:tc>
          <w:tcPr>
            <w:tcW w:w="1116" w:type="dxa"/>
            <w:shd w:val="clear" w:color="auto" w:fill="auto"/>
            <w:vAlign w:val="center"/>
          </w:tcPr>
          <w:p w:rsidR="002D12D1" w:rsidRPr="002D12D1" w:rsidRDefault="002D12D1" w:rsidP="002D12D1">
            <w:r w:rsidRPr="002D12D1">
              <w:t>330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Нормативные утечки теплоносителя</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lastRenderedPageBreak/>
              <w:t>Пусковое заполнение тепловых сетей</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 xml:space="preserve">Регламентные испытания </w:t>
            </w:r>
          </w:p>
        </w:tc>
        <w:tc>
          <w:tcPr>
            <w:tcW w:w="1088" w:type="dxa"/>
            <w:shd w:val="clear" w:color="auto" w:fill="auto"/>
            <w:vAlign w:val="center"/>
          </w:tcPr>
          <w:p w:rsidR="002D12D1" w:rsidRPr="002D12D1" w:rsidRDefault="002D12D1" w:rsidP="002D12D1">
            <w:r w:rsidRPr="002D12D1">
              <w:t>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r w:rsidR="002D12D1" w:rsidRPr="002D12D1" w:rsidTr="00ED11B8">
        <w:trPr>
          <w:trHeight w:val="545"/>
          <w:jc w:val="center"/>
        </w:trPr>
        <w:tc>
          <w:tcPr>
            <w:tcW w:w="5073" w:type="dxa"/>
            <w:shd w:val="clear" w:color="auto" w:fill="auto"/>
            <w:vAlign w:val="center"/>
          </w:tcPr>
          <w:p w:rsidR="002D12D1" w:rsidRPr="002D12D1" w:rsidRDefault="002D12D1" w:rsidP="002D12D1">
            <w:r w:rsidRPr="002D12D1">
              <w:t>Отпуск теплоносителя из тепловых сетей на цели горячего водоснабжения (для открытых систем теплоснабжения)</w:t>
            </w:r>
          </w:p>
        </w:tc>
        <w:tc>
          <w:tcPr>
            <w:tcW w:w="1088" w:type="dxa"/>
            <w:shd w:val="clear" w:color="auto" w:fill="auto"/>
            <w:vAlign w:val="center"/>
          </w:tcPr>
          <w:p w:rsidR="002D12D1" w:rsidRPr="002D12D1" w:rsidRDefault="002D12D1" w:rsidP="002D12D1">
            <w:r w:rsidRPr="002D12D1">
              <w:t>тыс. т/год</w:t>
            </w:r>
          </w:p>
        </w:tc>
        <w:tc>
          <w:tcPr>
            <w:tcW w:w="1373"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c>
          <w:tcPr>
            <w:tcW w:w="1116" w:type="dxa"/>
            <w:shd w:val="clear" w:color="auto" w:fill="auto"/>
            <w:vAlign w:val="center"/>
          </w:tcPr>
          <w:p w:rsidR="002D12D1" w:rsidRPr="002D12D1" w:rsidRDefault="002D12D1" w:rsidP="002D12D1">
            <w:r w:rsidRPr="002D12D1">
              <w:t>0</w:t>
            </w:r>
          </w:p>
        </w:tc>
      </w:tr>
    </w:tbl>
    <w:p w:rsidR="002D12D1" w:rsidRPr="002D12D1" w:rsidRDefault="002D12D1" w:rsidP="002D12D1">
      <w:pPr>
        <w:sectPr w:rsidR="002D12D1" w:rsidRPr="002D12D1" w:rsidSect="003E5323">
          <w:pgSz w:w="16838" w:h="11906" w:orient="landscape"/>
          <w:pgMar w:top="1701" w:right="851" w:bottom="567" w:left="851" w:header="709" w:footer="709" w:gutter="0"/>
          <w:cols w:space="708"/>
          <w:docGrid w:linePitch="360"/>
        </w:sectPr>
      </w:pPr>
    </w:p>
    <w:p w:rsidR="002D12D1" w:rsidRPr="002D12D1" w:rsidRDefault="002D12D1" w:rsidP="002D12D1">
      <w:r w:rsidRPr="002D12D1">
        <w:lastRenderedPageBreak/>
        <w:t xml:space="preserve">6.2. Максимальный и среднечасовой расход теплоносителя </w:t>
      </w:r>
    </w:p>
    <w:p w:rsidR="002D12D1" w:rsidRPr="002D12D1" w:rsidRDefault="002D12D1" w:rsidP="002D12D1">
      <w:r w:rsidRPr="002D12D1">
        <w:t>(расход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p w:rsidR="002D12D1" w:rsidRPr="002D12D1" w:rsidRDefault="002D12D1" w:rsidP="002D12D1">
      <w:r w:rsidRPr="002D12D1">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w:t>
      </w:r>
    </w:p>
    <w:p w:rsidR="002D12D1" w:rsidRPr="002D12D1" w:rsidRDefault="002D12D1" w:rsidP="002D12D1">
      <w:r w:rsidRPr="002D12D1">
        <w:t>–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5 источников теплоты без распределения теплоты расчетный расход воды следует принимать равным 0,5 % объема воды в этих трубопроводах.</w:t>
      </w:r>
    </w:p>
    <w:p w:rsidR="002D12D1" w:rsidRPr="002D12D1" w:rsidRDefault="002D12D1" w:rsidP="002D12D1">
      <w:pPr>
        <w:rPr>
          <w:rFonts w:eastAsia="Segoe UI"/>
        </w:rPr>
      </w:pPr>
      <w:r w:rsidRPr="002D12D1">
        <w:tab/>
        <w:t>Таблица 6.2.1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77"/>
        <w:gridCol w:w="2835"/>
        <w:gridCol w:w="3827"/>
      </w:tblGrid>
      <w:tr w:rsidR="002D12D1" w:rsidRPr="002D12D1" w:rsidTr="00ED11B8">
        <w:trPr>
          <w:trHeight w:val="806"/>
        </w:trPr>
        <w:tc>
          <w:tcPr>
            <w:tcW w:w="2977" w:type="dxa"/>
            <w:shd w:val="clear" w:color="auto" w:fill="FFFFFF"/>
            <w:vAlign w:val="center"/>
          </w:tcPr>
          <w:p w:rsidR="002D12D1" w:rsidRPr="002D12D1" w:rsidRDefault="002D12D1" w:rsidP="002D12D1">
            <w:pPr>
              <w:rPr>
                <w:rFonts w:eastAsia="Segoe UI"/>
              </w:rPr>
            </w:pPr>
            <w:r w:rsidRPr="002D12D1">
              <w:rPr>
                <w:rFonts w:eastAsia="Segoe UI"/>
              </w:rPr>
              <w:t>Наименование источника теплоснабжения</w:t>
            </w:r>
          </w:p>
        </w:tc>
        <w:tc>
          <w:tcPr>
            <w:tcW w:w="2835" w:type="dxa"/>
            <w:shd w:val="clear" w:color="auto" w:fill="FFFFFF"/>
            <w:vAlign w:val="center"/>
          </w:tcPr>
          <w:p w:rsidR="002D12D1" w:rsidRPr="002D12D1" w:rsidRDefault="002D12D1" w:rsidP="002D12D1">
            <w:pPr>
              <w:rPr>
                <w:rFonts w:eastAsia="Segoe UI"/>
              </w:rPr>
            </w:pPr>
            <w:r w:rsidRPr="002D12D1">
              <w:rPr>
                <w:rFonts w:eastAsia="Segoe UI"/>
              </w:rPr>
              <w:t>Среднечасовой расход теплоносителя, м3/час</w:t>
            </w:r>
          </w:p>
        </w:tc>
        <w:tc>
          <w:tcPr>
            <w:tcW w:w="3827" w:type="dxa"/>
            <w:shd w:val="clear" w:color="auto" w:fill="FFFFFF"/>
            <w:vAlign w:val="center"/>
          </w:tcPr>
          <w:p w:rsidR="002D12D1" w:rsidRPr="002D12D1" w:rsidRDefault="002D12D1" w:rsidP="002D12D1">
            <w:pPr>
              <w:rPr>
                <w:rFonts w:eastAsia="Segoe UI"/>
              </w:rPr>
            </w:pPr>
            <w:r w:rsidRPr="002D12D1">
              <w:rPr>
                <w:rFonts w:eastAsia="Segoe UI"/>
              </w:rPr>
              <w:t xml:space="preserve">Максимальный расход теплоносителя, </w:t>
            </w:r>
          </w:p>
          <w:p w:rsidR="002D12D1" w:rsidRPr="002D12D1" w:rsidRDefault="002D12D1" w:rsidP="002D12D1">
            <w:pPr>
              <w:rPr>
                <w:rFonts w:eastAsia="Segoe UI"/>
              </w:rPr>
            </w:pPr>
            <w:r w:rsidRPr="002D12D1">
              <w:rPr>
                <w:rFonts w:eastAsia="Segoe UI"/>
              </w:rPr>
              <w:t xml:space="preserve"> м3/час</w:t>
            </w:r>
          </w:p>
        </w:tc>
      </w:tr>
      <w:tr w:rsidR="002D12D1" w:rsidRPr="002D12D1" w:rsidTr="00ED11B8">
        <w:trPr>
          <w:trHeight w:val="328"/>
        </w:trPr>
        <w:tc>
          <w:tcPr>
            <w:tcW w:w="2977" w:type="dxa"/>
            <w:shd w:val="clear" w:color="auto" w:fill="FFFFFF"/>
            <w:vAlign w:val="center"/>
          </w:tcPr>
          <w:p w:rsidR="002D12D1" w:rsidRPr="002D12D1" w:rsidRDefault="002D12D1" w:rsidP="002D12D1">
            <w:r w:rsidRPr="002D12D1">
              <w:t>Котельная № 3</w:t>
            </w:r>
          </w:p>
        </w:tc>
        <w:tc>
          <w:tcPr>
            <w:tcW w:w="2835" w:type="dxa"/>
            <w:vMerge w:val="restart"/>
            <w:shd w:val="clear" w:color="auto" w:fill="FFFFFF"/>
            <w:vAlign w:val="center"/>
          </w:tcPr>
          <w:p w:rsidR="002D12D1" w:rsidRPr="002D12D1" w:rsidRDefault="002D12D1" w:rsidP="002D12D1">
            <w:r w:rsidRPr="002D12D1">
              <w:rPr>
                <w:rFonts w:eastAsia="Verdana"/>
              </w:rPr>
              <w:t>1,5667</w:t>
            </w:r>
          </w:p>
        </w:tc>
        <w:tc>
          <w:tcPr>
            <w:tcW w:w="3827" w:type="dxa"/>
            <w:vMerge w:val="restart"/>
            <w:shd w:val="clear" w:color="auto" w:fill="FFFFFF"/>
            <w:vAlign w:val="center"/>
          </w:tcPr>
          <w:p w:rsidR="002D12D1" w:rsidRPr="002D12D1" w:rsidRDefault="002D12D1" w:rsidP="002D12D1">
            <w:r w:rsidRPr="002D12D1">
              <w:rPr>
                <w:rFonts w:eastAsia="Verdana"/>
              </w:rPr>
              <w:t>1,5667</w:t>
            </w:r>
          </w:p>
        </w:tc>
      </w:tr>
      <w:tr w:rsidR="002D12D1" w:rsidRPr="002D12D1" w:rsidTr="00ED11B8">
        <w:tc>
          <w:tcPr>
            <w:tcW w:w="2977" w:type="dxa"/>
            <w:shd w:val="clear" w:color="auto" w:fill="FFFFFF"/>
            <w:vAlign w:val="center"/>
          </w:tcPr>
          <w:p w:rsidR="002D12D1" w:rsidRPr="002D12D1" w:rsidRDefault="002D12D1" w:rsidP="002D12D1">
            <w:r w:rsidRPr="002D12D1">
              <w:t>Теплопункт кот.3 ул. Садовая</w:t>
            </w:r>
          </w:p>
        </w:tc>
        <w:tc>
          <w:tcPr>
            <w:tcW w:w="2835" w:type="dxa"/>
            <w:vMerge/>
            <w:shd w:val="clear" w:color="auto" w:fill="FFFFFF"/>
            <w:vAlign w:val="center"/>
          </w:tcPr>
          <w:p w:rsidR="002D12D1" w:rsidRPr="002D12D1" w:rsidRDefault="002D12D1" w:rsidP="002D12D1"/>
        </w:tc>
        <w:tc>
          <w:tcPr>
            <w:tcW w:w="3827" w:type="dxa"/>
            <w:vMerge/>
            <w:shd w:val="clear" w:color="auto" w:fill="FFFFFF"/>
            <w:vAlign w:val="center"/>
          </w:tcPr>
          <w:p w:rsidR="002D12D1" w:rsidRPr="002D12D1" w:rsidRDefault="002D12D1" w:rsidP="002D12D1"/>
        </w:tc>
      </w:tr>
      <w:tr w:rsidR="002D12D1" w:rsidRPr="002D12D1" w:rsidTr="00ED11B8">
        <w:tc>
          <w:tcPr>
            <w:tcW w:w="2977" w:type="dxa"/>
            <w:shd w:val="clear" w:color="auto" w:fill="FFFFFF"/>
            <w:vAlign w:val="center"/>
          </w:tcPr>
          <w:p w:rsidR="002D12D1" w:rsidRPr="002D12D1" w:rsidRDefault="002D12D1" w:rsidP="002D12D1">
            <w:r w:rsidRPr="002D12D1">
              <w:t>Тепловой пункт № 3</w:t>
            </w:r>
          </w:p>
        </w:tc>
        <w:tc>
          <w:tcPr>
            <w:tcW w:w="2835" w:type="dxa"/>
            <w:vMerge/>
            <w:shd w:val="clear" w:color="auto" w:fill="FFFFFF"/>
            <w:vAlign w:val="center"/>
          </w:tcPr>
          <w:p w:rsidR="002D12D1" w:rsidRPr="002D12D1" w:rsidRDefault="002D12D1" w:rsidP="002D12D1"/>
        </w:tc>
        <w:tc>
          <w:tcPr>
            <w:tcW w:w="3827" w:type="dxa"/>
            <w:vMerge/>
            <w:shd w:val="clear" w:color="auto" w:fill="FFFFFF"/>
            <w:vAlign w:val="center"/>
          </w:tcPr>
          <w:p w:rsidR="002D12D1" w:rsidRPr="002D12D1" w:rsidRDefault="002D12D1" w:rsidP="002D12D1"/>
        </w:tc>
      </w:tr>
      <w:tr w:rsidR="002D12D1" w:rsidRPr="002D12D1" w:rsidTr="00ED11B8">
        <w:tc>
          <w:tcPr>
            <w:tcW w:w="2977" w:type="dxa"/>
            <w:shd w:val="clear" w:color="auto" w:fill="FFFFFF"/>
            <w:vAlign w:val="center"/>
          </w:tcPr>
          <w:p w:rsidR="002D12D1" w:rsidRPr="002D12D1" w:rsidRDefault="002D12D1" w:rsidP="002D12D1">
            <w:r w:rsidRPr="002D12D1">
              <w:t>Котельная № 5</w:t>
            </w:r>
          </w:p>
        </w:tc>
        <w:tc>
          <w:tcPr>
            <w:tcW w:w="2835" w:type="dxa"/>
            <w:shd w:val="clear" w:color="auto" w:fill="FFFFFF"/>
            <w:vAlign w:val="center"/>
          </w:tcPr>
          <w:p w:rsidR="002D12D1" w:rsidRPr="002D12D1" w:rsidRDefault="002D12D1" w:rsidP="002D12D1">
            <w:r w:rsidRPr="002D12D1">
              <w:t>0,07</w:t>
            </w:r>
          </w:p>
        </w:tc>
        <w:tc>
          <w:tcPr>
            <w:tcW w:w="3827" w:type="dxa"/>
            <w:shd w:val="clear" w:color="auto" w:fill="FFFFFF"/>
            <w:vAlign w:val="center"/>
          </w:tcPr>
          <w:p w:rsidR="002D12D1" w:rsidRPr="002D12D1" w:rsidRDefault="002D12D1" w:rsidP="002D12D1">
            <w:r w:rsidRPr="002D12D1">
              <w:t>0,07</w:t>
            </w:r>
          </w:p>
        </w:tc>
      </w:tr>
      <w:tr w:rsidR="002D12D1" w:rsidRPr="002D12D1" w:rsidTr="00ED11B8">
        <w:tc>
          <w:tcPr>
            <w:tcW w:w="2977" w:type="dxa"/>
            <w:shd w:val="clear" w:color="auto" w:fill="FFFFFF"/>
            <w:vAlign w:val="center"/>
          </w:tcPr>
          <w:p w:rsidR="002D12D1" w:rsidRPr="002D12D1" w:rsidRDefault="002D12D1" w:rsidP="002D12D1">
            <w:r w:rsidRPr="002D12D1">
              <w:t>Котельная № 4</w:t>
            </w:r>
          </w:p>
        </w:tc>
        <w:tc>
          <w:tcPr>
            <w:tcW w:w="2835" w:type="dxa"/>
            <w:shd w:val="clear" w:color="auto" w:fill="FFFFFF"/>
            <w:vAlign w:val="center"/>
          </w:tcPr>
          <w:p w:rsidR="002D12D1" w:rsidRPr="002D12D1" w:rsidRDefault="002D12D1" w:rsidP="002D12D1">
            <w:r w:rsidRPr="002D12D1">
              <w:t>1,727</w:t>
            </w:r>
          </w:p>
        </w:tc>
        <w:tc>
          <w:tcPr>
            <w:tcW w:w="3827" w:type="dxa"/>
            <w:shd w:val="clear" w:color="auto" w:fill="FFFFFF"/>
            <w:vAlign w:val="center"/>
          </w:tcPr>
          <w:p w:rsidR="002D12D1" w:rsidRPr="002D12D1" w:rsidRDefault="002D12D1" w:rsidP="002D12D1">
            <w:r w:rsidRPr="002D12D1">
              <w:t>1,727</w:t>
            </w:r>
          </w:p>
        </w:tc>
      </w:tr>
      <w:tr w:rsidR="002D12D1" w:rsidRPr="002D12D1" w:rsidTr="00ED11B8">
        <w:tc>
          <w:tcPr>
            <w:tcW w:w="2977" w:type="dxa"/>
            <w:shd w:val="clear" w:color="auto" w:fill="FFFFFF"/>
            <w:vAlign w:val="center"/>
          </w:tcPr>
          <w:p w:rsidR="002D12D1" w:rsidRPr="002D12D1" w:rsidRDefault="002D12D1" w:rsidP="002D12D1">
            <w:r w:rsidRPr="002D12D1">
              <w:t>Котельная № 6</w:t>
            </w:r>
          </w:p>
        </w:tc>
        <w:tc>
          <w:tcPr>
            <w:tcW w:w="2835" w:type="dxa"/>
            <w:shd w:val="clear" w:color="auto" w:fill="FFFFFF"/>
            <w:vAlign w:val="center"/>
          </w:tcPr>
          <w:p w:rsidR="002D12D1" w:rsidRPr="002D12D1" w:rsidRDefault="002D12D1" w:rsidP="002D12D1">
            <w:r w:rsidRPr="002D12D1">
              <w:t>0,523</w:t>
            </w:r>
          </w:p>
        </w:tc>
        <w:tc>
          <w:tcPr>
            <w:tcW w:w="3827" w:type="dxa"/>
            <w:shd w:val="clear" w:color="auto" w:fill="FFFFFF"/>
            <w:vAlign w:val="center"/>
          </w:tcPr>
          <w:p w:rsidR="002D12D1" w:rsidRPr="002D12D1" w:rsidRDefault="002D12D1" w:rsidP="002D12D1">
            <w:r w:rsidRPr="002D12D1">
              <w:t>0,523</w:t>
            </w:r>
          </w:p>
        </w:tc>
      </w:tr>
      <w:tr w:rsidR="002D12D1" w:rsidRPr="002D12D1" w:rsidTr="00ED11B8">
        <w:tc>
          <w:tcPr>
            <w:tcW w:w="2977" w:type="dxa"/>
            <w:shd w:val="clear" w:color="auto" w:fill="FFFFFF"/>
            <w:vAlign w:val="center"/>
          </w:tcPr>
          <w:p w:rsidR="002D12D1" w:rsidRPr="002D12D1" w:rsidRDefault="002D12D1" w:rsidP="002D12D1">
            <w:r w:rsidRPr="002D12D1">
              <w:t>Котельная № 8</w:t>
            </w:r>
          </w:p>
        </w:tc>
        <w:tc>
          <w:tcPr>
            <w:tcW w:w="2835" w:type="dxa"/>
            <w:shd w:val="clear" w:color="auto" w:fill="FFFFFF"/>
            <w:vAlign w:val="center"/>
          </w:tcPr>
          <w:p w:rsidR="002D12D1" w:rsidRPr="002D12D1" w:rsidRDefault="002D12D1" w:rsidP="002D12D1">
            <w:r w:rsidRPr="002D12D1">
              <w:t>0,134</w:t>
            </w:r>
          </w:p>
        </w:tc>
        <w:tc>
          <w:tcPr>
            <w:tcW w:w="3827" w:type="dxa"/>
            <w:shd w:val="clear" w:color="auto" w:fill="FFFFFF"/>
            <w:vAlign w:val="center"/>
          </w:tcPr>
          <w:p w:rsidR="002D12D1" w:rsidRPr="002D12D1" w:rsidRDefault="002D12D1" w:rsidP="002D12D1">
            <w:r w:rsidRPr="002D12D1">
              <w:t>0,134</w:t>
            </w:r>
          </w:p>
        </w:tc>
      </w:tr>
    </w:tbl>
    <w:p w:rsidR="002D12D1" w:rsidRPr="002D12D1" w:rsidRDefault="002D12D1" w:rsidP="002D12D1">
      <w:r w:rsidRPr="002D12D1">
        <w:t>6.3. Сведения о наличии баков-аккумуляторов</w:t>
      </w:r>
    </w:p>
    <w:p w:rsidR="002D12D1" w:rsidRPr="002D12D1" w:rsidRDefault="002D12D1" w:rsidP="002D12D1">
      <w:r w:rsidRPr="002D12D1">
        <w:t>Таблица 6.2.2</w:t>
      </w:r>
    </w:p>
    <w:tbl>
      <w:tblPr>
        <w:tblW w:w="9582" w:type="dxa"/>
        <w:tblInd w:w="108" w:type="dxa"/>
        <w:tblLayout w:type="fixed"/>
        <w:tblLook w:val="04A0" w:firstRow="1" w:lastRow="0" w:firstColumn="1" w:lastColumn="0" w:noHBand="0" w:noVBand="1"/>
      </w:tblPr>
      <w:tblGrid>
        <w:gridCol w:w="3124"/>
        <w:gridCol w:w="687"/>
        <w:gridCol w:w="823"/>
        <w:gridCol w:w="822"/>
        <w:gridCol w:w="823"/>
        <w:gridCol w:w="810"/>
        <w:gridCol w:w="623"/>
        <w:gridCol w:w="623"/>
        <w:gridCol w:w="623"/>
        <w:gridCol w:w="624"/>
      </w:tblGrid>
      <w:tr w:rsidR="002D12D1" w:rsidRPr="002D12D1" w:rsidTr="00ED11B8">
        <w:trPr>
          <w:cantSplit/>
          <w:trHeight w:hRule="exact" w:val="1134"/>
        </w:trPr>
        <w:tc>
          <w:tcPr>
            <w:tcW w:w="312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12D1" w:rsidRPr="002D12D1" w:rsidRDefault="002D12D1" w:rsidP="002D12D1">
            <w:r w:rsidRPr="002D12D1">
              <w:t>Показатель</w:t>
            </w:r>
          </w:p>
        </w:tc>
        <w:tc>
          <w:tcPr>
            <w:tcW w:w="687" w:type="dxa"/>
            <w:tcBorders>
              <w:top w:val="single" w:sz="4" w:space="0" w:color="auto"/>
              <w:left w:val="single" w:sz="4" w:space="0" w:color="auto"/>
              <w:bottom w:val="single" w:sz="4" w:space="0" w:color="auto"/>
              <w:right w:val="single" w:sz="4" w:space="0" w:color="000000"/>
            </w:tcBorders>
            <w:shd w:val="clear" w:color="000000" w:fill="FFFFFF"/>
            <w:vAlign w:val="center"/>
          </w:tcPr>
          <w:p w:rsidR="002D12D1" w:rsidRPr="002D12D1" w:rsidRDefault="002D12D1" w:rsidP="002D12D1">
            <w:r w:rsidRPr="002D12D1">
              <w:t>Ед. изм.</w:t>
            </w:r>
          </w:p>
        </w:tc>
        <w:tc>
          <w:tcPr>
            <w:tcW w:w="8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2024</w:t>
            </w:r>
          </w:p>
        </w:tc>
        <w:tc>
          <w:tcPr>
            <w:tcW w:w="82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2025</w:t>
            </w:r>
          </w:p>
        </w:tc>
        <w:tc>
          <w:tcPr>
            <w:tcW w:w="8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2026</w:t>
            </w:r>
          </w:p>
        </w:tc>
        <w:tc>
          <w:tcPr>
            <w:tcW w:w="81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2027</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2028</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2029</w:t>
            </w:r>
          </w:p>
        </w:tc>
        <w:tc>
          <w:tcPr>
            <w:tcW w:w="62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2030</w:t>
            </w:r>
          </w:p>
        </w:tc>
        <w:tc>
          <w:tcPr>
            <w:tcW w:w="62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D12D1" w:rsidRPr="002D12D1" w:rsidRDefault="002D12D1" w:rsidP="002D12D1">
            <w:r w:rsidRPr="002D12D1">
              <w:t>2031-2038</w:t>
            </w:r>
          </w:p>
        </w:tc>
      </w:tr>
    </w:tbl>
    <w:p w:rsidR="002D12D1" w:rsidRPr="002D12D1" w:rsidRDefault="002D12D1" w:rsidP="002D12D1"/>
    <w:p w:rsidR="002D12D1" w:rsidRPr="002D12D1" w:rsidRDefault="002D12D1" w:rsidP="002D12D1">
      <w:r w:rsidRPr="002D12D1">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2D12D1" w:rsidRPr="002D12D1" w:rsidRDefault="002D12D1" w:rsidP="002D12D1">
      <w:r w:rsidRPr="002D12D1">
        <w:t>В системе теплоснабжения Комсомольского городского поселения водоподготовительные установки отсутствуют.</w:t>
      </w:r>
    </w:p>
    <w:p w:rsidR="002D12D1" w:rsidRPr="002D12D1" w:rsidRDefault="002D12D1" w:rsidP="002D12D1">
      <w:pPr>
        <w:rPr>
          <w:rFonts w:eastAsia="Microsoft YaHei"/>
          <w:lang w:eastAsia="en-US"/>
        </w:rPr>
      </w:pPr>
      <w:bookmarkStart w:id="93" w:name="_Hlk115817306"/>
      <w:r w:rsidRPr="002D12D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D12D1" w:rsidRPr="002D12D1" w:rsidRDefault="002D12D1" w:rsidP="002D12D1">
      <w:r w:rsidRPr="002D12D1">
        <w:t>В соответствии с приказом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к нормируемым технологическим затратам теплоносителя относятся:</w:t>
      </w:r>
    </w:p>
    <w:p w:rsidR="002D12D1" w:rsidRPr="002D12D1" w:rsidRDefault="002D12D1" w:rsidP="002D12D1">
      <w:r w:rsidRPr="002D12D1">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2D12D1" w:rsidRPr="002D12D1" w:rsidRDefault="002D12D1" w:rsidP="002D12D1">
      <w:r w:rsidRPr="002D12D1">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2D12D1" w:rsidRPr="002D12D1" w:rsidRDefault="002D12D1" w:rsidP="002D12D1">
      <w:r w:rsidRPr="002D12D1">
        <w:t>технически обоснованные затраты теплоносителя на плановые эксплуатационные испытания тепловых сетей и другие регламентные работы.</w:t>
      </w:r>
    </w:p>
    <w:bookmarkEnd w:id="93"/>
    <w:p w:rsidR="002D12D1" w:rsidRPr="002D12D1" w:rsidRDefault="002D12D1" w:rsidP="002D12D1">
      <w:r w:rsidRPr="002D12D1">
        <w:t>Расчётные годовые ПСВ с утечкой определяются по формуле:</w:t>
      </w:r>
    </w:p>
    <w:p w:rsidR="002D12D1" w:rsidRPr="002D12D1" w:rsidRDefault="002D12D1" w:rsidP="002D12D1">
      <m:oMathPara>
        <m:oMath>
          <m:sSubSup>
            <m:sSubSupPr>
              <m:ctrlPr>
                <w:rPr>
                  <w:rFonts w:ascii="Cambria Math" w:hAnsi="Cambria Math" w:cs="Arial"/>
                  <w:szCs w:val="22"/>
                </w:rPr>
              </m:ctrlPr>
            </m:sSubSupPr>
            <m:e>
              <m:r>
                <m:rPr>
                  <m:sty m:val="p"/>
                </m:rPr>
                <w:rPr>
                  <w:rFonts w:ascii="Cambria Math" w:hAnsi="Cambria Math" w:cs="Arial"/>
                  <w:szCs w:val="22"/>
                </w:rPr>
                <m:t>G</m:t>
              </m:r>
            </m:e>
            <m:sub>
              <m:r>
                <m:rPr>
                  <m:sty m:val="p"/>
                </m:rPr>
                <w:rPr>
                  <w:rFonts w:ascii="Cambria Math" w:hAnsi="Cambria Math" w:cs="Arial"/>
                  <w:szCs w:val="22"/>
                </w:rPr>
                <m:t>ут</m:t>
              </m:r>
            </m:sub>
            <m:sup>
              <m:r>
                <m:rPr>
                  <m:sty m:val="p"/>
                </m:rPr>
                <w:rPr>
                  <w:rFonts w:ascii="Cambria Math" w:hAnsi="Cambria Math" w:cs="Arial"/>
                  <w:szCs w:val="22"/>
                </w:rPr>
                <m:t>н</m:t>
              </m:r>
            </m:sup>
          </m:sSubSup>
          <m:r>
            <m:rPr>
              <m:sty m:val="p"/>
            </m:rPr>
            <w:rPr>
              <w:rFonts w:ascii="Cambria Math" w:hAnsi="Cambria Math" w:cs="Arial"/>
              <w:szCs w:val="22"/>
            </w:rPr>
            <m:t>=</m:t>
          </m:r>
          <m:f>
            <m:fPr>
              <m:ctrlPr>
                <w:rPr>
                  <w:rFonts w:ascii="Cambria Math" w:hAnsi="Cambria Math" w:cs="Arial"/>
                  <w:szCs w:val="22"/>
                </w:rPr>
              </m:ctrlPr>
            </m:fPr>
            <m:num>
              <m:r>
                <m:rPr>
                  <m:sty m:val="p"/>
                </m:rPr>
                <w:rPr>
                  <w:rFonts w:ascii="Cambria Math" w:hAnsi="Cambria Math" w:cs="Arial"/>
                  <w:szCs w:val="22"/>
                </w:rPr>
                <m:t>а</m:t>
              </m:r>
              <m:sSup>
                <m:sSupPr>
                  <m:ctrlPr>
                    <w:rPr>
                      <w:rFonts w:ascii="Cambria Math" w:hAnsi="Cambria Math" w:cs="Arial"/>
                      <w:szCs w:val="22"/>
                    </w:rPr>
                  </m:ctrlPr>
                </m:sSupPr>
                <m:e>
                  <m:r>
                    <m:rPr>
                      <m:sty m:val="p"/>
                    </m:rPr>
                    <w:rPr>
                      <w:rFonts w:ascii="Cambria Math" w:hAnsi="Cambria Math" w:cs="Arial"/>
                      <w:szCs w:val="22"/>
                    </w:rPr>
                    <m:t>V</m:t>
                  </m:r>
                </m:e>
                <m:sup>
                  <m:r>
                    <m:rPr>
                      <m:sty m:val="p"/>
                    </m:rPr>
                    <w:rPr>
                      <w:rFonts w:ascii="Cambria Math" w:hAnsi="Cambria Math" w:cs="Arial"/>
                      <w:szCs w:val="22"/>
                    </w:rPr>
                    <m:t>ср.г</m:t>
                  </m:r>
                </m:sup>
              </m:sSup>
              <m:sSub>
                <m:sSubPr>
                  <m:ctrlPr>
                    <w:rPr>
                      <w:rFonts w:ascii="Cambria Math" w:hAnsi="Cambria Math" w:cs="Arial"/>
                      <w:szCs w:val="22"/>
                    </w:rPr>
                  </m:ctrlPr>
                </m:sSubPr>
                <m:e>
                  <m:r>
                    <m:rPr>
                      <m:sty m:val="p"/>
                    </m:rPr>
                    <w:rPr>
                      <w:rFonts w:ascii="Cambria Math" w:hAnsi="Cambria Math" w:cs="Arial"/>
                      <w:szCs w:val="22"/>
                    </w:rPr>
                    <m:t>n</m:t>
                  </m:r>
                </m:e>
                <m:sub>
                  <m:r>
                    <m:rPr>
                      <m:sty m:val="p"/>
                    </m:rPr>
                    <w:rPr>
                      <w:rFonts w:ascii="Cambria Math" w:hAnsi="Cambria Math" w:cs="Arial"/>
                      <w:szCs w:val="22"/>
                    </w:rPr>
                    <m:t>год</m:t>
                  </m:r>
                </m:sub>
              </m:sSub>
            </m:num>
            <m:den>
              <m:r>
                <m:rPr>
                  <m:sty m:val="p"/>
                </m:rPr>
                <w:rPr>
                  <w:rFonts w:ascii="Cambria Math" w:hAnsi="Cambria Math" w:cs="Arial"/>
                  <w:szCs w:val="22"/>
                </w:rPr>
                <m:t>100</m:t>
              </m:r>
            </m:den>
          </m:f>
        </m:oMath>
      </m:oMathPara>
    </w:p>
    <w:p w:rsidR="002D12D1" w:rsidRPr="002D12D1" w:rsidRDefault="002D12D1" w:rsidP="002D12D1">
      <w:r w:rsidRPr="002D12D1">
        <w:lastRenderedPageBreak/>
        <w:t>где: а – расчётное удельное значение ПСВ с утечкой из тепловой сети и систем теплопотребления, м3/ч, принимается в размере 0,25% от среднегодового объема ТС;</w:t>
      </w:r>
    </w:p>
    <w:p w:rsidR="002D12D1" w:rsidRPr="002D12D1" w:rsidRDefault="002D12D1" w:rsidP="002D12D1">
      <m:oMath>
        <m:sSup>
          <m:sSupPr>
            <m:ctrlPr>
              <w:rPr>
                <w:rFonts w:ascii="Cambria Math" w:hAnsi="Cambria Math" w:cs="Arial"/>
                <w:szCs w:val="22"/>
              </w:rPr>
            </m:ctrlPr>
          </m:sSupPr>
          <m:e>
            <m:r>
              <m:rPr>
                <m:sty m:val="p"/>
              </m:rPr>
              <w:rPr>
                <w:rFonts w:ascii="Cambria Math" w:hAnsi="Cambria Math" w:cs="Arial"/>
                <w:szCs w:val="22"/>
              </w:rPr>
              <m:t>V</m:t>
            </m:r>
          </m:e>
          <m:sup>
            <m:r>
              <m:rPr>
                <m:sty m:val="p"/>
              </m:rPr>
              <w:rPr>
                <w:rFonts w:ascii="Cambria Math" w:hAnsi="Cambria Math" w:cs="Arial"/>
                <w:szCs w:val="22"/>
              </w:rPr>
              <m:t>ср.г</m:t>
            </m:r>
          </m:sup>
        </m:sSup>
      </m:oMath>
      <w:r w:rsidRPr="002D12D1">
        <w:t xml:space="preserve"> – среднегодовой объем сетевой воды в ТС, м3;</w:t>
      </w:r>
    </w:p>
    <w:p w:rsidR="002D12D1" w:rsidRPr="002D12D1" w:rsidRDefault="002D12D1" w:rsidP="002D12D1">
      <m:oMath>
        <m:sSub>
          <m:sSubPr>
            <m:ctrlPr>
              <w:rPr>
                <w:rFonts w:ascii="Cambria Math" w:hAnsi="Cambria Math" w:cs="Arial"/>
                <w:szCs w:val="22"/>
              </w:rPr>
            </m:ctrlPr>
          </m:sSubPr>
          <m:e>
            <m:r>
              <m:rPr>
                <m:sty m:val="p"/>
              </m:rPr>
              <w:rPr>
                <w:rFonts w:ascii="Cambria Math" w:hAnsi="Cambria Math" w:cs="Arial"/>
                <w:szCs w:val="22"/>
              </w:rPr>
              <m:t>n</m:t>
            </m:r>
          </m:e>
          <m:sub>
            <m:r>
              <m:rPr>
                <m:sty m:val="p"/>
              </m:rPr>
              <w:rPr>
                <w:rFonts w:ascii="Cambria Math" w:hAnsi="Cambria Math" w:cs="Arial"/>
                <w:szCs w:val="22"/>
              </w:rPr>
              <m:t>год</m:t>
            </m:r>
          </m:sub>
        </m:sSub>
      </m:oMath>
      <w:r w:rsidRPr="002D12D1">
        <w:t xml:space="preserve"> – число часов работы системы теплоснабжения в течение года, ч.</w:t>
      </w:r>
    </w:p>
    <w:p w:rsidR="002D12D1" w:rsidRPr="002D12D1" w:rsidRDefault="002D12D1" w:rsidP="002D12D1">
      <w:r w:rsidRPr="002D12D1">
        <w:t>Расчетные годовые ПСВ на пусковое заполнение тепловых сетей в эксплуатацию после планового ремонта и с подключением новых сетей и систем теплопотребления после монтажа принимаются равными 1,5-кратному объему ТС по формуле:</w:t>
      </w:r>
    </w:p>
    <w:p w:rsidR="002D12D1" w:rsidRPr="002D12D1" w:rsidRDefault="002D12D1" w:rsidP="002D12D1">
      <m:oMathPara>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п.п</m:t>
              </m:r>
            </m:sub>
          </m:sSub>
          <m:r>
            <m:rPr>
              <m:sty m:val="p"/>
            </m:rPr>
            <w:rPr>
              <w:rFonts w:ascii="Cambria Math" w:hAnsi="Cambria Math" w:cs="Arial"/>
              <w:szCs w:val="22"/>
            </w:rPr>
            <m:t>=1,5∙</m:t>
          </m:r>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этс</m:t>
              </m:r>
            </m:sub>
          </m:sSub>
        </m:oMath>
      </m:oMathPara>
    </w:p>
    <w:p w:rsidR="002D12D1" w:rsidRPr="002D12D1" w:rsidRDefault="002D12D1" w:rsidP="002D12D1">
      <w:r w:rsidRPr="002D12D1">
        <w:t xml:space="preserve">где: </w:t>
      </w:r>
      <m:oMath>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этс</m:t>
            </m:r>
          </m:sub>
        </m:sSub>
      </m:oMath>
      <w:r w:rsidRPr="002D12D1">
        <w:t>– объем трубопроводов тепловой сети, м3.</w:t>
      </w:r>
    </w:p>
    <w:p w:rsidR="002D12D1" w:rsidRPr="002D12D1" w:rsidRDefault="002D12D1" w:rsidP="002D12D1">
      <w:r w:rsidRPr="002D12D1">
        <w:t>Расчетные годовые ПСВ на регламентные испытания определятся по формуле:</w:t>
      </w:r>
    </w:p>
    <w:p w:rsidR="002D12D1" w:rsidRPr="002D12D1" w:rsidRDefault="002D12D1" w:rsidP="002D12D1">
      <m:oMathPara>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п.и</m:t>
              </m:r>
            </m:sub>
          </m:sSub>
          <m:r>
            <m:rPr>
              <m:sty m:val="p"/>
            </m:rPr>
            <w:rPr>
              <w:rFonts w:ascii="Cambria Math" w:hAnsi="Cambria Math" w:cs="Arial"/>
              <w:szCs w:val="22"/>
            </w:rPr>
            <m:t>=2∙</m:t>
          </m:r>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этс</m:t>
              </m:r>
            </m:sub>
          </m:sSub>
        </m:oMath>
      </m:oMathPara>
    </w:p>
    <w:p w:rsidR="002D12D1" w:rsidRPr="002D12D1" w:rsidRDefault="002D12D1" w:rsidP="002D12D1">
      <w:r w:rsidRPr="002D12D1">
        <w:t xml:space="preserve">Суммарные расчётные годовые ПСВ для системы теплоснабжения в целом </w:t>
      </w:r>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рпсв</m:t>
            </m:r>
          </m:sub>
        </m:sSub>
      </m:oMath>
      <w:r w:rsidRPr="002D12D1">
        <w:t xml:space="preserve"> (м3/год) определяются по формуле:</w:t>
      </w:r>
    </w:p>
    <w:p w:rsidR="002D12D1" w:rsidRPr="002D12D1" w:rsidRDefault="002D12D1" w:rsidP="002D12D1">
      <m:oMathPara>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псв</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п.п</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п.а</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п.и</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ут</m:t>
              </m:r>
            </m:sub>
          </m:sSub>
        </m:oMath>
      </m:oMathPara>
    </w:p>
    <w:p w:rsidR="002D12D1" w:rsidRPr="002D12D1" w:rsidRDefault="002D12D1" w:rsidP="002D12D1">
      <w:r w:rsidRPr="002D12D1">
        <w:t xml:space="preserve">где: </w:t>
      </w:r>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п.п</m:t>
            </m:r>
          </m:sub>
        </m:sSub>
      </m:oMath>
      <w:r w:rsidRPr="002D12D1">
        <w:t xml:space="preserve"> – расчетные годовые ПСВ на пусковое заполнение тепловых сетей в эксплуатацию после планового ремонта и с подключением новых сетей и систем после монтажа, м3;</w:t>
      </w:r>
    </w:p>
    <w:p w:rsidR="002D12D1" w:rsidRPr="002D12D1" w:rsidRDefault="002D12D1" w:rsidP="002D12D1">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п.и</m:t>
            </m:r>
          </m:sub>
        </m:sSub>
      </m:oMath>
      <w:r w:rsidRPr="002D12D1">
        <w:t xml:space="preserve"> – расчетные годовые ПСВ при проведении плановых эксплуатационных испытаний и других регламентных работ на тепловых сетях, м3;</w:t>
      </w:r>
    </w:p>
    <w:p w:rsidR="002D12D1" w:rsidRPr="002D12D1" w:rsidRDefault="002D12D1" w:rsidP="002D12D1">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п.а</m:t>
            </m:r>
          </m:sub>
        </m:sSub>
      </m:oMath>
      <w:r w:rsidRPr="002D12D1">
        <w:t xml:space="preserve"> – расчетные годовые ПСВ со сливами из средств автоматического регулирования и защиты, установленных на тепловых сетях, м3;</w:t>
      </w:r>
    </w:p>
    <w:p w:rsidR="002D12D1" w:rsidRPr="002D12D1" w:rsidRDefault="002D12D1" w:rsidP="002D12D1">
      <m:oMath>
        <m:sSub>
          <m:sSubPr>
            <m:ctrlPr>
              <w:rPr>
                <w:rFonts w:ascii="Cambria Math" w:hAnsi="Cambria Math" w:cs="Arial"/>
                <w:szCs w:val="22"/>
              </w:rPr>
            </m:ctrlPr>
          </m:sSubPr>
          <m:e>
            <m:r>
              <m:rPr>
                <m:sty m:val="p"/>
              </m:rPr>
              <w:rPr>
                <w:rFonts w:ascii="Cambria Math" w:hAnsi="Cambria Math" w:cs="Arial"/>
                <w:szCs w:val="22"/>
              </w:rPr>
              <m:t>G</m:t>
            </m:r>
          </m:e>
          <m:sub>
            <m:r>
              <m:rPr>
                <m:sty m:val="p"/>
              </m:rPr>
              <w:rPr>
                <w:rFonts w:ascii="Cambria Math" w:hAnsi="Cambria Math" w:cs="Arial"/>
                <w:szCs w:val="22"/>
              </w:rPr>
              <m:t>ут</m:t>
            </m:r>
          </m:sub>
        </m:sSub>
      </m:oMath>
      <w:r w:rsidRPr="002D12D1">
        <w:t xml:space="preserve"> – расчетные годовые ПСВ с утечкой из тепловой сети, м3.</w:t>
      </w:r>
    </w:p>
    <w:p w:rsidR="002D12D1" w:rsidRPr="002D12D1" w:rsidRDefault="002D12D1" w:rsidP="002D12D1">
      <w:r w:rsidRPr="002D12D1">
        <w:t xml:space="preserve">Таким образом, </w:t>
      </w:r>
      <w:bookmarkStart w:id="94" w:name="_Hlk115817344"/>
      <w:r w:rsidRPr="002D12D1">
        <w:t xml:space="preserve">потери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w:t>
      </w:r>
      <w:bookmarkEnd w:id="94"/>
      <w:r w:rsidRPr="002D12D1">
        <w:t>Комсомольского городского поселения.</w:t>
      </w:r>
    </w:p>
    <w:p w:rsidR="002D12D1" w:rsidRPr="002D12D1" w:rsidRDefault="002D12D1" w:rsidP="002D12D1">
      <w:r w:rsidRPr="002D12D1">
        <w:t>ГЛАВА 7. ПРЕДЛОЖЕНИЯ ПО СТРОИТЕЛЬСТВУ, РЕКОНСТРУКЦИИ, ТЕХНИЧЕСКОМУ ПЕРЕВООРУЖЕНИЮ И (ИЛИ) МОДЕРНИЗАЦИИ ИСТОЧНИКОВ ТЕПЛОВОЙ ЭНЕРГИИ</w:t>
      </w:r>
    </w:p>
    <w:p w:rsidR="002D12D1" w:rsidRPr="002D12D1" w:rsidRDefault="002D12D1" w:rsidP="002D12D1">
      <w:r w:rsidRPr="002D12D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w:t>
      </w:r>
    </w:p>
    <w:p w:rsidR="002D12D1" w:rsidRPr="002D12D1" w:rsidRDefault="002D12D1" w:rsidP="002D12D1">
      <w:r w:rsidRPr="002D12D1">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2D12D1" w:rsidRPr="002D12D1" w:rsidRDefault="002D12D1" w:rsidP="002D12D1">
      <w:r w:rsidRPr="002D12D1">
        <w:t>В основу проектных предложений по развитию теплоэнергетической системы Комсомольского городского поселения заложена следующая концепция теплоснабжения:</w:t>
      </w:r>
    </w:p>
    <w:p w:rsidR="002D12D1" w:rsidRPr="002D12D1" w:rsidRDefault="002D12D1" w:rsidP="002D12D1">
      <w:r w:rsidRPr="002D12D1">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2D12D1" w:rsidRPr="002D12D1" w:rsidRDefault="002D12D1" w:rsidP="002D12D1">
      <w:r w:rsidRPr="002D12D1">
        <w:t>теплоснабжение индивидуальной жилой застройки осуществляется за счёт индивидуальных теплоисточников.</w:t>
      </w:r>
    </w:p>
    <w:p w:rsidR="002D12D1" w:rsidRPr="002D12D1" w:rsidRDefault="002D12D1" w:rsidP="002D12D1">
      <w:r w:rsidRPr="002D12D1">
        <w:t>Прирост тепловой нагрузки на централизованную систему теплоснабжения не планируется.</w:t>
      </w:r>
    </w:p>
    <w:p w:rsidR="002D12D1" w:rsidRPr="002D12D1" w:rsidRDefault="002D12D1" w:rsidP="002D12D1">
      <w:pPr>
        <w:rPr>
          <w:rFonts w:eastAsia="Microsoft YaHei"/>
          <w:lang w:eastAsia="en-US"/>
        </w:rPr>
      </w:pPr>
      <w:r w:rsidRPr="002D12D1">
        <w:rPr>
          <w:lang w:val="x-none" w:eastAsia="x-none"/>
        </w:rPr>
        <w:t xml:space="preserve">7.2. </w:t>
      </w:r>
      <w:r w:rsidRPr="002D12D1">
        <w:t>Описание текущей ситуации, связанной с ранее принятыми в соответствии с </w:t>
      </w:r>
      <w:hyperlink r:id="rId48" w:anchor="block_2" w:history="1">
        <w:r w:rsidRPr="002D12D1">
          <w:t>законодательством</w:t>
        </w:r>
      </w:hyperlink>
      <w:r w:rsidRPr="002D12D1">
        <w:t>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2D12D1" w:rsidRPr="002D12D1" w:rsidRDefault="002D12D1" w:rsidP="002D12D1">
      <w:r w:rsidRPr="002D12D1">
        <w:t xml:space="preserve">Строительство источников тепловой энергии, функционирующих в режиме комбинированной выработки тепловой и электрической энергии, для обеспечения </w:t>
      </w:r>
      <w:r w:rsidRPr="002D12D1">
        <w:lastRenderedPageBreak/>
        <w:t xml:space="preserve">перспективных тепловых нагрузок в Комсомольского городского поселения  не предусматривается. </w:t>
      </w:r>
    </w:p>
    <w:p w:rsidR="002D12D1" w:rsidRPr="002D12D1" w:rsidRDefault="002D12D1" w:rsidP="002D12D1">
      <w:r w:rsidRPr="002D12D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2D12D1" w:rsidRPr="002D12D1" w:rsidRDefault="002D12D1" w:rsidP="002D12D1">
      <w:r w:rsidRPr="002D12D1">
        <w:t>В Комсомольском городском поселении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2D12D1" w:rsidRPr="002D12D1" w:rsidRDefault="002D12D1" w:rsidP="002D12D1">
      <w:r w:rsidRPr="002D12D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2D12D1" w:rsidRPr="002D12D1" w:rsidRDefault="002D12D1" w:rsidP="002D12D1">
      <w:r w:rsidRPr="002D12D1">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2D12D1" w:rsidRPr="002D12D1" w:rsidRDefault="002D12D1" w:rsidP="002D12D1">
      <w:r w:rsidRPr="002D12D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2D12D1" w:rsidRPr="002D12D1" w:rsidRDefault="002D12D1" w:rsidP="002D12D1">
      <w:r w:rsidRPr="002D12D1">
        <w:t>В Комсомольском городском поселении не планируется строительство ТЭЦ.</w:t>
      </w:r>
    </w:p>
    <w:p w:rsidR="002D12D1" w:rsidRPr="002D12D1" w:rsidRDefault="002D12D1" w:rsidP="002D12D1">
      <w:r w:rsidRPr="002D12D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2D12D1" w:rsidRPr="002D12D1" w:rsidRDefault="002D12D1" w:rsidP="002D12D1">
      <w:r w:rsidRPr="002D12D1">
        <w:t>В Комсомольском городском поселении котельные, функционирующие в режиме комбинированной выработки электрической и тепловой энергии, отсутствуют.</w:t>
      </w:r>
    </w:p>
    <w:p w:rsidR="002D12D1" w:rsidRPr="002D12D1" w:rsidRDefault="002D12D1" w:rsidP="002D12D1">
      <w:r w:rsidRPr="002D12D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2D12D1" w:rsidRPr="002D12D1" w:rsidRDefault="002D12D1" w:rsidP="002D12D1">
      <w:r w:rsidRPr="002D12D1">
        <w:t xml:space="preserve">В увеличение зоны действия котельных нет необходимости, в связи с тем, что на расчетный срок не планируется присоединение новых абонентов. </w:t>
      </w:r>
    </w:p>
    <w:p w:rsidR="002D12D1" w:rsidRPr="002D12D1" w:rsidRDefault="002D12D1" w:rsidP="002D12D1">
      <w:r w:rsidRPr="002D12D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2D12D1" w:rsidRPr="002D12D1" w:rsidRDefault="002D12D1" w:rsidP="002D12D1">
      <w:r w:rsidRPr="002D12D1">
        <w:t>Не планируется перевод в пиковый режим работы котельной.</w:t>
      </w:r>
    </w:p>
    <w:p w:rsidR="002D12D1" w:rsidRPr="002D12D1" w:rsidRDefault="002D12D1" w:rsidP="002D12D1">
      <w:r w:rsidRPr="002D12D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2D12D1" w:rsidRPr="002D12D1" w:rsidRDefault="002D12D1" w:rsidP="002D12D1">
      <w:r w:rsidRPr="002D12D1">
        <w:t>Комбинированные источники выработки электрической и тепловой энергии отсутствуют.</w:t>
      </w:r>
    </w:p>
    <w:p w:rsidR="002D12D1" w:rsidRPr="002D12D1" w:rsidRDefault="002D12D1" w:rsidP="002D12D1">
      <w:r w:rsidRPr="002D12D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2D12D1" w:rsidRPr="002D12D1" w:rsidRDefault="002D12D1" w:rsidP="002D12D1">
      <w:r w:rsidRPr="002D12D1">
        <w:t>На всех котельных установлены котлы, работающие на природном газе. Нормативный срок службы оборудования котельных не превышает.</w:t>
      </w:r>
    </w:p>
    <w:p w:rsidR="002D12D1" w:rsidRPr="002D12D1" w:rsidRDefault="002D12D1" w:rsidP="002D12D1">
      <w:r w:rsidRPr="002D12D1">
        <w:lastRenderedPageBreak/>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rsidR="002D12D1" w:rsidRPr="002D12D1" w:rsidRDefault="002D12D1" w:rsidP="002D12D1">
      <w:r w:rsidRPr="002D12D1">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2D12D1" w:rsidRPr="002D12D1" w:rsidRDefault="002D12D1" w:rsidP="002D12D1">
      <w:r w:rsidRPr="002D12D1">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2D12D1" w:rsidRPr="002D12D1" w:rsidRDefault="002D12D1" w:rsidP="002D12D1">
      <w:r w:rsidRPr="002D12D1">
        <w:t xml:space="preserve">7.12. Обоснование перспективных балансов производства и </w:t>
      </w:r>
    </w:p>
    <w:p w:rsidR="002D12D1" w:rsidRPr="002D12D1" w:rsidRDefault="002D12D1" w:rsidP="002D12D1">
      <w:r w:rsidRPr="002D12D1">
        <w:t xml:space="preserve">потребления тепловой мощности источников тепловой энергии и теплоносителя и присоединенной тепловой нагрузки в каждой </w:t>
      </w:r>
    </w:p>
    <w:p w:rsidR="002D12D1" w:rsidRPr="002D12D1" w:rsidRDefault="002D12D1" w:rsidP="002D12D1">
      <w:r w:rsidRPr="002D12D1">
        <w:t>из систем теплоснабжения поселения, городского округа, города федерального значения</w:t>
      </w:r>
    </w:p>
    <w:p w:rsidR="002D12D1" w:rsidRPr="002D12D1" w:rsidRDefault="002D12D1" w:rsidP="002D12D1">
      <w:r w:rsidRPr="002D12D1">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rsidR="002D12D1" w:rsidRPr="002D12D1" w:rsidRDefault="002D12D1" w:rsidP="002D12D1">
      <w:r w:rsidRPr="002D12D1">
        <w:t xml:space="preserve">При составлении перспективного баланса тепловой мощности и тепловой нагрузки в каждой системе теплоснабжения по годам с 2022 г. по 2039 г.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rsidR="002D12D1" w:rsidRPr="002D12D1" w:rsidRDefault="002D12D1" w:rsidP="002D12D1">
      <w:r w:rsidRPr="002D12D1">
        <w:t>По каждому источнику теплоснабжения принимается индивидуальное решение по перспективе его использования в системе теплоснабжения. Перспективные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 2 (Том 1).</w:t>
      </w:r>
    </w:p>
    <w:p w:rsidR="002D12D1" w:rsidRPr="002D12D1" w:rsidRDefault="002D12D1" w:rsidP="002D12D1">
      <w:r w:rsidRPr="002D12D1">
        <w:t xml:space="preserve">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w:t>
      </w:r>
    </w:p>
    <w:p w:rsidR="002D12D1" w:rsidRPr="002D12D1" w:rsidRDefault="002D12D1" w:rsidP="002D12D1">
      <w:r w:rsidRPr="002D12D1">
        <w:t>а также местных видов топлива</w:t>
      </w:r>
    </w:p>
    <w:p w:rsidR="002D12D1" w:rsidRPr="002D12D1" w:rsidRDefault="002D12D1" w:rsidP="002D12D1">
      <w:r w:rsidRPr="002D12D1">
        <w:t>Действующие источники тепловой энергии, использующие возобновляемые энергетические ресурсы, отсутствуют, в связи, с чем не предусмотрена их реконструкция. Проведенный анализ показал, что ввод новых источников тепловой энергии с использованием возобновляемых источников энергии нецелесообразен.</w:t>
      </w:r>
    </w:p>
    <w:p w:rsidR="002D12D1" w:rsidRPr="002D12D1" w:rsidRDefault="002D12D1" w:rsidP="002D12D1">
      <w:r w:rsidRPr="002D12D1">
        <w:t>7.14. Обоснование организации теплоснабжения в производственных</w:t>
      </w:r>
    </w:p>
    <w:p w:rsidR="002D12D1" w:rsidRPr="002D12D1" w:rsidRDefault="002D12D1" w:rsidP="002D12D1">
      <w:r w:rsidRPr="002D12D1">
        <w:t xml:space="preserve"> зонах на территории поселения, городского округа, города </w:t>
      </w:r>
    </w:p>
    <w:p w:rsidR="002D12D1" w:rsidRPr="002D12D1" w:rsidRDefault="002D12D1" w:rsidP="002D12D1">
      <w:r w:rsidRPr="002D12D1">
        <w:t>федерального значения</w:t>
      </w:r>
    </w:p>
    <w:p w:rsidR="002D12D1" w:rsidRPr="002D12D1" w:rsidRDefault="002D12D1" w:rsidP="002D12D1">
      <w:r w:rsidRPr="002D12D1">
        <w:t>Источники теплоснабжения в производственных зонах отсутствуют. Промышленно-коммунальная зона подключена к индивидуальному теплоснабжению. Изменение схемы не планируется.</w:t>
      </w:r>
    </w:p>
    <w:p w:rsidR="002D12D1" w:rsidRPr="002D12D1" w:rsidRDefault="002D12D1" w:rsidP="002D12D1">
      <w:r w:rsidRPr="002D12D1">
        <w:t>7.15. Результаты расчетов радиуса эффективного теплоснабжения</w:t>
      </w:r>
    </w:p>
    <w:p w:rsidR="002D12D1" w:rsidRPr="002D12D1" w:rsidRDefault="002D12D1" w:rsidP="002D12D1">
      <w:pPr>
        <w:rPr>
          <w:lang w:eastAsia="en-US"/>
        </w:rPr>
      </w:pPr>
      <w:r w:rsidRPr="002D12D1">
        <w:rPr>
          <w:lang w:eastAsia="en-US"/>
        </w:rPr>
        <w:t>Подключение новой нагрузки к существующим централизованным системам теплоснабжения требует проведения оценочных расчетов. Оптимальный вариант зоны теплоснабжения должен определяться в первую очередь экономической целесообразностью при обеспечении качества и надежности теплоснабжения.</w:t>
      </w:r>
    </w:p>
    <w:p w:rsidR="002D12D1" w:rsidRPr="002D12D1" w:rsidRDefault="002D12D1" w:rsidP="002D12D1">
      <w:pPr>
        <w:rPr>
          <w:lang w:eastAsia="en-US"/>
        </w:rPr>
      </w:pPr>
      <w:r w:rsidRPr="002D12D1">
        <w:rPr>
          <w:lang w:eastAsia="en-US"/>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минимума себестоимости на транспорт реализованного тепла.</w:t>
      </w:r>
    </w:p>
    <w:p w:rsidR="002D12D1" w:rsidRPr="002D12D1" w:rsidRDefault="002D12D1" w:rsidP="002D12D1">
      <w:pPr>
        <w:rPr>
          <w:lang w:eastAsia="en-US"/>
        </w:rPr>
      </w:pPr>
      <w:r w:rsidRPr="002D12D1">
        <w:rPr>
          <w:lang w:eastAsia="en-US"/>
        </w:rPr>
        <w:t xml:space="preserve">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w:t>
      </w:r>
      <w:r w:rsidRPr="002D12D1">
        <w:rPr>
          <w:lang w:eastAsia="en-US"/>
        </w:rPr>
        <w:lastRenderedPageBreak/>
        <w:t>теплоснабжения. Оптимальный радиус теплоснабжения определялся из условия минимума «удельных стоимостей сооружения тепловых сетей».</w:t>
      </w:r>
    </w:p>
    <w:p w:rsidR="002D12D1" w:rsidRPr="002D12D1" w:rsidRDefault="002D12D1" w:rsidP="002D12D1">
      <w:pPr>
        <w:rPr>
          <w:lang w:eastAsia="en-US"/>
        </w:rPr>
      </w:pPr>
    </w:p>
    <w:p w:rsidR="002D12D1" w:rsidRPr="002D12D1" w:rsidRDefault="002D12D1" w:rsidP="002D12D1">
      <w:pPr>
        <w:rPr>
          <w:lang w:val="en-US" w:eastAsia="en-US"/>
        </w:rPr>
      </w:pPr>
      <w:r w:rsidRPr="002D12D1">
        <w:rPr>
          <w:lang w:eastAsia="en-US"/>
        </w:rPr>
        <w:t>где</w:t>
      </w:r>
      <w:r w:rsidRPr="002D12D1">
        <w:rPr>
          <w:lang w:val="en-US" w:eastAsia="en-US"/>
        </w:rPr>
        <w:t>:</w:t>
      </w:r>
      <w:r w:rsidRPr="002D12D1">
        <w:rPr>
          <w:lang w:val="en-US" w:eastAsia="en-US"/>
        </w:rPr>
        <w:tab/>
        <w:t xml:space="preserve">S = A + Z → min, </w:t>
      </w:r>
      <w:r w:rsidRPr="002D12D1">
        <w:rPr>
          <w:lang w:eastAsia="en-US"/>
        </w:rPr>
        <w:t>руб</w:t>
      </w:r>
      <w:r w:rsidRPr="002D12D1">
        <w:rPr>
          <w:lang w:val="en-US" w:eastAsia="en-US"/>
        </w:rPr>
        <w:t>/</w:t>
      </w:r>
      <w:r w:rsidRPr="002D12D1">
        <w:rPr>
          <w:lang w:eastAsia="en-US"/>
        </w:rPr>
        <w:t>Гкал</w:t>
      </w:r>
      <w:r w:rsidRPr="002D12D1">
        <w:rPr>
          <w:lang w:val="en-US" w:eastAsia="en-US"/>
        </w:rPr>
        <w:t>/</w:t>
      </w:r>
      <w:r w:rsidRPr="002D12D1">
        <w:rPr>
          <w:lang w:eastAsia="en-US"/>
        </w:rPr>
        <w:t>ч</w:t>
      </w:r>
      <w:r w:rsidRPr="002D12D1">
        <w:rPr>
          <w:lang w:val="en-US" w:eastAsia="en-US"/>
        </w:rPr>
        <w:t>,</w:t>
      </w:r>
    </w:p>
    <w:p w:rsidR="002D12D1" w:rsidRPr="002D12D1" w:rsidRDefault="002D12D1" w:rsidP="002D12D1">
      <w:pPr>
        <w:rPr>
          <w:lang w:eastAsia="en-US"/>
        </w:rPr>
      </w:pPr>
      <w:r w:rsidRPr="002D12D1">
        <w:rPr>
          <w:lang w:eastAsia="en-US"/>
        </w:rPr>
        <w:t>A – удельная стоимость сооружения тепловой сети, руб./Гкал/ч;</w:t>
      </w:r>
    </w:p>
    <w:p w:rsidR="002D12D1" w:rsidRPr="002D12D1" w:rsidRDefault="002D12D1" w:rsidP="002D12D1">
      <w:pPr>
        <w:rPr>
          <w:lang w:eastAsia="en-US"/>
        </w:rPr>
      </w:pPr>
      <w:r w:rsidRPr="002D12D1">
        <w:rPr>
          <w:lang w:eastAsia="en-US"/>
        </w:rPr>
        <w:t>Z – удельная стоимость сооружения котельной, руб./Гкал/ч.</w:t>
      </w:r>
    </w:p>
    <w:p w:rsidR="002D12D1" w:rsidRPr="002D12D1" w:rsidRDefault="002D12D1" w:rsidP="002D12D1">
      <w:pPr>
        <w:rPr>
          <w:lang w:eastAsia="en-US"/>
        </w:rPr>
      </w:pPr>
      <w:r w:rsidRPr="002D12D1">
        <w:rPr>
          <w:lang w:eastAsia="en-US"/>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2D12D1" w:rsidRPr="002D12D1" w:rsidRDefault="002D12D1" w:rsidP="002D12D1">
      <w:pPr>
        <w:rPr>
          <w:lang w:eastAsia="en-US"/>
        </w:rPr>
      </w:pPr>
      <w:r>
        <w:rPr>
          <w:noProof/>
        </w:rPr>
        <w:drawing>
          <wp:anchor distT="0" distB="0" distL="0" distR="0" simplePos="0" relativeHeight="251667456" behindDoc="0" locked="0" layoutInCell="1" allowOverlap="1">
            <wp:simplePos x="0" y="0"/>
            <wp:positionH relativeFrom="page">
              <wp:posOffset>3093720</wp:posOffset>
            </wp:positionH>
            <wp:positionV relativeFrom="paragraph">
              <wp:posOffset>196215</wp:posOffset>
            </wp:positionV>
            <wp:extent cx="2524760" cy="342900"/>
            <wp:effectExtent l="0" t="0" r="8890" b="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7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8480" behindDoc="0" locked="0" layoutInCell="1" allowOverlap="1">
            <wp:simplePos x="0" y="0"/>
            <wp:positionH relativeFrom="page">
              <wp:posOffset>3150870</wp:posOffset>
            </wp:positionH>
            <wp:positionV relativeFrom="paragraph">
              <wp:posOffset>733425</wp:posOffset>
            </wp:positionV>
            <wp:extent cx="2410460" cy="342900"/>
            <wp:effectExtent l="0" t="0" r="889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046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2D1" w:rsidRPr="002D12D1" w:rsidRDefault="002D12D1" w:rsidP="002D12D1">
      <w:pPr>
        <w:rPr>
          <w:lang w:eastAsia="en-US"/>
        </w:rPr>
      </w:pPr>
      <w:r w:rsidRPr="002D12D1">
        <w:rPr>
          <w:lang w:eastAsia="en-US"/>
        </w:rPr>
        <w:t>где:</w:t>
      </w:r>
    </w:p>
    <w:p w:rsidR="002D12D1" w:rsidRPr="002D12D1" w:rsidRDefault="002D12D1" w:rsidP="002D12D1">
      <w:pPr>
        <w:rPr>
          <w:lang w:eastAsia="en-US"/>
        </w:rPr>
      </w:pPr>
      <w:r w:rsidRPr="002D12D1">
        <w:rPr>
          <w:lang w:eastAsia="en-US"/>
        </w:rPr>
        <w:t>R – радиус действия тепловой сети (протяженность главной тепловой магистрали самого протяженного вывода от источника), км;</w:t>
      </w:r>
    </w:p>
    <w:p w:rsidR="002D12D1" w:rsidRPr="002D12D1" w:rsidRDefault="002D12D1" w:rsidP="002D12D1">
      <w:pPr>
        <w:rPr>
          <w:lang w:eastAsia="en-US"/>
        </w:rPr>
      </w:pPr>
      <w:r w:rsidRPr="002D12D1">
        <w:rPr>
          <w:lang w:eastAsia="en-US"/>
        </w:rPr>
        <w:t>B – среднее число абонентов на 1 км2;</w:t>
      </w:r>
    </w:p>
    <w:p w:rsidR="002D12D1" w:rsidRPr="002D12D1" w:rsidRDefault="002D12D1" w:rsidP="002D12D1">
      <w:pPr>
        <w:rPr>
          <w:lang w:eastAsia="en-US"/>
        </w:rPr>
      </w:pPr>
      <w:r w:rsidRPr="002D12D1">
        <w:rPr>
          <w:lang w:eastAsia="en-US"/>
        </w:rPr>
        <w:t>s – удельная стоимость материальной характеристики тепловой сети, руб./м2; П – теплоплотность района, Гкал/ч·км2;</w:t>
      </w:r>
    </w:p>
    <w:p w:rsidR="002D12D1" w:rsidRPr="002D12D1" w:rsidRDefault="002D12D1" w:rsidP="002D12D1">
      <w:pPr>
        <w:rPr>
          <w:lang w:eastAsia="en-US"/>
        </w:rPr>
      </w:pPr>
      <w:r w:rsidRPr="002D12D1">
        <w:rPr>
          <w:lang w:eastAsia="en-US"/>
        </w:rPr>
        <w:t>H – потеря напора на трение при транспорте теплоносителя по главной тепловой магистрали, м вод. ст.;</w:t>
      </w:r>
    </w:p>
    <w:p w:rsidR="002D12D1" w:rsidRPr="002D12D1" w:rsidRDefault="002D12D1" w:rsidP="002D12D1">
      <w:pPr>
        <w:rPr>
          <w:lang w:eastAsia="en-US"/>
        </w:rPr>
      </w:pPr>
      <w:r w:rsidRPr="002D12D1">
        <w:rPr>
          <w:lang w:eastAsia="en-US"/>
        </w:rPr>
        <w:t>Δτ – расчетный перепад температур теплоносителя в тепловой сети, °C;</w:t>
      </w:r>
    </w:p>
    <w:p w:rsidR="002D12D1" w:rsidRPr="002D12D1" w:rsidRDefault="002D12D1" w:rsidP="002D12D1">
      <w:pPr>
        <w:rPr>
          <w:lang w:eastAsia="en-US"/>
        </w:rPr>
      </w:pPr>
      <w:r w:rsidRPr="002D12D1">
        <w:rPr>
          <w:lang w:eastAsia="en-US"/>
        </w:rPr>
        <w:t>a – постоянная часть удельной начальной стоимости котельной, руб./Гкал.</w:t>
      </w:r>
    </w:p>
    <w:p w:rsidR="002D12D1" w:rsidRPr="002D12D1" w:rsidRDefault="002D12D1" w:rsidP="002D12D1">
      <w:pPr>
        <w:rPr>
          <w:lang w:eastAsia="en-US"/>
        </w:rPr>
      </w:pPr>
    </w:p>
    <w:p w:rsidR="002D12D1" w:rsidRPr="002D12D1" w:rsidRDefault="002D12D1" w:rsidP="002D12D1">
      <w:pPr>
        <w:rPr>
          <w:lang w:eastAsia="en-US"/>
        </w:rPr>
      </w:pPr>
      <w:r w:rsidRPr="002D12D1">
        <w:rPr>
          <w:lang w:eastAsia="en-US"/>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rsidR="002D12D1" w:rsidRPr="002D12D1" w:rsidRDefault="002D12D1" w:rsidP="002D12D1">
      <w:pPr>
        <w:rPr>
          <w:lang w:eastAsia="en-US"/>
        </w:rPr>
      </w:pPr>
      <w:r>
        <w:rPr>
          <w:noProof/>
        </w:rPr>
        <w:drawing>
          <wp:anchor distT="0" distB="0" distL="0" distR="0" simplePos="0" relativeHeight="251669504" behindDoc="0" locked="0" layoutInCell="1" allowOverlap="1">
            <wp:simplePos x="0" y="0"/>
            <wp:positionH relativeFrom="page">
              <wp:posOffset>3208020</wp:posOffset>
            </wp:positionH>
            <wp:positionV relativeFrom="paragraph">
              <wp:posOffset>205105</wp:posOffset>
            </wp:positionV>
            <wp:extent cx="2296160" cy="342900"/>
            <wp:effectExtent l="0" t="0" r="8890" b="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616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2D1" w:rsidRPr="002D12D1" w:rsidRDefault="002D12D1" w:rsidP="002D12D1">
      <w:pPr>
        <w:rPr>
          <w:highlight w:val="yellow"/>
        </w:rPr>
      </w:pPr>
    </w:p>
    <w:p w:rsidR="002D12D1" w:rsidRPr="002D12D1" w:rsidRDefault="002D12D1" w:rsidP="002D12D1">
      <w:pPr>
        <w:rPr>
          <w:lang w:eastAsia="en-US"/>
        </w:rPr>
      </w:pPr>
      <w:r>
        <w:rPr>
          <w:noProof/>
        </w:rPr>
        <w:drawing>
          <wp:anchor distT="0" distB="0" distL="0" distR="0" simplePos="0" relativeHeight="251670528" behindDoc="0" locked="0" layoutInCell="1" allowOverlap="1">
            <wp:simplePos x="0" y="0"/>
            <wp:positionH relativeFrom="page">
              <wp:posOffset>3736975</wp:posOffset>
            </wp:positionH>
            <wp:positionV relativeFrom="paragraph">
              <wp:posOffset>422910</wp:posOffset>
            </wp:positionV>
            <wp:extent cx="1228725" cy="361950"/>
            <wp:effectExtent l="0" t="0" r="9525" b="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2D1">
        <w:rPr>
          <w:lang w:eastAsia="en-US"/>
        </w:rPr>
        <w:t>При этом некоторое значение предельного радиуса действия тепловых сетей выражается формулой:</w:t>
      </w:r>
    </w:p>
    <w:p w:rsidR="002D12D1" w:rsidRPr="002D12D1" w:rsidRDefault="002D12D1" w:rsidP="002D12D1">
      <w:pPr>
        <w:rPr>
          <w:lang w:eastAsia="en-US"/>
        </w:rPr>
      </w:pPr>
      <w:r w:rsidRPr="002D12D1">
        <w:rPr>
          <w:lang w:eastAsia="en-US"/>
        </w:rPr>
        <w:t>где:</w:t>
      </w:r>
    </w:p>
    <w:p w:rsidR="002D12D1" w:rsidRPr="002D12D1" w:rsidRDefault="002D12D1" w:rsidP="002D12D1">
      <w:pPr>
        <w:rPr>
          <w:lang w:eastAsia="en-US"/>
        </w:rPr>
      </w:pPr>
      <w:r w:rsidRPr="002D12D1">
        <w:rPr>
          <w:lang w:eastAsia="en-US"/>
        </w:rPr>
        <w:t>Rпред – предельный радиус действия тепловой сети, км;</w:t>
      </w:r>
    </w:p>
    <w:p w:rsidR="002D12D1" w:rsidRPr="002D12D1" w:rsidRDefault="002D12D1" w:rsidP="002D12D1">
      <w:pPr>
        <w:rPr>
          <w:lang w:eastAsia="en-US"/>
        </w:rPr>
      </w:pPr>
      <w:r w:rsidRPr="002D12D1">
        <w:rPr>
          <w:lang w:eastAsia="en-US"/>
        </w:rPr>
        <w:t>p – разница себестоимости тепла, выработанного на котельных и в собственных теплоисточника абонентов, руб./Гкал;</w:t>
      </w:r>
    </w:p>
    <w:p w:rsidR="002D12D1" w:rsidRPr="002D12D1" w:rsidRDefault="002D12D1" w:rsidP="002D12D1">
      <w:pPr>
        <w:rPr>
          <w:lang w:eastAsia="en-US"/>
        </w:rPr>
      </w:pPr>
      <w:r w:rsidRPr="002D12D1">
        <w:rPr>
          <w:lang w:eastAsia="en-US"/>
        </w:rPr>
        <w:t>C – переменная часть удельных эксплуатационных расходов на транспорт тепла, руб./Гкал;</w:t>
      </w:r>
    </w:p>
    <w:p w:rsidR="002D12D1" w:rsidRPr="002D12D1" w:rsidRDefault="002D12D1" w:rsidP="002D12D1">
      <w:pPr>
        <w:rPr>
          <w:lang w:eastAsia="en-US"/>
        </w:rPr>
      </w:pPr>
      <w:r w:rsidRPr="002D12D1">
        <w:rPr>
          <w:lang w:eastAsia="en-US"/>
        </w:rPr>
        <w:t>K – постоянная часть удельных эксплуатационных расходов на транспорт тепла при радиусе действия тепловой сети, равном 1 км, руб./Гкал/км.</w:t>
      </w:r>
    </w:p>
    <w:p w:rsidR="002D12D1" w:rsidRPr="002D12D1" w:rsidRDefault="002D12D1" w:rsidP="002D12D1">
      <w:pPr>
        <w:rPr>
          <w:lang w:eastAsia="en-US"/>
        </w:rPr>
      </w:pPr>
      <w:r w:rsidRPr="002D12D1">
        <w:rPr>
          <w:lang w:eastAsia="en-US"/>
        </w:rPr>
        <w:t>Таблица 7.1 - Результаты расчета радиуса эффективного теплоснабжения существующих котельных</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4"/>
        <w:gridCol w:w="3285"/>
        <w:gridCol w:w="3178"/>
      </w:tblGrid>
      <w:tr w:rsidR="002D12D1" w:rsidRPr="002D12D1" w:rsidTr="00ED11B8">
        <w:tc>
          <w:tcPr>
            <w:tcW w:w="3284" w:type="dxa"/>
            <w:shd w:val="clear" w:color="auto" w:fill="auto"/>
          </w:tcPr>
          <w:p w:rsidR="002D12D1" w:rsidRPr="002D12D1" w:rsidRDefault="002D12D1" w:rsidP="002D12D1">
            <w:pPr>
              <w:rPr>
                <w:rFonts w:eastAsia="Calibri"/>
              </w:rPr>
            </w:pPr>
            <w:r w:rsidRPr="002D12D1">
              <w:rPr>
                <w:rFonts w:eastAsia="Calibri"/>
              </w:rPr>
              <w:t>Наименование источника теплоснабжения</w:t>
            </w:r>
          </w:p>
        </w:tc>
        <w:tc>
          <w:tcPr>
            <w:tcW w:w="3285" w:type="dxa"/>
            <w:shd w:val="clear" w:color="auto" w:fill="auto"/>
          </w:tcPr>
          <w:p w:rsidR="002D12D1" w:rsidRPr="002D12D1" w:rsidRDefault="002D12D1" w:rsidP="002D12D1">
            <w:pPr>
              <w:rPr>
                <w:rFonts w:eastAsia="Calibri"/>
              </w:rPr>
            </w:pPr>
            <w:r w:rsidRPr="002D12D1">
              <w:rPr>
                <w:rFonts w:eastAsia="Calibri"/>
              </w:rPr>
              <w:t>Эффективный радиус теплоснабжения, км</w:t>
            </w:r>
          </w:p>
        </w:tc>
        <w:tc>
          <w:tcPr>
            <w:tcW w:w="3178" w:type="dxa"/>
            <w:shd w:val="clear" w:color="auto" w:fill="auto"/>
          </w:tcPr>
          <w:p w:rsidR="002D12D1" w:rsidRPr="002D12D1" w:rsidRDefault="002D12D1" w:rsidP="002D12D1">
            <w:pPr>
              <w:rPr>
                <w:rFonts w:eastAsia="Calibri"/>
              </w:rPr>
            </w:pPr>
            <w:r w:rsidRPr="002D12D1">
              <w:rPr>
                <w:rFonts w:eastAsia="Calibri"/>
              </w:rPr>
              <w:t>Площадь зоны действия источника, км2</w:t>
            </w:r>
          </w:p>
        </w:tc>
      </w:tr>
      <w:tr w:rsidR="002D12D1" w:rsidRPr="002D12D1" w:rsidTr="00ED11B8">
        <w:trPr>
          <w:trHeight w:val="525"/>
        </w:trPr>
        <w:tc>
          <w:tcPr>
            <w:tcW w:w="3284" w:type="dxa"/>
            <w:shd w:val="clear" w:color="auto"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3</w:t>
            </w:r>
            <w:r w:rsidRPr="002D12D1">
              <w:br/>
            </w:r>
            <w:r w:rsidRPr="002D12D1">
              <w:rPr>
                <w:rFonts w:hint="cs"/>
              </w:rPr>
              <w:t>Теплопункт</w:t>
            </w:r>
            <w:r w:rsidRPr="002D12D1">
              <w:t xml:space="preserve"> </w:t>
            </w:r>
            <w:r w:rsidRPr="002D12D1">
              <w:rPr>
                <w:rFonts w:hint="cs"/>
              </w:rPr>
              <w:t>№</w:t>
            </w:r>
            <w:r w:rsidRPr="002D12D1">
              <w:t xml:space="preserve">3 </w:t>
            </w:r>
            <w:r w:rsidRPr="002D12D1">
              <w:rPr>
                <w:rFonts w:hint="cs"/>
              </w:rPr>
              <w:t>Микро</w:t>
            </w:r>
            <w:r w:rsidRPr="002D12D1">
              <w:t>-2</w:t>
            </w:r>
            <w:r w:rsidRPr="002D12D1">
              <w:br/>
            </w:r>
            <w:r w:rsidRPr="002D12D1">
              <w:rPr>
                <w:rFonts w:hint="cs"/>
              </w:rPr>
              <w:t>Теплопункт</w:t>
            </w:r>
            <w:r w:rsidRPr="002D12D1">
              <w:t xml:space="preserve"> </w:t>
            </w:r>
            <w:r w:rsidRPr="002D12D1">
              <w:rPr>
                <w:rFonts w:hint="cs"/>
              </w:rPr>
              <w:t>№</w:t>
            </w:r>
            <w:r w:rsidRPr="002D12D1">
              <w:t xml:space="preserve"> 3 </w:t>
            </w:r>
            <w:r w:rsidRPr="002D12D1">
              <w:rPr>
                <w:rFonts w:hint="cs"/>
              </w:rPr>
              <w:t>ул</w:t>
            </w:r>
            <w:r w:rsidRPr="002D12D1">
              <w:t>.</w:t>
            </w:r>
            <w:r w:rsidRPr="002D12D1">
              <w:rPr>
                <w:rFonts w:hint="cs"/>
              </w:rPr>
              <w:t>Садовая</w:t>
            </w:r>
          </w:p>
        </w:tc>
        <w:tc>
          <w:tcPr>
            <w:tcW w:w="3285" w:type="dxa"/>
            <w:shd w:val="clear" w:color="auto" w:fill="auto"/>
            <w:vAlign w:val="center"/>
          </w:tcPr>
          <w:p w:rsidR="002D12D1" w:rsidRPr="002D12D1" w:rsidRDefault="002D12D1" w:rsidP="002D12D1">
            <w:r w:rsidRPr="002D12D1">
              <w:t>5,432</w:t>
            </w:r>
          </w:p>
        </w:tc>
        <w:tc>
          <w:tcPr>
            <w:tcW w:w="3178" w:type="dxa"/>
            <w:shd w:val="clear" w:color="auto" w:fill="auto"/>
            <w:vAlign w:val="center"/>
          </w:tcPr>
          <w:p w:rsidR="002D12D1" w:rsidRPr="002D12D1" w:rsidRDefault="002D12D1" w:rsidP="002D12D1">
            <w:r w:rsidRPr="002D12D1">
              <w:t>92,7</w:t>
            </w:r>
          </w:p>
        </w:tc>
      </w:tr>
      <w:tr w:rsidR="002D12D1" w:rsidRPr="002D12D1" w:rsidTr="00ED11B8">
        <w:trPr>
          <w:trHeight w:val="533"/>
        </w:trPr>
        <w:tc>
          <w:tcPr>
            <w:tcW w:w="3284" w:type="dxa"/>
            <w:shd w:val="clear" w:color="auto" w:fill="FFFFFF"/>
            <w:vAlign w:val="center"/>
          </w:tcPr>
          <w:p w:rsidR="002D12D1" w:rsidRPr="002D12D1" w:rsidRDefault="002D12D1" w:rsidP="002D12D1">
            <w:r w:rsidRPr="002D12D1">
              <w:rPr>
                <w:rFonts w:hint="cs"/>
              </w:rPr>
              <w:t>Котельная</w:t>
            </w:r>
            <w:r w:rsidRPr="002D12D1">
              <w:t xml:space="preserve"> </w:t>
            </w:r>
            <w:r w:rsidRPr="002D12D1">
              <w:rPr>
                <w:rFonts w:hint="cs"/>
              </w:rPr>
              <w:t>№</w:t>
            </w:r>
            <w:r w:rsidRPr="002D12D1">
              <w:t xml:space="preserve"> 4</w:t>
            </w:r>
          </w:p>
        </w:tc>
        <w:tc>
          <w:tcPr>
            <w:tcW w:w="3285" w:type="dxa"/>
            <w:shd w:val="clear" w:color="auto" w:fill="auto"/>
            <w:vAlign w:val="center"/>
          </w:tcPr>
          <w:p w:rsidR="002D12D1" w:rsidRPr="002D12D1" w:rsidRDefault="002D12D1" w:rsidP="002D12D1">
            <w:r w:rsidRPr="002D12D1">
              <w:t>0,434</w:t>
            </w:r>
          </w:p>
        </w:tc>
        <w:tc>
          <w:tcPr>
            <w:tcW w:w="3178" w:type="dxa"/>
            <w:shd w:val="clear" w:color="auto" w:fill="auto"/>
            <w:vAlign w:val="center"/>
          </w:tcPr>
          <w:p w:rsidR="002D12D1" w:rsidRPr="002D12D1" w:rsidRDefault="002D12D1" w:rsidP="002D12D1">
            <w:r w:rsidRPr="002D12D1">
              <w:t>0,591</w:t>
            </w:r>
          </w:p>
        </w:tc>
      </w:tr>
      <w:tr w:rsidR="002D12D1" w:rsidRPr="002D12D1" w:rsidTr="00ED11B8">
        <w:trPr>
          <w:trHeight w:val="533"/>
        </w:trPr>
        <w:tc>
          <w:tcPr>
            <w:tcW w:w="3284" w:type="dxa"/>
            <w:shd w:val="clear" w:color="auto" w:fill="FFFFFF"/>
            <w:vAlign w:val="center"/>
          </w:tcPr>
          <w:p w:rsidR="002D12D1" w:rsidRPr="002D12D1" w:rsidRDefault="002D12D1" w:rsidP="002D12D1">
            <w:pPr>
              <w:rPr>
                <w:rFonts w:hint="cs"/>
              </w:rPr>
            </w:pPr>
            <w:r w:rsidRPr="002D12D1">
              <w:rPr>
                <w:rFonts w:hint="cs"/>
              </w:rPr>
              <w:t>Котельная</w:t>
            </w:r>
            <w:r w:rsidRPr="002D12D1">
              <w:t xml:space="preserve"> </w:t>
            </w:r>
            <w:r w:rsidRPr="002D12D1">
              <w:rPr>
                <w:rFonts w:hint="cs"/>
              </w:rPr>
              <w:t>№</w:t>
            </w:r>
            <w:r w:rsidRPr="002D12D1">
              <w:t xml:space="preserve"> 5</w:t>
            </w:r>
            <w:r w:rsidRPr="002D12D1">
              <w:br/>
            </w:r>
            <w:r w:rsidRPr="002D12D1">
              <w:rPr>
                <w:rFonts w:hint="cs"/>
              </w:rPr>
              <w:t>Котельная</w:t>
            </w:r>
            <w:r w:rsidRPr="002D12D1">
              <w:t xml:space="preserve"> </w:t>
            </w:r>
            <w:r w:rsidRPr="002D12D1">
              <w:rPr>
                <w:rFonts w:hint="cs"/>
              </w:rPr>
              <w:t>№</w:t>
            </w:r>
            <w:r w:rsidRPr="002D12D1">
              <w:t xml:space="preserve"> 6</w:t>
            </w:r>
          </w:p>
        </w:tc>
        <w:tc>
          <w:tcPr>
            <w:tcW w:w="3285" w:type="dxa"/>
            <w:shd w:val="clear" w:color="auto" w:fill="auto"/>
            <w:vAlign w:val="center"/>
          </w:tcPr>
          <w:p w:rsidR="002D12D1" w:rsidRPr="002D12D1" w:rsidRDefault="002D12D1" w:rsidP="002D12D1">
            <w:r w:rsidRPr="002D12D1">
              <w:t>2,202</w:t>
            </w:r>
          </w:p>
        </w:tc>
        <w:tc>
          <w:tcPr>
            <w:tcW w:w="3178" w:type="dxa"/>
            <w:shd w:val="clear" w:color="auto" w:fill="auto"/>
            <w:vAlign w:val="center"/>
          </w:tcPr>
          <w:p w:rsidR="002D12D1" w:rsidRPr="002D12D1" w:rsidRDefault="002D12D1" w:rsidP="002D12D1">
            <w:r w:rsidRPr="002D12D1">
              <w:t>15,24</w:t>
            </w:r>
          </w:p>
        </w:tc>
      </w:tr>
      <w:tr w:rsidR="002D12D1" w:rsidRPr="002D12D1" w:rsidTr="00ED11B8">
        <w:trPr>
          <w:trHeight w:val="533"/>
        </w:trPr>
        <w:tc>
          <w:tcPr>
            <w:tcW w:w="3284" w:type="dxa"/>
            <w:shd w:val="clear" w:color="auto" w:fill="FFFFFF"/>
            <w:vAlign w:val="center"/>
          </w:tcPr>
          <w:p w:rsidR="002D12D1" w:rsidRPr="002D12D1" w:rsidRDefault="002D12D1" w:rsidP="002D12D1">
            <w:pPr>
              <w:rPr>
                <w:rFonts w:hint="cs"/>
              </w:rPr>
            </w:pPr>
            <w:r w:rsidRPr="002D12D1">
              <w:rPr>
                <w:rFonts w:hint="cs"/>
              </w:rPr>
              <w:lastRenderedPageBreak/>
              <w:t>Котельная</w:t>
            </w:r>
            <w:r w:rsidRPr="002D12D1">
              <w:t xml:space="preserve"> </w:t>
            </w:r>
            <w:r w:rsidRPr="002D12D1">
              <w:rPr>
                <w:rFonts w:hint="cs"/>
              </w:rPr>
              <w:t>№</w:t>
            </w:r>
            <w:r w:rsidRPr="002D12D1">
              <w:t xml:space="preserve"> 8</w:t>
            </w:r>
          </w:p>
        </w:tc>
        <w:tc>
          <w:tcPr>
            <w:tcW w:w="3285" w:type="dxa"/>
            <w:shd w:val="clear" w:color="auto" w:fill="auto"/>
            <w:vAlign w:val="center"/>
          </w:tcPr>
          <w:p w:rsidR="002D12D1" w:rsidRPr="002D12D1" w:rsidRDefault="002D12D1" w:rsidP="002D12D1">
            <w:r w:rsidRPr="002D12D1">
              <w:t>1,599</w:t>
            </w:r>
          </w:p>
        </w:tc>
        <w:tc>
          <w:tcPr>
            <w:tcW w:w="3178" w:type="dxa"/>
            <w:shd w:val="clear" w:color="auto" w:fill="auto"/>
            <w:vAlign w:val="center"/>
          </w:tcPr>
          <w:p w:rsidR="002D12D1" w:rsidRPr="002D12D1" w:rsidRDefault="002D12D1" w:rsidP="002D12D1">
            <w:r w:rsidRPr="002D12D1">
              <w:t>8,04</w:t>
            </w:r>
          </w:p>
        </w:tc>
      </w:tr>
    </w:tbl>
    <w:p w:rsidR="002D12D1" w:rsidRPr="002D12D1" w:rsidRDefault="002D12D1" w:rsidP="002D12D1">
      <w:r w:rsidRPr="002D12D1">
        <w:t xml:space="preserve">ГЛАВА 8. ПРЕДЛОЖЕНИЯ ПО СТРОИТЕЛЬСТВУ, РЕКОНСТРУКЦИИ, ТЕХНИЧЕСКОМУ ПЕРЕВООРУЖЕНИЮ И (ИЛИ) МОДЕРНИЗАЦИИ ТЕПЛОВЫХ СЕТЕЙ </w:t>
      </w:r>
    </w:p>
    <w:p w:rsidR="002D12D1" w:rsidRPr="002D12D1" w:rsidRDefault="002D12D1" w:rsidP="002D12D1">
      <w:r w:rsidRPr="002D12D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2D12D1" w:rsidRPr="002D12D1" w:rsidRDefault="002D12D1" w:rsidP="002D12D1">
      <w:r w:rsidRPr="002D12D1">
        <w:t>В перераспределении тепловой нагрузки нет необходимости, в связи с тем, что на территории Комсомольского городского поселения в котельных наблюдается резерв мощности.</w:t>
      </w:r>
    </w:p>
    <w:p w:rsidR="002D12D1" w:rsidRPr="002D12D1" w:rsidRDefault="002D12D1" w:rsidP="002D12D1">
      <w:r w:rsidRPr="002D12D1">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Комсомольского городского поселения </w:t>
      </w:r>
    </w:p>
    <w:p w:rsidR="002D12D1" w:rsidRPr="002D12D1" w:rsidRDefault="002D12D1" w:rsidP="002D12D1">
      <w:r w:rsidRPr="002D12D1">
        <w:t>Перспективные приросты тепловой энергии не планируются.</w:t>
      </w:r>
    </w:p>
    <w:p w:rsidR="002D12D1" w:rsidRPr="002D12D1" w:rsidRDefault="002D12D1" w:rsidP="002D12D1">
      <w:r w:rsidRPr="002D12D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D12D1" w:rsidRPr="002D12D1" w:rsidRDefault="002D12D1" w:rsidP="002D12D1">
      <w:r w:rsidRPr="002D12D1">
        <w:t>Данные мероприятия не рациональны.</w:t>
      </w:r>
    </w:p>
    <w:p w:rsidR="002D12D1" w:rsidRPr="002D12D1" w:rsidRDefault="002D12D1" w:rsidP="002D12D1">
      <w:r w:rsidRPr="002D12D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D12D1" w:rsidRPr="002D12D1" w:rsidRDefault="002D12D1" w:rsidP="002D12D1">
      <w:r w:rsidRPr="002D12D1">
        <w:t>Перевод котельных в пиковый режим работы или ее ликвидация на расчетный срок не планируется.</w:t>
      </w:r>
    </w:p>
    <w:p w:rsidR="002D12D1" w:rsidRPr="002D12D1" w:rsidRDefault="002D12D1" w:rsidP="002D12D1">
      <w:r w:rsidRPr="002D12D1">
        <w:t>8.5. Предложения по строительству тепловых сетей для обеспечения нормативной надежности теплоснабжения</w:t>
      </w:r>
    </w:p>
    <w:p w:rsidR="002D12D1" w:rsidRPr="002D12D1" w:rsidRDefault="002D12D1" w:rsidP="002D12D1">
      <w:r w:rsidRPr="002D12D1">
        <w:tab/>
        <w:t xml:space="preserve">Мероприятия, направленные на повышение надежности теплоснабжения условно можно разделить на две группы: </w:t>
      </w:r>
    </w:p>
    <w:p w:rsidR="002D12D1" w:rsidRPr="002D12D1" w:rsidRDefault="002D12D1" w:rsidP="002D12D1">
      <w:r w:rsidRPr="002D12D1">
        <w:t xml:space="preserve"> - мероприятия по строительству и реконструкции тепловых сетей с увеличением диаметров, обеспечивающие резервирование </w:t>
      </w:r>
    </w:p>
    <w:p w:rsidR="002D12D1" w:rsidRPr="002D12D1" w:rsidRDefault="002D12D1" w:rsidP="002D12D1">
      <w:r w:rsidRPr="002D12D1">
        <w:t xml:space="preserve">- мероприятия по реконструкции ветхих тепловых сетей. </w:t>
      </w:r>
    </w:p>
    <w:p w:rsidR="002D12D1" w:rsidRPr="002D12D1" w:rsidRDefault="002D12D1" w:rsidP="002D12D1">
      <w:r w:rsidRPr="002D12D1">
        <w:tab/>
        <w:t xml:space="preserve">Затраты на реализацию данных мероприятий учтены по соответствующим группам проектов. </w:t>
      </w:r>
    </w:p>
    <w:p w:rsidR="002D12D1" w:rsidRPr="002D12D1" w:rsidRDefault="002D12D1" w:rsidP="002D12D1">
      <w:r w:rsidRPr="002D12D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2D12D1" w:rsidRPr="002D12D1" w:rsidRDefault="002D12D1" w:rsidP="002D12D1">
      <w:r w:rsidRPr="002D12D1">
        <w:t xml:space="preserve">На расчетный срок перспективная нагрузка останется неизменной. </w:t>
      </w:r>
    </w:p>
    <w:p w:rsidR="002D12D1" w:rsidRPr="002D12D1" w:rsidRDefault="002D12D1" w:rsidP="002D12D1">
      <w:r w:rsidRPr="002D12D1">
        <w:t>8.7. Предложения по строительству, реконструкции и (или) тепловых сетей, подлежащих замене в связи с исчерпанием эксплуатационного ресурса</w:t>
      </w:r>
    </w:p>
    <w:p w:rsidR="002D12D1" w:rsidRPr="002D12D1" w:rsidRDefault="002D12D1" w:rsidP="002D12D1">
      <w:r w:rsidRPr="002D12D1">
        <w:t>Таблица 8.1</w:t>
      </w:r>
    </w:p>
    <w:tbl>
      <w:tblPr>
        <w:tblW w:w="487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8"/>
        <w:gridCol w:w="4640"/>
        <w:gridCol w:w="4148"/>
      </w:tblGrid>
      <w:tr w:rsidR="002D12D1" w:rsidRPr="002D12D1" w:rsidTr="00ED11B8">
        <w:trPr>
          <w:trHeight w:val="414"/>
          <w:tblHeader/>
        </w:trPr>
        <w:tc>
          <w:tcPr>
            <w:tcW w:w="426" w:type="pct"/>
            <w:shd w:val="clear" w:color="auto" w:fill="auto"/>
            <w:vAlign w:val="center"/>
          </w:tcPr>
          <w:p w:rsidR="002D12D1" w:rsidRPr="002D12D1" w:rsidRDefault="002D12D1" w:rsidP="002D12D1">
            <w:r w:rsidRPr="002D12D1">
              <w:t>№ п/п</w:t>
            </w:r>
          </w:p>
        </w:tc>
        <w:tc>
          <w:tcPr>
            <w:tcW w:w="2415" w:type="pct"/>
            <w:shd w:val="clear" w:color="auto" w:fill="auto"/>
            <w:vAlign w:val="center"/>
          </w:tcPr>
          <w:p w:rsidR="002D12D1" w:rsidRPr="002D12D1" w:rsidRDefault="002D12D1" w:rsidP="002D12D1">
            <w:r w:rsidRPr="002D12D1">
              <w:t>Наименование мероприятия</w:t>
            </w:r>
          </w:p>
        </w:tc>
        <w:tc>
          <w:tcPr>
            <w:tcW w:w="2159" w:type="pct"/>
            <w:vAlign w:val="center"/>
          </w:tcPr>
          <w:p w:rsidR="002D12D1" w:rsidRPr="002D12D1" w:rsidRDefault="002D12D1" w:rsidP="002D12D1">
            <w:r w:rsidRPr="002D12D1">
              <w:t>Срок реализации</w:t>
            </w:r>
          </w:p>
        </w:tc>
      </w:tr>
      <w:tr w:rsidR="002D12D1" w:rsidRPr="002D12D1" w:rsidTr="00ED11B8">
        <w:trPr>
          <w:trHeight w:val="20"/>
        </w:trPr>
        <w:tc>
          <w:tcPr>
            <w:tcW w:w="426" w:type="pct"/>
            <w:shd w:val="clear" w:color="auto" w:fill="auto"/>
            <w:vAlign w:val="center"/>
          </w:tcPr>
          <w:p w:rsidR="002D12D1" w:rsidRPr="002D12D1" w:rsidRDefault="002D12D1" w:rsidP="002D12D1">
            <w:r w:rsidRPr="002D12D1">
              <w:t>1</w:t>
            </w:r>
          </w:p>
        </w:tc>
        <w:tc>
          <w:tcPr>
            <w:tcW w:w="2415" w:type="pct"/>
            <w:shd w:val="clear" w:color="auto" w:fill="auto"/>
            <w:vAlign w:val="center"/>
          </w:tcPr>
          <w:p w:rsidR="002D12D1" w:rsidRPr="002D12D1" w:rsidRDefault="002D12D1" w:rsidP="002D12D1">
            <w:r w:rsidRPr="002D12D1">
              <w:t>-</w:t>
            </w:r>
          </w:p>
        </w:tc>
        <w:tc>
          <w:tcPr>
            <w:tcW w:w="2159" w:type="pct"/>
            <w:vAlign w:val="center"/>
          </w:tcPr>
          <w:p w:rsidR="002D12D1" w:rsidRPr="002D12D1" w:rsidRDefault="002D12D1" w:rsidP="002D12D1"/>
        </w:tc>
      </w:tr>
    </w:tbl>
    <w:p w:rsidR="002D12D1" w:rsidRPr="002D12D1" w:rsidRDefault="002D12D1" w:rsidP="002D12D1">
      <w:r w:rsidRPr="002D12D1">
        <w:t>8.8. Предложения по строительству, реконструкции и (или) модернизации насосных станций</w:t>
      </w:r>
    </w:p>
    <w:p w:rsidR="002D12D1" w:rsidRPr="002D12D1" w:rsidRDefault="002D12D1" w:rsidP="002D12D1">
      <w:r w:rsidRPr="002D12D1">
        <w:t>Данные мероприятия на территории Комсомольского городского поселения не запланированы.</w:t>
      </w:r>
    </w:p>
    <w:p w:rsidR="002D12D1" w:rsidRPr="002D12D1" w:rsidRDefault="002D12D1" w:rsidP="002D12D1">
      <w:r w:rsidRPr="002D12D1">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2D12D1" w:rsidRPr="002D12D1" w:rsidRDefault="002D12D1" w:rsidP="002D12D1">
      <w:bookmarkStart w:id="95" w:name="_Toc535409602"/>
      <w:bookmarkStart w:id="96" w:name="_Toc89608781"/>
      <w:bookmarkStart w:id="97" w:name="sub_1681"/>
      <w:r w:rsidRPr="002D12D1">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w:t>
      </w:r>
      <w:r w:rsidRPr="002D12D1">
        <w:lastRenderedPageBreak/>
        <w:t>системе теплоснабжения (горячего водоснабжения), на закрытую систему горячего водоснабжения</w:t>
      </w:r>
      <w:bookmarkEnd w:id="95"/>
      <w:bookmarkEnd w:id="96"/>
    </w:p>
    <w:p w:rsidR="002D12D1" w:rsidRPr="002D12D1" w:rsidRDefault="002D12D1" w:rsidP="002D12D1">
      <w:bookmarkStart w:id="98" w:name="_Hlk20410780"/>
      <w:r w:rsidRPr="002D12D1">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2D12D1" w:rsidRPr="002D12D1" w:rsidRDefault="002D12D1" w:rsidP="002D12D1">
      <w:r w:rsidRPr="002D12D1">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2D12D1" w:rsidRPr="002D12D1" w:rsidRDefault="002D12D1" w:rsidP="002D12D1">
      <w:r w:rsidRPr="002D12D1">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2D12D1" w:rsidRPr="002D12D1" w:rsidRDefault="002D12D1" w:rsidP="002D12D1">
      <w:r w:rsidRPr="002D12D1">
        <w:t>В настоящий момент горячее водоснабжение потребителей отсутствует.</w:t>
      </w:r>
    </w:p>
    <w:p w:rsidR="002D12D1" w:rsidRPr="002D12D1" w:rsidRDefault="002D12D1" w:rsidP="002D12D1">
      <w:bookmarkStart w:id="99" w:name="_Toc535409603"/>
      <w:bookmarkStart w:id="100" w:name="_Toc89608782"/>
      <w:bookmarkStart w:id="101" w:name="sub_1682"/>
      <w:bookmarkEnd w:id="97"/>
      <w:bookmarkEnd w:id="98"/>
      <w:r w:rsidRPr="002D12D1">
        <w:t xml:space="preserve">9.2. </w:t>
      </w:r>
      <w:bookmarkEnd w:id="99"/>
      <w:bookmarkEnd w:id="100"/>
      <w:r w:rsidRPr="002D12D1">
        <w:t>Обоснование и пересмотр графика температур теплоносителя и его расхода в открытой системе теплоснабжения (горячего водоснабжения)</w:t>
      </w:r>
    </w:p>
    <w:p w:rsidR="002D12D1" w:rsidRPr="002D12D1" w:rsidRDefault="002D12D1" w:rsidP="002D12D1">
      <w:r w:rsidRPr="002D12D1">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95/70 ºС. </w:t>
      </w:r>
    </w:p>
    <w:p w:rsidR="002D12D1" w:rsidRPr="002D12D1" w:rsidRDefault="002D12D1" w:rsidP="002D12D1">
      <w:r w:rsidRPr="002D12D1">
        <w:t>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Пропускная способность существующих трубопроводов тепловых сетей соответствует выбранному температурному графику отпуска теплоносителя. Выбор иных методов регулирования отпуска тепловой энергии от источников тепловой энергии Комсомольского городского поселения не требуется.</w:t>
      </w:r>
    </w:p>
    <w:p w:rsidR="002D12D1" w:rsidRPr="002D12D1" w:rsidRDefault="002D12D1" w:rsidP="002D12D1">
      <w:bookmarkStart w:id="102" w:name="_Toc535409604"/>
      <w:bookmarkStart w:id="103" w:name="_Toc89608783"/>
      <w:bookmarkStart w:id="104" w:name="sub_1683"/>
      <w:bookmarkEnd w:id="101"/>
      <w:r w:rsidRPr="002D12D1">
        <w:t xml:space="preserve">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w:t>
      </w:r>
      <w:bookmarkEnd w:id="102"/>
      <w:bookmarkEnd w:id="103"/>
      <w:r w:rsidRPr="002D12D1">
        <w:t>к потребителям</w:t>
      </w:r>
    </w:p>
    <w:p w:rsidR="002D12D1" w:rsidRPr="002D12D1" w:rsidRDefault="002D12D1" w:rsidP="002D12D1">
      <w:bookmarkStart w:id="105" w:name="_Toc535409605"/>
      <w:bookmarkStart w:id="106" w:name="sub_1684"/>
      <w:bookmarkStart w:id="107" w:name="_Hlk167292653"/>
      <w:bookmarkEnd w:id="104"/>
      <w:r w:rsidRPr="002D12D1">
        <w:t>В настоящий момент централизованное горячее водоснабжение отсутствует.</w:t>
      </w:r>
    </w:p>
    <w:p w:rsidR="002D12D1" w:rsidRPr="002D12D1" w:rsidRDefault="002D12D1" w:rsidP="002D12D1">
      <w:bookmarkStart w:id="108" w:name="_Toc89608784"/>
      <w:bookmarkEnd w:id="107"/>
      <w:r w:rsidRPr="002D12D1">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05"/>
      <w:bookmarkEnd w:id="108"/>
    </w:p>
    <w:p w:rsidR="002D12D1" w:rsidRPr="002D12D1" w:rsidRDefault="002D12D1" w:rsidP="002D12D1">
      <w:bookmarkStart w:id="109" w:name="_Toc535409606"/>
      <w:bookmarkStart w:id="110" w:name="sub_1685"/>
      <w:bookmarkEnd w:id="106"/>
      <w:r w:rsidRPr="002D12D1">
        <w:t>В настоящий момент централизованное горячее водоснабжение отсутствует.</w:t>
      </w:r>
      <w:bookmarkStart w:id="111" w:name="_Toc89608785"/>
    </w:p>
    <w:p w:rsidR="002D12D1" w:rsidRPr="002D12D1" w:rsidRDefault="002D12D1" w:rsidP="002D12D1">
      <w:r w:rsidRPr="002D12D1">
        <w:t xml:space="preserve">9.5. Оценка </w:t>
      </w:r>
      <w:bookmarkEnd w:id="109"/>
      <w:bookmarkEnd w:id="111"/>
      <w:r w:rsidRPr="002D12D1">
        <w:t xml:space="preserve">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2D12D1" w:rsidRPr="002D12D1" w:rsidRDefault="002D12D1" w:rsidP="002D12D1">
      <w:bookmarkStart w:id="112" w:name="_Toc535409607"/>
      <w:bookmarkStart w:id="113" w:name="_Toc89608786"/>
      <w:bookmarkEnd w:id="110"/>
      <w:r w:rsidRPr="002D12D1">
        <w:t>В настоящий момент централизованное горячее водоснабжение отсутствует.</w:t>
      </w:r>
    </w:p>
    <w:p w:rsidR="002D12D1" w:rsidRPr="002D12D1" w:rsidRDefault="002D12D1" w:rsidP="002D12D1">
      <w:r w:rsidRPr="002D12D1">
        <w:t xml:space="preserve">9.6. </w:t>
      </w:r>
      <w:bookmarkEnd w:id="112"/>
      <w:bookmarkEnd w:id="113"/>
      <w:r w:rsidRPr="002D12D1">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2D12D1" w:rsidRPr="002D12D1" w:rsidRDefault="002D12D1" w:rsidP="002D12D1">
      <w:r w:rsidRPr="002D12D1">
        <w:t>В настоящий момент централизованное горячее водоснабжение отсутствует.</w:t>
      </w:r>
    </w:p>
    <w:p w:rsidR="002D12D1" w:rsidRPr="002D12D1" w:rsidRDefault="002D12D1" w:rsidP="002D12D1"/>
    <w:p w:rsidR="002D12D1" w:rsidRPr="002D12D1" w:rsidRDefault="002D12D1" w:rsidP="002D12D1">
      <w:pPr>
        <w:sectPr w:rsidR="002D12D1" w:rsidRPr="002D12D1" w:rsidSect="008B41BE">
          <w:footerReference w:type="default" r:id="rId53"/>
          <w:pgSz w:w="11906" w:h="16838"/>
          <w:pgMar w:top="851" w:right="567" w:bottom="851" w:left="1701" w:header="708" w:footer="708" w:gutter="0"/>
          <w:cols w:space="708"/>
          <w:docGrid w:linePitch="360"/>
        </w:sectPr>
      </w:pPr>
    </w:p>
    <w:p w:rsidR="002D12D1" w:rsidRPr="002D12D1" w:rsidRDefault="002D12D1" w:rsidP="002D12D1">
      <w:r w:rsidRPr="002D12D1">
        <w:lastRenderedPageBreak/>
        <w:t>ГЛАВА 10. ПЕРСПЕКТИВНЫЕ ТОПЛИВНЫЕ БАЛАНСЫ</w:t>
      </w:r>
    </w:p>
    <w:p w:rsidR="002D12D1" w:rsidRPr="002D12D1" w:rsidRDefault="002D12D1" w:rsidP="002D12D1">
      <w:r w:rsidRPr="002D12D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p>
    <w:p w:rsidR="002D12D1" w:rsidRPr="002D12D1" w:rsidRDefault="002D12D1" w:rsidP="002D12D1">
      <w:r w:rsidRPr="002D12D1">
        <w:t>Таблица 10.</w:t>
      </w:r>
      <w:r w:rsidRPr="002D12D1">
        <w:fldChar w:fldCharType="begin"/>
      </w:r>
      <w:r w:rsidRPr="002D12D1">
        <w:instrText xml:space="preserve"> SEQ Таблица \* ARABIC \s 1 </w:instrText>
      </w:r>
      <w:r w:rsidRPr="002D12D1">
        <w:fldChar w:fldCharType="separate"/>
      </w:r>
      <w:r w:rsidRPr="002D12D1">
        <w:t>1</w:t>
      </w:r>
      <w:r w:rsidRPr="002D12D1">
        <w:fldChar w:fldCharType="end"/>
      </w:r>
      <w:r w:rsidRPr="002D12D1">
        <w:t>. Прогнозные значения расходов условного топлива на выработку тепловой энергии источниками тепловой энергии в зоне деятельности ЕТО, тонн условного топлива</w:t>
      </w:r>
      <w:r w:rsidRPr="002D12D1">
        <w:rPr>
          <w:rFonts w:eastAsia="Calibri"/>
        </w:rPr>
        <w:t>.</w:t>
      </w:r>
    </w:p>
    <w:tbl>
      <w:tblPr>
        <w:tblW w:w="147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0"/>
        <w:gridCol w:w="2360"/>
        <w:gridCol w:w="1444"/>
        <w:gridCol w:w="1323"/>
        <w:gridCol w:w="1385"/>
        <w:gridCol w:w="1709"/>
        <w:gridCol w:w="66"/>
        <w:gridCol w:w="1296"/>
        <w:gridCol w:w="1057"/>
        <w:gridCol w:w="1587"/>
        <w:gridCol w:w="1905"/>
      </w:tblGrid>
      <w:tr w:rsidR="002D12D1" w:rsidRPr="002D12D1" w:rsidTr="00ED11B8">
        <w:trPr>
          <w:trHeight w:val="1183"/>
        </w:trPr>
        <w:tc>
          <w:tcPr>
            <w:tcW w:w="610" w:type="dxa"/>
            <w:shd w:val="clear" w:color="auto" w:fill="auto"/>
            <w:vAlign w:val="center"/>
          </w:tcPr>
          <w:p w:rsidR="002D12D1" w:rsidRPr="002D12D1" w:rsidRDefault="002D12D1" w:rsidP="002D12D1">
            <w:r w:rsidRPr="002D12D1">
              <w:t>№ п/п</w:t>
            </w:r>
          </w:p>
        </w:tc>
        <w:tc>
          <w:tcPr>
            <w:tcW w:w="2360" w:type="dxa"/>
            <w:shd w:val="clear" w:color="auto" w:fill="auto"/>
            <w:vAlign w:val="center"/>
          </w:tcPr>
          <w:p w:rsidR="002D12D1" w:rsidRPr="002D12D1" w:rsidRDefault="002D12D1" w:rsidP="002D12D1">
            <w:r w:rsidRPr="002D12D1">
              <w:t>Наименование и адрес котельной</w:t>
            </w:r>
          </w:p>
        </w:tc>
        <w:tc>
          <w:tcPr>
            <w:tcW w:w="1444" w:type="dxa"/>
            <w:shd w:val="clear" w:color="auto" w:fill="auto"/>
            <w:vAlign w:val="center"/>
          </w:tcPr>
          <w:p w:rsidR="002D12D1" w:rsidRPr="002D12D1" w:rsidRDefault="002D12D1" w:rsidP="002D12D1">
            <w:r w:rsidRPr="002D12D1">
              <w:t>Установленная мощность, Гкал/ч</w:t>
            </w:r>
          </w:p>
        </w:tc>
        <w:tc>
          <w:tcPr>
            <w:tcW w:w="1323" w:type="dxa"/>
            <w:shd w:val="clear" w:color="auto" w:fill="auto"/>
            <w:vAlign w:val="center"/>
          </w:tcPr>
          <w:p w:rsidR="002D12D1" w:rsidRPr="002D12D1" w:rsidRDefault="002D12D1" w:rsidP="002D12D1">
            <w:r w:rsidRPr="002D12D1">
              <w:t>Основное топливо</w:t>
            </w:r>
          </w:p>
        </w:tc>
        <w:tc>
          <w:tcPr>
            <w:tcW w:w="1385" w:type="dxa"/>
            <w:shd w:val="clear" w:color="auto" w:fill="auto"/>
            <w:vAlign w:val="center"/>
          </w:tcPr>
          <w:p w:rsidR="002D12D1" w:rsidRPr="002D12D1" w:rsidRDefault="002D12D1" w:rsidP="002D12D1">
            <w:r w:rsidRPr="002D12D1">
              <w:t>Выработка тепл-й энергии за год, Гкал/год</w:t>
            </w:r>
          </w:p>
        </w:tc>
        <w:tc>
          <w:tcPr>
            <w:tcW w:w="1709" w:type="dxa"/>
            <w:shd w:val="clear" w:color="auto" w:fill="auto"/>
            <w:vAlign w:val="center"/>
          </w:tcPr>
          <w:p w:rsidR="002D12D1" w:rsidRPr="002D12D1" w:rsidRDefault="002D12D1" w:rsidP="002D12D1">
            <w:r w:rsidRPr="002D12D1">
              <w:t>Годовой расход условного топлива, т.у.т.</w:t>
            </w:r>
          </w:p>
        </w:tc>
        <w:tc>
          <w:tcPr>
            <w:tcW w:w="1362" w:type="dxa"/>
            <w:gridSpan w:val="2"/>
            <w:shd w:val="clear" w:color="auto" w:fill="auto"/>
            <w:vAlign w:val="center"/>
          </w:tcPr>
          <w:p w:rsidR="002D12D1" w:rsidRPr="002D12D1" w:rsidRDefault="002D12D1" w:rsidP="002D12D1">
            <w:r w:rsidRPr="002D12D1">
              <w:t>Годовой расход натурального топлива (м3/год)</w:t>
            </w:r>
          </w:p>
        </w:tc>
        <w:tc>
          <w:tcPr>
            <w:tcW w:w="1057" w:type="dxa"/>
            <w:shd w:val="clear" w:color="auto" w:fill="auto"/>
            <w:vAlign w:val="center"/>
          </w:tcPr>
          <w:p w:rsidR="002D12D1" w:rsidRPr="002D12D1" w:rsidRDefault="002D12D1" w:rsidP="002D12D1">
            <w:r w:rsidRPr="002D12D1">
              <w:t>КПД, %</w:t>
            </w:r>
          </w:p>
        </w:tc>
        <w:tc>
          <w:tcPr>
            <w:tcW w:w="1587" w:type="dxa"/>
          </w:tcPr>
          <w:p w:rsidR="002D12D1" w:rsidRPr="002D12D1" w:rsidRDefault="002D12D1" w:rsidP="002D12D1">
            <w:r w:rsidRPr="002D12D1">
              <w:rPr>
                <w:rFonts w:eastAsia="Verdana"/>
              </w:rPr>
              <w:t>Удельный расход условного топлива на отпуск тепловой энергии кг.у.т./Гкал</w:t>
            </w:r>
          </w:p>
        </w:tc>
        <w:tc>
          <w:tcPr>
            <w:tcW w:w="1905" w:type="dxa"/>
            <w:shd w:val="clear" w:color="auto" w:fill="auto"/>
            <w:vAlign w:val="center"/>
          </w:tcPr>
          <w:p w:rsidR="002D12D1" w:rsidRPr="002D12D1" w:rsidRDefault="002D12D1" w:rsidP="002D12D1">
            <w:r w:rsidRPr="002D12D1">
              <w:t>Максимальный часовой расход топлива, м3/ч</w:t>
            </w:r>
          </w:p>
        </w:tc>
      </w:tr>
      <w:tr w:rsidR="002D12D1" w:rsidRPr="002D12D1" w:rsidTr="00ED11B8">
        <w:tc>
          <w:tcPr>
            <w:tcW w:w="14742" w:type="dxa"/>
            <w:gridSpan w:val="11"/>
            <w:shd w:val="clear" w:color="auto" w:fill="auto"/>
            <w:vAlign w:val="center"/>
          </w:tcPr>
          <w:p w:rsidR="002D12D1" w:rsidRPr="002D12D1" w:rsidRDefault="002D12D1" w:rsidP="002D12D1">
            <w:pPr>
              <w:rPr>
                <w:rFonts w:eastAsia="Verdana"/>
              </w:rPr>
            </w:pPr>
            <w:r w:rsidRPr="002D12D1">
              <w:rPr>
                <w:rFonts w:hint="cs"/>
              </w:rPr>
              <w:t>МУП</w:t>
            </w:r>
            <w:r w:rsidRPr="002D12D1">
              <w:t xml:space="preserve"> </w:t>
            </w:r>
            <w:r w:rsidRPr="002D12D1">
              <w:rPr>
                <w:rFonts w:hint="cs"/>
              </w:rPr>
              <w:t>ЧМР</w:t>
            </w:r>
            <w:r w:rsidRPr="002D12D1">
              <w:t xml:space="preserve"> "</w:t>
            </w:r>
            <w:r w:rsidRPr="002D12D1">
              <w:rPr>
                <w:rFonts w:hint="cs"/>
              </w:rPr>
              <w:t>Теплоснабжение</w:t>
            </w:r>
            <w:r w:rsidRPr="002D12D1">
              <w:t>"</w:t>
            </w:r>
          </w:p>
        </w:tc>
      </w:tr>
      <w:tr w:rsidR="002D12D1" w:rsidRPr="002D12D1" w:rsidTr="00ED11B8">
        <w:tc>
          <w:tcPr>
            <w:tcW w:w="610" w:type="dxa"/>
            <w:shd w:val="clear" w:color="auto" w:fill="auto"/>
            <w:vAlign w:val="center"/>
          </w:tcPr>
          <w:p w:rsidR="002D12D1" w:rsidRPr="002D12D1" w:rsidRDefault="002D12D1" w:rsidP="002D12D1">
            <w:r w:rsidRPr="002D12D1">
              <w:t>1</w:t>
            </w:r>
          </w:p>
        </w:tc>
        <w:tc>
          <w:tcPr>
            <w:tcW w:w="2360" w:type="dxa"/>
            <w:shd w:val="clear" w:color="auto" w:fill="auto"/>
            <w:vAlign w:val="center"/>
          </w:tcPr>
          <w:p w:rsidR="002D12D1" w:rsidRPr="002D12D1" w:rsidRDefault="002D12D1" w:rsidP="002D12D1">
            <w:r w:rsidRPr="002D12D1">
              <w:t>Котельная № 3</w:t>
            </w:r>
          </w:p>
        </w:tc>
        <w:tc>
          <w:tcPr>
            <w:tcW w:w="1444" w:type="dxa"/>
            <w:vMerge w:val="restart"/>
            <w:shd w:val="clear" w:color="auto" w:fill="auto"/>
            <w:vAlign w:val="center"/>
          </w:tcPr>
          <w:p w:rsidR="002D12D1" w:rsidRPr="002D12D1" w:rsidRDefault="002D12D1" w:rsidP="002D12D1">
            <w:r w:rsidRPr="002D12D1">
              <w:t>13,949</w:t>
            </w:r>
          </w:p>
        </w:tc>
        <w:tc>
          <w:tcPr>
            <w:tcW w:w="1323" w:type="dxa"/>
            <w:shd w:val="clear" w:color="auto" w:fill="auto"/>
            <w:vAlign w:val="center"/>
          </w:tcPr>
          <w:p w:rsidR="002D12D1" w:rsidRPr="002D12D1" w:rsidRDefault="002D12D1" w:rsidP="002D12D1">
            <w:r w:rsidRPr="002D12D1">
              <w:rPr>
                <w:rFonts w:eastAsia="Calibri"/>
              </w:rPr>
              <w:t>природный газ</w:t>
            </w:r>
          </w:p>
        </w:tc>
        <w:tc>
          <w:tcPr>
            <w:tcW w:w="1385" w:type="dxa"/>
            <w:vMerge w:val="restart"/>
            <w:shd w:val="clear" w:color="auto" w:fill="auto"/>
            <w:vAlign w:val="center"/>
          </w:tcPr>
          <w:p w:rsidR="002D12D1" w:rsidRPr="002D12D1" w:rsidRDefault="002D12D1" w:rsidP="002D12D1">
            <w:r w:rsidRPr="002D12D1">
              <w:t>57116,3523</w:t>
            </w:r>
          </w:p>
        </w:tc>
        <w:tc>
          <w:tcPr>
            <w:tcW w:w="1775" w:type="dxa"/>
            <w:gridSpan w:val="2"/>
            <w:vMerge w:val="restart"/>
            <w:shd w:val="clear" w:color="auto" w:fill="auto"/>
            <w:vAlign w:val="center"/>
          </w:tcPr>
          <w:p w:rsidR="002D12D1" w:rsidRPr="002D12D1" w:rsidRDefault="002D12D1" w:rsidP="002D12D1">
            <w:pPr>
              <w:rPr>
                <w:rFonts w:eastAsia="Verdana"/>
              </w:rPr>
            </w:pPr>
            <w:r w:rsidRPr="002D12D1">
              <w:rPr>
                <w:rFonts w:eastAsia="Verdana"/>
              </w:rPr>
              <w:t>8880,221</w:t>
            </w:r>
          </w:p>
        </w:tc>
        <w:tc>
          <w:tcPr>
            <w:tcW w:w="1296" w:type="dxa"/>
            <w:vMerge w:val="restart"/>
            <w:shd w:val="clear" w:color="auto" w:fill="auto"/>
            <w:vAlign w:val="center"/>
          </w:tcPr>
          <w:p w:rsidR="002D12D1" w:rsidRPr="002D12D1" w:rsidRDefault="002D12D1" w:rsidP="002D12D1">
            <w:pPr>
              <w:rPr>
                <w:rFonts w:eastAsia="Verdana"/>
              </w:rPr>
            </w:pPr>
            <w:r w:rsidRPr="002D12D1">
              <w:rPr>
                <w:rFonts w:eastAsia="Verdana"/>
              </w:rPr>
              <w:t>7858,606</w:t>
            </w:r>
          </w:p>
        </w:tc>
        <w:tc>
          <w:tcPr>
            <w:tcW w:w="1057" w:type="dxa"/>
            <w:shd w:val="clear" w:color="auto" w:fill="auto"/>
            <w:vAlign w:val="center"/>
          </w:tcPr>
          <w:p w:rsidR="002D12D1" w:rsidRPr="002D12D1" w:rsidRDefault="002D12D1" w:rsidP="002D12D1">
            <w:pPr>
              <w:rPr>
                <w:rFonts w:eastAsia="Verdana"/>
              </w:rPr>
            </w:pPr>
            <w:r w:rsidRPr="002D12D1">
              <w:rPr>
                <w:rFonts w:eastAsia="Verdana"/>
              </w:rPr>
              <w:t>92</w:t>
            </w:r>
          </w:p>
        </w:tc>
        <w:tc>
          <w:tcPr>
            <w:tcW w:w="1587" w:type="dxa"/>
            <w:vMerge w:val="restart"/>
            <w:shd w:val="clear" w:color="auto" w:fill="auto"/>
            <w:vAlign w:val="center"/>
          </w:tcPr>
          <w:p w:rsidR="002D12D1" w:rsidRPr="002D12D1" w:rsidRDefault="002D12D1" w:rsidP="002D12D1">
            <w:pPr>
              <w:rPr>
                <w:rFonts w:eastAsia="Verdana"/>
              </w:rPr>
            </w:pPr>
            <w:r w:rsidRPr="002D12D1">
              <w:rPr>
                <w:rFonts w:eastAsia="Verdana"/>
              </w:rPr>
              <w:t>155,476</w:t>
            </w:r>
          </w:p>
        </w:tc>
        <w:tc>
          <w:tcPr>
            <w:tcW w:w="1905" w:type="dxa"/>
            <w:vMerge w:val="restart"/>
            <w:shd w:val="clear" w:color="auto" w:fill="auto"/>
            <w:vAlign w:val="center"/>
          </w:tcPr>
          <w:p w:rsidR="002D12D1" w:rsidRPr="002D12D1" w:rsidRDefault="002D12D1" w:rsidP="002D12D1">
            <w:pPr>
              <w:rPr>
                <w:rFonts w:eastAsia="Verdana"/>
              </w:rPr>
            </w:pPr>
            <w:r w:rsidRPr="002D12D1">
              <w:rPr>
                <w:rFonts w:eastAsia="Verdana"/>
              </w:rPr>
              <w:t>1,5667</w:t>
            </w:r>
          </w:p>
        </w:tc>
      </w:tr>
      <w:tr w:rsidR="002D12D1" w:rsidRPr="002D12D1" w:rsidTr="00ED11B8">
        <w:tc>
          <w:tcPr>
            <w:tcW w:w="610" w:type="dxa"/>
            <w:shd w:val="clear" w:color="auto" w:fill="auto"/>
            <w:vAlign w:val="center"/>
          </w:tcPr>
          <w:p w:rsidR="002D12D1" w:rsidRPr="002D12D1" w:rsidRDefault="002D12D1" w:rsidP="002D12D1">
            <w:r w:rsidRPr="002D12D1">
              <w:t>2</w:t>
            </w:r>
          </w:p>
        </w:tc>
        <w:tc>
          <w:tcPr>
            <w:tcW w:w="2360" w:type="dxa"/>
            <w:shd w:val="clear" w:color="auto" w:fill="auto"/>
            <w:vAlign w:val="center"/>
          </w:tcPr>
          <w:p w:rsidR="002D12D1" w:rsidRPr="002D12D1" w:rsidRDefault="002D12D1" w:rsidP="002D12D1">
            <w:r w:rsidRPr="002D12D1">
              <w:t>Теплопункт кот.3 ул.Садовая</w:t>
            </w:r>
          </w:p>
        </w:tc>
        <w:tc>
          <w:tcPr>
            <w:tcW w:w="1444" w:type="dxa"/>
            <w:vMerge/>
            <w:shd w:val="clear" w:color="auto" w:fill="auto"/>
            <w:vAlign w:val="center"/>
          </w:tcPr>
          <w:p w:rsidR="002D12D1" w:rsidRPr="002D12D1" w:rsidRDefault="002D12D1" w:rsidP="002D12D1"/>
        </w:tc>
        <w:tc>
          <w:tcPr>
            <w:tcW w:w="1323" w:type="dxa"/>
            <w:shd w:val="clear" w:color="auto" w:fill="auto"/>
            <w:vAlign w:val="center"/>
          </w:tcPr>
          <w:p w:rsidR="002D12D1" w:rsidRPr="002D12D1" w:rsidRDefault="002D12D1" w:rsidP="002D12D1">
            <w:r w:rsidRPr="002D12D1">
              <w:rPr>
                <w:rFonts w:eastAsia="Calibri"/>
              </w:rPr>
              <w:t>природный газ</w:t>
            </w:r>
          </w:p>
        </w:tc>
        <w:tc>
          <w:tcPr>
            <w:tcW w:w="1385" w:type="dxa"/>
            <w:vMerge/>
            <w:shd w:val="clear" w:color="auto" w:fill="auto"/>
            <w:vAlign w:val="center"/>
          </w:tcPr>
          <w:p w:rsidR="002D12D1" w:rsidRPr="002D12D1" w:rsidRDefault="002D12D1" w:rsidP="002D12D1"/>
        </w:tc>
        <w:tc>
          <w:tcPr>
            <w:tcW w:w="1775" w:type="dxa"/>
            <w:gridSpan w:val="2"/>
            <w:vMerge/>
            <w:shd w:val="clear" w:color="auto" w:fill="auto"/>
            <w:vAlign w:val="center"/>
          </w:tcPr>
          <w:p w:rsidR="002D12D1" w:rsidRPr="002D12D1" w:rsidRDefault="002D12D1" w:rsidP="002D12D1">
            <w:pPr>
              <w:rPr>
                <w:rFonts w:eastAsia="Verdana"/>
              </w:rPr>
            </w:pPr>
          </w:p>
        </w:tc>
        <w:tc>
          <w:tcPr>
            <w:tcW w:w="1296" w:type="dxa"/>
            <w:vMerge/>
            <w:shd w:val="clear" w:color="auto" w:fill="auto"/>
            <w:vAlign w:val="center"/>
          </w:tcPr>
          <w:p w:rsidR="002D12D1" w:rsidRPr="002D12D1" w:rsidRDefault="002D12D1" w:rsidP="002D12D1">
            <w:pPr>
              <w:rPr>
                <w:rFonts w:eastAsia="Verdana"/>
              </w:rPr>
            </w:pPr>
          </w:p>
        </w:tc>
        <w:tc>
          <w:tcPr>
            <w:tcW w:w="1057" w:type="dxa"/>
            <w:shd w:val="clear" w:color="auto" w:fill="auto"/>
            <w:vAlign w:val="center"/>
          </w:tcPr>
          <w:p w:rsidR="002D12D1" w:rsidRPr="002D12D1" w:rsidRDefault="002D12D1" w:rsidP="002D12D1">
            <w:pPr>
              <w:rPr>
                <w:rFonts w:eastAsia="Verdana"/>
              </w:rPr>
            </w:pPr>
            <w:r w:rsidRPr="002D12D1">
              <w:rPr>
                <w:rFonts w:eastAsia="Verdana"/>
              </w:rPr>
              <w:t>92</w:t>
            </w:r>
          </w:p>
        </w:tc>
        <w:tc>
          <w:tcPr>
            <w:tcW w:w="1587" w:type="dxa"/>
            <w:vMerge/>
            <w:shd w:val="clear" w:color="auto" w:fill="auto"/>
            <w:vAlign w:val="center"/>
          </w:tcPr>
          <w:p w:rsidR="002D12D1" w:rsidRPr="002D12D1" w:rsidRDefault="002D12D1" w:rsidP="002D12D1">
            <w:pPr>
              <w:rPr>
                <w:rFonts w:eastAsia="Verdana"/>
              </w:rPr>
            </w:pPr>
          </w:p>
        </w:tc>
        <w:tc>
          <w:tcPr>
            <w:tcW w:w="1905" w:type="dxa"/>
            <w:vMerge/>
            <w:shd w:val="clear" w:color="auto" w:fill="auto"/>
            <w:vAlign w:val="center"/>
          </w:tcPr>
          <w:p w:rsidR="002D12D1" w:rsidRPr="002D12D1" w:rsidRDefault="002D12D1" w:rsidP="002D12D1">
            <w:pPr>
              <w:rPr>
                <w:rFonts w:eastAsia="Verdana"/>
              </w:rPr>
            </w:pPr>
          </w:p>
        </w:tc>
      </w:tr>
      <w:tr w:rsidR="002D12D1" w:rsidRPr="002D12D1" w:rsidTr="00ED11B8">
        <w:tc>
          <w:tcPr>
            <w:tcW w:w="610" w:type="dxa"/>
            <w:shd w:val="clear" w:color="auto" w:fill="auto"/>
            <w:vAlign w:val="center"/>
          </w:tcPr>
          <w:p w:rsidR="002D12D1" w:rsidRPr="002D12D1" w:rsidRDefault="002D12D1" w:rsidP="002D12D1">
            <w:r w:rsidRPr="002D12D1">
              <w:t>3</w:t>
            </w:r>
          </w:p>
        </w:tc>
        <w:tc>
          <w:tcPr>
            <w:tcW w:w="2360" w:type="dxa"/>
            <w:shd w:val="clear" w:color="auto" w:fill="auto"/>
            <w:vAlign w:val="center"/>
          </w:tcPr>
          <w:p w:rsidR="002D12D1" w:rsidRPr="002D12D1" w:rsidRDefault="002D12D1" w:rsidP="002D12D1">
            <w:r w:rsidRPr="002D12D1">
              <w:t>Тепловой пункт № 3</w:t>
            </w:r>
          </w:p>
        </w:tc>
        <w:tc>
          <w:tcPr>
            <w:tcW w:w="1444" w:type="dxa"/>
            <w:vMerge/>
            <w:shd w:val="clear" w:color="auto" w:fill="auto"/>
            <w:vAlign w:val="center"/>
          </w:tcPr>
          <w:p w:rsidR="002D12D1" w:rsidRPr="002D12D1" w:rsidRDefault="002D12D1" w:rsidP="002D12D1"/>
        </w:tc>
        <w:tc>
          <w:tcPr>
            <w:tcW w:w="132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385" w:type="dxa"/>
            <w:vMerge/>
            <w:shd w:val="clear" w:color="auto" w:fill="auto"/>
            <w:vAlign w:val="center"/>
          </w:tcPr>
          <w:p w:rsidR="002D12D1" w:rsidRPr="002D12D1" w:rsidRDefault="002D12D1" w:rsidP="002D12D1"/>
        </w:tc>
        <w:tc>
          <w:tcPr>
            <w:tcW w:w="1775" w:type="dxa"/>
            <w:gridSpan w:val="2"/>
            <w:vMerge/>
            <w:shd w:val="clear" w:color="auto" w:fill="auto"/>
            <w:vAlign w:val="center"/>
          </w:tcPr>
          <w:p w:rsidR="002D12D1" w:rsidRPr="002D12D1" w:rsidRDefault="002D12D1" w:rsidP="002D12D1">
            <w:pPr>
              <w:rPr>
                <w:rFonts w:eastAsia="Verdana"/>
              </w:rPr>
            </w:pPr>
          </w:p>
        </w:tc>
        <w:tc>
          <w:tcPr>
            <w:tcW w:w="1296" w:type="dxa"/>
            <w:vMerge/>
            <w:shd w:val="clear" w:color="auto" w:fill="auto"/>
            <w:vAlign w:val="center"/>
          </w:tcPr>
          <w:p w:rsidR="002D12D1" w:rsidRPr="002D12D1" w:rsidRDefault="002D12D1" w:rsidP="002D12D1">
            <w:pPr>
              <w:rPr>
                <w:rFonts w:eastAsia="Verdana"/>
              </w:rPr>
            </w:pPr>
          </w:p>
        </w:tc>
        <w:tc>
          <w:tcPr>
            <w:tcW w:w="1057" w:type="dxa"/>
            <w:shd w:val="clear" w:color="auto" w:fill="auto"/>
            <w:vAlign w:val="center"/>
          </w:tcPr>
          <w:p w:rsidR="002D12D1" w:rsidRPr="002D12D1" w:rsidRDefault="002D12D1" w:rsidP="002D12D1">
            <w:pPr>
              <w:rPr>
                <w:rFonts w:eastAsia="Verdana"/>
              </w:rPr>
            </w:pPr>
            <w:r w:rsidRPr="002D12D1">
              <w:rPr>
                <w:rFonts w:eastAsia="Verdana"/>
              </w:rPr>
              <w:t>92</w:t>
            </w:r>
          </w:p>
        </w:tc>
        <w:tc>
          <w:tcPr>
            <w:tcW w:w="1587" w:type="dxa"/>
            <w:vMerge/>
            <w:shd w:val="clear" w:color="auto" w:fill="auto"/>
            <w:vAlign w:val="center"/>
          </w:tcPr>
          <w:p w:rsidR="002D12D1" w:rsidRPr="002D12D1" w:rsidRDefault="002D12D1" w:rsidP="002D12D1">
            <w:pPr>
              <w:rPr>
                <w:rFonts w:eastAsia="Verdana"/>
              </w:rPr>
            </w:pPr>
          </w:p>
        </w:tc>
        <w:tc>
          <w:tcPr>
            <w:tcW w:w="1905" w:type="dxa"/>
            <w:vMerge/>
            <w:shd w:val="clear" w:color="auto" w:fill="auto"/>
            <w:vAlign w:val="center"/>
          </w:tcPr>
          <w:p w:rsidR="002D12D1" w:rsidRPr="002D12D1" w:rsidRDefault="002D12D1" w:rsidP="002D12D1"/>
        </w:tc>
      </w:tr>
      <w:tr w:rsidR="002D12D1" w:rsidRPr="002D12D1" w:rsidTr="00ED11B8">
        <w:tc>
          <w:tcPr>
            <w:tcW w:w="610" w:type="dxa"/>
            <w:shd w:val="clear" w:color="auto" w:fill="auto"/>
            <w:vAlign w:val="center"/>
          </w:tcPr>
          <w:p w:rsidR="002D12D1" w:rsidRPr="002D12D1" w:rsidRDefault="002D12D1" w:rsidP="002D12D1">
            <w:r w:rsidRPr="002D12D1">
              <w:t>4</w:t>
            </w:r>
          </w:p>
        </w:tc>
        <w:tc>
          <w:tcPr>
            <w:tcW w:w="2360" w:type="dxa"/>
            <w:shd w:val="clear" w:color="auto" w:fill="auto"/>
            <w:vAlign w:val="center"/>
          </w:tcPr>
          <w:p w:rsidR="002D12D1" w:rsidRPr="002D12D1" w:rsidRDefault="002D12D1" w:rsidP="002D12D1">
            <w:r w:rsidRPr="002D12D1">
              <w:t>Котельная № 4</w:t>
            </w:r>
          </w:p>
        </w:tc>
        <w:tc>
          <w:tcPr>
            <w:tcW w:w="1444" w:type="dxa"/>
            <w:shd w:val="clear" w:color="auto" w:fill="auto"/>
            <w:vAlign w:val="center"/>
          </w:tcPr>
          <w:p w:rsidR="002D12D1" w:rsidRPr="002D12D1" w:rsidRDefault="002D12D1" w:rsidP="002D12D1">
            <w:r w:rsidRPr="002D12D1">
              <w:t>1,792</w:t>
            </w:r>
          </w:p>
        </w:tc>
        <w:tc>
          <w:tcPr>
            <w:tcW w:w="132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385" w:type="dxa"/>
            <w:shd w:val="clear" w:color="auto" w:fill="auto"/>
            <w:vAlign w:val="center"/>
          </w:tcPr>
          <w:p w:rsidR="002D12D1" w:rsidRPr="002D12D1" w:rsidRDefault="002D12D1" w:rsidP="002D12D1">
            <w:r w:rsidRPr="002D12D1">
              <w:t>4310,812</w:t>
            </w:r>
          </w:p>
        </w:tc>
        <w:tc>
          <w:tcPr>
            <w:tcW w:w="1775" w:type="dxa"/>
            <w:gridSpan w:val="2"/>
            <w:shd w:val="clear" w:color="auto" w:fill="auto"/>
            <w:vAlign w:val="center"/>
          </w:tcPr>
          <w:p w:rsidR="002D12D1" w:rsidRPr="002D12D1" w:rsidRDefault="002D12D1" w:rsidP="002D12D1">
            <w:pPr>
              <w:rPr>
                <w:rFonts w:eastAsia="Verdana"/>
              </w:rPr>
            </w:pPr>
            <w:r w:rsidRPr="002D12D1">
              <w:rPr>
                <w:rFonts w:eastAsia="Verdana"/>
              </w:rPr>
              <w:t>670,228</w:t>
            </w:r>
          </w:p>
        </w:tc>
        <w:tc>
          <w:tcPr>
            <w:tcW w:w="1296" w:type="dxa"/>
            <w:shd w:val="clear" w:color="auto" w:fill="auto"/>
            <w:vAlign w:val="center"/>
          </w:tcPr>
          <w:p w:rsidR="002D12D1" w:rsidRPr="002D12D1" w:rsidRDefault="002D12D1" w:rsidP="002D12D1">
            <w:pPr>
              <w:rPr>
                <w:rFonts w:eastAsia="Verdana"/>
              </w:rPr>
            </w:pPr>
            <w:r w:rsidRPr="002D12D1">
              <w:rPr>
                <w:rFonts w:eastAsia="Verdana"/>
              </w:rPr>
              <w:t>593,122</w:t>
            </w:r>
          </w:p>
        </w:tc>
        <w:tc>
          <w:tcPr>
            <w:tcW w:w="1057" w:type="dxa"/>
            <w:shd w:val="clear" w:color="auto" w:fill="auto"/>
            <w:vAlign w:val="center"/>
          </w:tcPr>
          <w:p w:rsidR="002D12D1" w:rsidRPr="002D12D1" w:rsidRDefault="002D12D1" w:rsidP="002D12D1">
            <w:pPr>
              <w:rPr>
                <w:rFonts w:eastAsia="Verdana"/>
              </w:rPr>
            </w:pPr>
            <w:r w:rsidRPr="002D12D1">
              <w:rPr>
                <w:rFonts w:eastAsia="Verdana"/>
              </w:rPr>
              <w:t>92</w:t>
            </w:r>
          </w:p>
        </w:tc>
        <w:tc>
          <w:tcPr>
            <w:tcW w:w="1587" w:type="dxa"/>
            <w:shd w:val="clear" w:color="auto" w:fill="auto"/>
            <w:vAlign w:val="center"/>
          </w:tcPr>
          <w:p w:rsidR="002D12D1" w:rsidRPr="002D12D1" w:rsidRDefault="002D12D1" w:rsidP="002D12D1">
            <w:pPr>
              <w:rPr>
                <w:rFonts w:eastAsia="Verdana"/>
              </w:rPr>
            </w:pPr>
            <w:r w:rsidRPr="002D12D1">
              <w:rPr>
                <w:rFonts w:eastAsia="Verdana"/>
              </w:rPr>
              <w:t>155,476</w:t>
            </w:r>
          </w:p>
        </w:tc>
        <w:tc>
          <w:tcPr>
            <w:tcW w:w="1905" w:type="dxa"/>
            <w:shd w:val="clear" w:color="auto" w:fill="auto"/>
            <w:vAlign w:val="center"/>
          </w:tcPr>
          <w:p w:rsidR="002D12D1" w:rsidRPr="002D12D1" w:rsidRDefault="002D12D1" w:rsidP="002D12D1">
            <w:r w:rsidRPr="002D12D1">
              <w:t>0,07</w:t>
            </w:r>
          </w:p>
        </w:tc>
      </w:tr>
      <w:tr w:rsidR="002D12D1" w:rsidRPr="002D12D1" w:rsidTr="00ED11B8">
        <w:tc>
          <w:tcPr>
            <w:tcW w:w="610" w:type="dxa"/>
            <w:shd w:val="clear" w:color="auto" w:fill="auto"/>
            <w:vAlign w:val="center"/>
          </w:tcPr>
          <w:p w:rsidR="002D12D1" w:rsidRPr="002D12D1" w:rsidRDefault="002D12D1" w:rsidP="002D12D1">
            <w:r w:rsidRPr="002D12D1">
              <w:t>5</w:t>
            </w:r>
          </w:p>
        </w:tc>
        <w:tc>
          <w:tcPr>
            <w:tcW w:w="2360" w:type="dxa"/>
            <w:shd w:val="clear" w:color="auto" w:fill="auto"/>
            <w:vAlign w:val="center"/>
          </w:tcPr>
          <w:p w:rsidR="002D12D1" w:rsidRPr="002D12D1" w:rsidRDefault="002D12D1" w:rsidP="002D12D1">
            <w:r w:rsidRPr="002D12D1">
              <w:t>Котельная № 5</w:t>
            </w:r>
          </w:p>
        </w:tc>
        <w:tc>
          <w:tcPr>
            <w:tcW w:w="1444" w:type="dxa"/>
            <w:shd w:val="clear" w:color="auto" w:fill="auto"/>
            <w:vAlign w:val="center"/>
          </w:tcPr>
          <w:p w:rsidR="002D12D1" w:rsidRPr="002D12D1" w:rsidRDefault="002D12D1" w:rsidP="002D12D1">
            <w:r w:rsidRPr="002D12D1">
              <w:t>1,935</w:t>
            </w:r>
          </w:p>
        </w:tc>
        <w:tc>
          <w:tcPr>
            <w:tcW w:w="132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385" w:type="dxa"/>
            <w:shd w:val="clear" w:color="auto" w:fill="auto"/>
            <w:vAlign w:val="center"/>
          </w:tcPr>
          <w:p w:rsidR="002D12D1" w:rsidRPr="002D12D1" w:rsidRDefault="002D12D1" w:rsidP="002D12D1">
            <w:r w:rsidRPr="002D12D1">
              <w:t>105479,387</w:t>
            </w:r>
          </w:p>
        </w:tc>
        <w:tc>
          <w:tcPr>
            <w:tcW w:w="1775" w:type="dxa"/>
            <w:gridSpan w:val="2"/>
            <w:shd w:val="clear" w:color="auto" w:fill="auto"/>
            <w:vAlign w:val="center"/>
          </w:tcPr>
          <w:p w:rsidR="002D12D1" w:rsidRPr="002D12D1" w:rsidRDefault="002D12D1" w:rsidP="002D12D1">
            <w:pPr>
              <w:rPr>
                <w:rFonts w:eastAsia="Verdana"/>
              </w:rPr>
            </w:pPr>
            <w:r w:rsidRPr="002D12D1">
              <w:rPr>
                <w:rFonts w:eastAsia="Verdana"/>
              </w:rPr>
              <w:t>16399,513</w:t>
            </w:r>
          </w:p>
        </w:tc>
        <w:tc>
          <w:tcPr>
            <w:tcW w:w="1296" w:type="dxa"/>
            <w:shd w:val="clear" w:color="auto" w:fill="auto"/>
            <w:vAlign w:val="center"/>
          </w:tcPr>
          <w:p w:rsidR="002D12D1" w:rsidRPr="002D12D1" w:rsidRDefault="002D12D1" w:rsidP="002D12D1">
            <w:pPr>
              <w:rPr>
                <w:rFonts w:eastAsia="Verdana"/>
              </w:rPr>
            </w:pPr>
            <w:r w:rsidRPr="002D12D1">
              <w:rPr>
                <w:rFonts w:eastAsia="Verdana"/>
              </w:rPr>
              <w:t>14512,849</w:t>
            </w:r>
          </w:p>
        </w:tc>
        <w:tc>
          <w:tcPr>
            <w:tcW w:w="1057" w:type="dxa"/>
            <w:shd w:val="clear" w:color="auto" w:fill="auto"/>
            <w:vAlign w:val="center"/>
          </w:tcPr>
          <w:p w:rsidR="002D12D1" w:rsidRPr="002D12D1" w:rsidRDefault="002D12D1" w:rsidP="002D12D1">
            <w:pPr>
              <w:rPr>
                <w:rFonts w:eastAsia="Verdana"/>
              </w:rPr>
            </w:pPr>
            <w:r w:rsidRPr="002D12D1">
              <w:rPr>
                <w:rFonts w:eastAsia="Verdana"/>
              </w:rPr>
              <w:t>92</w:t>
            </w:r>
          </w:p>
        </w:tc>
        <w:tc>
          <w:tcPr>
            <w:tcW w:w="1587" w:type="dxa"/>
            <w:shd w:val="clear" w:color="auto" w:fill="auto"/>
            <w:vAlign w:val="center"/>
          </w:tcPr>
          <w:p w:rsidR="002D12D1" w:rsidRPr="002D12D1" w:rsidRDefault="002D12D1" w:rsidP="002D12D1">
            <w:pPr>
              <w:rPr>
                <w:rFonts w:eastAsia="Verdana"/>
              </w:rPr>
            </w:pPr>
            <w:r w:rsidRPr="002D12D1">
              <w:rPr>
                <w:rFonts w:eastAsia="Verdana"/>
              </w:rPr>
              <w:t>155,476</w:t>
            </w:r>
          </w:p>
        </w:tc>
        <w:tc>
          <w:tcPr>
            <w:tcW w:w="1905" w:type="dxa"/>
            <w:shd w:val="clear" w:color="auto" w:fill="auto"/>
            <w:vAlign w:val="center"/>
          </w:tcPr>
          <w:p w:rsidR="002D12D1" w:rsidRPr="002D12D1" w:rsidRDefault="002D12D1" w:rsidP="002D12D1">
            <w:r w:rsidRPr="002D12D1">
              <w:t>1,727</w:t>
            </w:r>
          </w:p>
        </w:tc>
      </w:tr>
      <w:tr w:rsidR="002D12D1" w:rsidRPr="002D12D1" w:rsidTr="00ED11B8">
        <w:tc>
          <w:tcPr>
            <w:tcW w:w="610" w:type="dxa"/>
            <w:shd w:val="clear" w:color="auto" w:fill="auto"/>
            <w:vAlign w:val="center"/>
          </w:tcPr>
          <w:p w:rsidR="002D12D1" w:rsidRPr="002D12D1" w:rsidRDefault="002D12D1" w:rsidP="002D12D1">
            <w:r w:rsidRPr="002D12D1">
              <w:t>6</w:t>
            </w:r>
          </w:p>
        </w:tc>
        <w:tc>
          <w:tcPr>
            <w:tcW w:w="2360" w:type="dxa"/>
            <w:shd w:val="clear" w:color="auto" w:fill="auto"/>
            <w:vAlign w:val="center"/>
          </w:tcPr>
          <w:p w:rsidR="002D12D1" w:rsidRPr="002D12D1" w:rsidRDefault="002D12D1" w:rsidP="002D12D1">
            <w:r w:rsidRPr="002D12D1">
              <w:t>Котельная № 6</w:t>
            </w:r>
          </w:p>
        </w:tc>
        <w:tc>
          <w:tcPr>
            <w:tcW w:w="1444" w:type="dxa"/>
            <w:shd w:val="clear" w:color="auto" w:fill="auto"/>
            <w:vAlign w:val="center"/>
          </w:tcPr>
          <w:p w:rsidR="002D12D1" w:rsidRPr="002D12D1" w:rsidRDefault="002D12D1" w:rsidP="002D12D1">
            <w:r w:rsidRPr="002D12D1">
              <w:t>25,198</w:t>
            </w:r>
          </w:p>
        </w:tc>
        <w:tc>
          <w:tcPr>
            <w:tcW w:w="132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385" w:type="dxa"/>
            <w:shd w:val="clear" w:color="auto" w:fill="auto"/>
            <w:vAlign w:val="center"/>
          </w:tcPr>
          <w:p w:rsidR="002D12D1" w:rsidRPr="002D12D1" w:rsidRDefault="002D12D1" w:rsidP="002D12D1">
            <w:r w:rsidRPr="002D12D1">
              <w:t>19080,372</w:t>
            </w:r>
          </w:p>
        </w:tc>
        <w:tc>
          <w:tcPr>
            <w:tcW w:w="1775" w:type="dxa"/>
            <w:gridSpan w:val="2"/>
            <w:shd w:val="clear" w:color="auto" w:fill="auto"/>
            <w:vAlign w:val="center"/>
          </w:tcPr>
          <w:p w:rsidR="002D12D1" w:rsidRPr="002D12D1" w:rsidRDefault="002D12D1" w:rsidP="002D12D1">
            <w:pPr>
              <w:rPr>
                <w:rFonts w:eastAsia="Verdana"/>
              </w:rPr>
            </w:pPr>
            <w:r w:rsidRPr="002D12D1">
              <w:rPr>
                <w:rFonts w:eastAsia="Verdana"/>
              </w:rPr>
              <w:t>2966,54</w:t>
            </w:r>
          </w:p>
        </w:tc>
        <w:tc>
          <w:tcPr>
            <w:tcW w:w="1296" w:type="dxa"/>
            <w:shd w:val="clear" w:color="auto" w:fill="auto"/>
            <w:vAlign w:val="center"/>
          </w:tcPr>
          <w:p w:rsidR="002D12D1" w:rsidRPr="002D12D1" w:rsidRDefault="002D12D1" w:rsidP="002D12D1">
            <w:pPr>
              <w:rPr>
                <w:rFonts w:eastAsia="Verdana"/>
              </w:rPr>
            </w:pPr>
            <w:r w:rsidRPr="002D12D1">
              <w:rPr>
                <w:rFonts w:eastAsia="Verdana"/>
              </w:rPr>
              <w:t>2625,257</w:t>
            </w:r>
          </w:p>
        </w:tc>
        <w:tc>
          <w:tcPr>
            <w:tcW w:w="1057" w:type="dxa"/>
            <w:shd w:val="clear" w:color="auto" w:fill="auto"/>
            <w:vAlign w:val="center"/>
          </w:tcPr>
          <w:p w:rsidR="002D12D1" w:rsidRPr="002D12D1" w:rsidRDefault="002D12D1" w:rsidP="002D12D1">
            <w:pPr>
              <w:rPr>
                <w:rFonts w:eastAsia="Verdana"/>
              </w:rPr>
            </w:pPr>
            <w:r w:rsidRPr="002D12D1">
              <w:rPr>
                <w:rFonts w:eastAsia="Verdana"/>
              </w:rPr>
              <w:t>92</w:t>
            </w:r>
          </w:p>
        </w:tc>
        <w:tc>
          <w:tcPr>
            <w:tcW w:w="1587" w:type="dxa"/>
            <w:shd w:val="clear" w:color="auto" w:fill="auto"/>
            <w:vAlign w:val="center"/>
          </w:tcPr>
          <w:p w:rsidR="002D12D1" w:rsidRPr="002D12D1" w:rsidRDefault="002D12D1" w:rsidP="002D12D1">
            <w:pPr>
              <w:rPr>
                <w:rFonts w:eastAsia="Verdana"/>
              </w:rPr>
            </w:pPr>
            <w:r w:rsidRPr="002D12D1">
              <w:rPr>
                <w:rFonts w:eastAsia="Verdana"/>
              </w:rPr>
              <w:t>155,476</w:t>
            </w:r>
          </w:p>
        </w:tc>
        <w:tc>
          <w:tcPr>
            <w:tcW w:w="1905" w:type="dxa"/>
            <w:shd w:val="clear" w:color="auto" w:fill="auto"/>
            <w:vAlign w:val="center"/>
          </w:tcPr>
          <w:p w:rsidR="002D12D1" w:rsidRPr="002D12D1" w:rsidRDefault="002D12D1" w:rsidP="002D12D1">
            <w:r w:rsidRPr="002D12D1">
              <w:t>0,523</w:t>
            </w:r>
          </w:p>
        </w:tc>
      </w:tr>
      <w:tr w:rsidR="002D12D1" w:rsidRPr="002D12D1" w:rsidTr="00ED11B8">
        <w:tc>
          <w:tcPr>
            <w:tcW w:w="610" w:type="dxa"/>
            <w:shd w:val="clear" w:color="auto" w:fill="auto"/>
            <w:vAlign w:val="center"/>
          </w:tcPr>
          <w:p w:rsidR="002D12D1" w:rsidRPr="002D12D1" w:rsidRDefault="002D12D1" w:rsidP="002D12D1">
            <w:r w:rsidRPr="002D12D1">
              <w:t>7</w:t>
            </w:r>
          </w:p>
        </w:tc>
        <w:tc>
          <w:tcPr>
            <w:tcW w:w="2360" w:type="dxa"/>
            <w:shd w:val="clear" w:color="auto" w:fill="auto"/>
            <w:vAlign w:val="center"/>
          </w:tcPr>
          <w:p w:rsidR="002D12D1" w:rsidRPr="002D12D1" w:rsidRDefault="002D12D1" w:rsidP="002D12D1">
            <w:pPr>
              <w:rPr>
                <w:rFonts w:hint="cs"/>
              </w:rPr>
            </w:pPr>
            <w:r w:rsidRPr="002D12D1">
              <w:t>Котельная № 8</w:t>
            </w:r>
          </w:p>
        </w:tc>
        <w:tc>
          <w:tcPr>
            <w:tcW w:w="1444" w:type="dxa"/>
            <w:shd w:val="clear" w:color="auto" w:fill="auto"/>
            <w:vAlign w:val="center"/>
          </w:tcPr>
          <w:p w:rsidR="002D12D1" w:rsidRPr="002D12D1" w:rsidRDefault="002D12D1" w:rsidP="002D12D1">
            <w:r w:rsidRPr="002D12D1">
              <w:t>3,096</w:t>
            </w:r>
          </w:p>
        </w:tc>
        <w:tc>
          <w:tcPr>
            <w:tcW w:w="1323"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385" w:type="dxa"/>
            <w:shd w:val="clear" w:color="auto" w:fill="auto"/>
            <w:vAlign w:val="center"/>
          </w:tcPr>
          <w:p w:rsidR="002D12D1" w:rsidRPr="002D12D1" w:rsidRDefault="002D12D1" w:rsidP="002D12D1">
            <w:r w:rsidRPr="002D12D1">
              <w:t>4894,796</w:t>
            </w:r>
          </w:p>
        </w:tc>
        <w:tc>
          <w:tcPr>
            <w:tcW w:w="1775" w:type="dxa"/>
            <w:gridSpan w:val="2"/>
            <w:shd w:val="clear" w:color="auto" w:fill="auto"/>
            <w:vAlign w:val="center"/>
          </w:tcPr>
          <w:p w:rsidR="002D12D1" w:rsidRPr="002D12D1" w:rsidRDefault="002D12D1" w:rsidP="002D12D1">
            <w:pPr>
              <w:rPr>
                <w:rFonts w:eastAsia="Verdana"/>
              </w:rPr>
            </w:pPr>
            <w:r w:rsidRPr="002D12D1">
              <w:rPr>
                <w:rFonts w:eastAsia="Verdana"/>
              </w:rPr>
              <w:t>761,023</w:t>
            </w:r>
          </w:p>
        </w:tc>
        <w:tc>
          <w:tcPr>
            <w:tcW w:w="1296"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057" w:type="dxa"/>
            <w:shd w:val="clear" w:color="auto" w:fill="auto"/>
            <w:vAlign w:val="center"/>
          </w:tcPr>
          <w:p w:rsidR="002D12D1" w:rsidRPr="002D12D1" w:rsidRDefault="002D12D1" w:rsidP="002D12D1">
            <w:pPr>
              <w:rPr>
                <w:rFonts w:eastAsia="Verdana"/>
              </w:rPr>
            </w:pPr>
            <w:r w:rsidRPr="002D12D1">
              <w:rPr>
                <w:rFonts w:eastAsia="Verdana"/>
              </w:rPr>
              <w:t>92</w:t>
            </w:r>
          </w:p>
        </w:tc>
        <w:tc>
          <w:tcPr>
            <w:tcW w:w="1587" w:type="dxa"/>
            <w:shd w:val="clear" w:color="auto" w:fill="auto"/>
            <w:vAlign w:val="center"/>
          </w:tcPr>
          <w:p w:rsidR="002D12D1" w:rsidRPr="002D12D1" w:rsidRDefault="002D12D1" w:rsidP="002D12D1">
            <w:pPr>
              <w:rPr>
                <w:rFonts w:eastAsia="Verdana"/>
              </w:rPr>
            </w:pPr>
            <w:r w:rsidRPr="002D12D1">
              <w:rPr>
                <w:rFonts w:eastAsia="Verdana"/>
              </w:rPr>
              <w:t>155,476</w:t>
            </w:r>
          </w:p>
        </w:tc>
        <w:tc>
          <w:tcPr>
            <w:tcW w:w="1905" w:type="dxa"/>
            <w:shd w:val="clear" w:color="auto" w:fill="auto"/>
            <w:vAlign w:val="center"/>
          </w:tcPr>
          <w:p w:rsidR="002D12D1" w:rsidRPr="002D12D1" w:rsidRDefault="002D12D1" w:rsidP="002D12D1">
            <w:r w:rsidRPr="002D12D1">
              <w:t>0,134</w:t>
            </w:r>
          </w:p>
        </w:tc>
      </w:tr>
    </w:tbl>
    <w:p w:rsidR="002D12D1" w:rsidRPr="002D12D1" w:rsidRDefault="002D12D1" w:rsidP="002D12D1"/>
    <w:p w:rsidR="002D12D1" w:rsidRPr="002D12D1" w:rsidRDefault="002D12D1" w:rsidP="002D12D1">
      <w:pPr>
        <w:rPr>
          <w:rFonts w:eastAsia="Calibri"/>
        </w:rPr>
      </w:pPr>
      <w:bookmarkStart w:id="114" w:name="_Toc136297307"/>
      <w:r w:rsidRPr="002D12D1">
        <w:lastRenderedPageBreak/>
        <w:t>Таблица 10.</w:t>
      </w:r>
      <w:r w:rsidRPr="002D12D1">
        <w:fldChar w:fldCharType="begin"/>
      </w:r>
      <w:r w:rsidRPr="002D12D1">
        <w:instrText xml:space="preserve"> SEQ Таблица \* ARABIC \s 1 </w:instrText>
      </w:r>
      <w:r w:rsidRPr="002D12D1">
        <w:fldChar w:fldCharType="separate"/>
      </w:r>
      <w:r w:rsidRPr="002D12D1">
        <w:t>2</w:t>
      </w:r>
      <w:r w:rsidRPr="002D12D1">
        <w:fldChar w:fldCharType="end"/>
      </w:r>
      <w:r w:rsidRPr="002D12D1">
        <w:t>. Прогнозные значения расходов натурального топлива на выработку тепловой энергии источниками тепловой энергии в зоне деятельности ЕТО, тыс.м3/т натурального топлива</w:t>
      </w:r>
      <w:r w:rsidRPr="002D12D1">
        <w:rPr>
          <w:rFonts w:eastAsia="Calibri"/>
        </w:rPr>
        <w:t>.</w:t>
      </w:r>
      <w:bookmarkEnd w:id="114"/>
    </w:p>
    <w:tbl>
      <w:tblPr>
        <w:tblW w:w="1474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13"/>
        <w:gridCol w:w="2767"/>
        <w:gridCol w:w="1972"/>
        <w:gridCol w:w="1173"/>
        <w:gridCol w:w="1174"/>
        <w:gridCol w:w="1174"/>
        <w:gridCol w:w="1174"/>
        <w:gridCol w:w="1174"/>
        <w:gridCol w:w="1173"/>
        <w:gridCol w:w="1174"/>
        <w:gridCol w:w="1174"/>
      </w:tblGrid>
      <w:tr w:rsidR="002D12D1" w:rsidRPr="002D12D1" w:rsidTr="00ED11B8">
        <w:trPr>
          <w:jc w:val="center"/>
        </w:trPr>
        <w:tc>
          <w:tcPr>
            <w:tcW w:w="613" w:type="dxa"/>
            <w:shd w:val="clear" w:color="auto" w:fill="FFFFFF"/>
            <w:vAlign w:val="center"/>
          </w:tcPr>
          <w:p w:rsidR="002D12D1" w:rsidRPr="002D12D1" w:rsidRDefault="002D12D1" w:rsidP="002D12D1">
            <w:pPr>
              <w:rPr>
                <w:rFonts w:eastAsia="Calibri"/>
              </w:rPr>
            </w:pPr>
            <w:r w:rsidRPr="002D12D1">
              <w:rPr>
                <w:rFonts w:eastAsia="Calibri"/>
              </w:rPr>
              <w:t>№ п/п</w:t>
            </w:r>
          </w:p>
        </w:tc>
        <w:tc>
          <w:tcPr>
            <w:tcW w:w="2767" w:type="dxa"/>
            <w:shd w:val="clear" w:color="auto" w:fill="FFFFFF"/>
            <w:vAlign w:val="center"/>
          </w:tcPr>
          <w:p w:rsidR="002D12D1" w:rsidRPr="002D12D1" w:rsidRDefault="002D12D1" w:rsidP="002D12D1">
            <w:pPr>
              <w:rPr>
                <w:rFonts w:eastAsia="Calibri"/>
              </w:rPr>
            </w:pPr>
            <w:r w:rsidRPr="002D12D1">
              <w:rPr>
                <w:rFonts w:eastAsia="Calibri"/>
              </w:rPr>
              <w:t>Наименование котельной</w:t>
            </w:r>
          </w:p>
        </w:tc>
        <w:tc>
          <w:tcPr>
            <w:tcW w:w="1972" w:type="dxa"/>
            <w:shd w:val="clear" w:color="auto" w:fill="FFFFFF"/>
            <w:vAlign w:val="center"/>
          </w:tcPr>
          <w:p w:rsidR="002D12D1" w:rsidRPr="002D12D1" w:rsidRDefault="002D12D1" w:rsidP="002D12D1">
            <w:pPr>
              <w:rPr>
                <w:rFonts w:eastAsia="Calibri"/>
              </w:rPr>
            </w:pPr>
            <w:r w:rsidRPr="002D12D1">
              <w:rPr>
                <w:rFonts w:eastAsia="Calibri"/>
              </w:rPr>
              <w:t>Вид топлива</w:t>
            </w:r>
          </w:p>
        </w:tc>
        <w:tc>
          <w:tcPr>
            <w:tcW w:w="1173" w:type="dxa"/>
            <w:shd w:val="clear" w:color="auto" w:fill="FFFFFF"/>
            <w:vAlign w:val="center"/>
          </w:tcPr>
          <w:p w:rsidR="002D12D1" w:rsidRPr="002D12D1" w:rsidRDefault="002D12D1" w:rsidP="002D12D1">
            <w:pPr>
              <w:rPr>
                <w:rFonts w:eastAsia="Calibri"/>
              </w:rPr>
            </w:pPr>
            <w:r w:rsidRPr="002D12D1">
              <w:rPr>
                <w:rFonts w:eastAsia="Calibri"/>
              </w:rPr>
              <w:t>2024</w:t>
            </w:r>
          </w:p>
        </w:tc>
        <w:tc>
          <w:tcPr>
            <w:tcW w:w="1174" w:type="dxa"/>
            <w:shd w:val="clear" w:color="auto" w:fill="FFFFFF"/>
            <w:vAlign w:val="center"/>
          </w:tcPr>
          <w:p w:rsidR="002D12D1" w:rsidRPr="002D12D1" w:rsidRDefault="002D12D1" w:rsidP="002D12D1">
            <w:pPr>
              <w:rPr>
                <w:rFonts w:eastAsia="Calibri"/>
              </w:rPr>
            </w:pPr>
            <w:r w:rsidRPr="002D12D1">
              <w:rPr>
                <w:rFonts w:eastAsia="Calibri"/>
              </w:rPr>
              <w:t>2025</w:t>
            </w:r>
          </w:p>
        </w:tc>
        <w:tc>
          <w:tcPr>
            <w:tcW w:w="1174" w:type="dxa"/>
            <w:shd w:val="clear" w:color="auto" w:fill="FFFFFF"/>
            <w:vAlign w:val="center"/>
          </w:tcPr>
          <w:p w:rsidR="002D12D1" w:rsidRPr="002D12D1" w:rsidRDefault="002D12D1" w:rsidP="002D12D1">
            <w:pPr>
              <w:rPr>
                <w:rFonts w:eastAsia="Calibri"/>
              </w:rPr>
            </w:pPr>
            <w:r w:rsidRPr="002D12D1">
              <w:rPr>
                <w:rFonts w:eastAsia="Calibri"/>
              </w:rPr>
              <w:t>2026</w:t>
            </w:r>
          </w:p>
        </w:tc>
        <w:tc>
          <w:tcPr>
            <w:tcW w:w="1174" w:type="dxa"/>
            <w:shd w:val="clear" w:color="auto" w:fill="FFFFFF"/>
            <w:vAlign w:val="center"/>
          </w:tcPr>
          <w:p w:rsidR="002D12D1" w:rsidRPr="002D12D1" w:rsidRDefault="002D12D1" w:rsidP="002D12D1">
            <w:pPr>
              <w:rPr>
                <w:rFonts w:eastAsia="Calibri"/>
              </w:rPr>
            </w:pPr>
            <w:r w:rsidRPr="002D12D1">
              <w:rPr>
                <w:rFonts w:eastAsia="Calibri"/>
              </w:rPr>
              <w:t>2027</w:t>
            </w:r>
          </w:p>
        </w:tc>
        <w:tc>
          <w:tcPr>
            <w:tcW w:w="1174" w:type="dxa"/>
            <w:shd w:val="clear" w:color="auto" w:fill="FFFFFF"/>
            <w:vAlign w:val="center"/>
          </w:tcPr>
          <w:p w:rsidR="002D12D1" w:rsidRPr="002D12D1" w:rsidRDefault="002D12D1" w:rsidP="002D12D1">
            <w:pPr>
              <w:rPr>
                <w:rFonts w:eastAsia="Calibri"/>
              </w:rPr>
            </w:pPr>
            <w:r w:rsidRPr="002D12D1">
              <w:rPr>
                <w:rFonts w:eastAsia="Calibri"/>
              </w:rPr>
              <w:t>2028</w:t>
            </w:r>
          </w:p>
        </w:tc>
        <w:tc>
          <w:tcPr>
            <w:tcW w:w="1173" w:type="dxa"/>
            <w:shd w:val="clear" w:color="auto" w:fill="FFFFFF"/>
            <w:vAlign w:val="center"/>
          </w:tcPr>
          <w:p w:rsidR="002D12D1" w:rsidRPr="002D12D1" w:rsidRDefault="002D12D1" w:rsidP="002D12D1">
            <w:pPr>
              <w:rPr>
                <w:rFonts w:eastAsia="Calibri"/>
              </w:rPr>
            </w:pPr>
            <w:r w:rsidRPr="002D12D1">
              <w:rPr>
                <w:rFonts w:eastAsia="Calibri"/>
              </w:rPr>
              <w:t>2029</w:t>
            </w:r>
          </w:p>
        </w:tc>
        <w:tc>
          <w:tcPr>
            <w:tcW w:w="1174" w:type="dxa"/>
            <w:shd w:val="clear" w:color="auto" w:fill="FFFFFF"/>
            <w:vAlign w:val="center"/>
          </w:tcPr>
          <w:p w:rsidR="002D12D1" w:rsidRPr="002D12D1" w:rsidRDefault="002D12D1" w:rsidP="002D12D1">
            <w:pPr>
              <w:rPr>
                <w:rFonts w:eastAsia="Calibri"/>
              </w:rPr>
            </w:pPr>
            <w:r w:rsidRPr="002D12D1">
              <w:rPr>
                <w:rFonts w:eastAsia="Calibri"/>
              </w:rPr>
              <w:t>2030</w:t>
            </w:r>
          </w:p>
        </w:tc>
        <w:tc>
          <w:tcPr>
            <w:tcW w:w="1174" w:type="dxa"/>
            <w:shd w:val="clear" w:color="auto" w:fill="FFFFFF"/>
            <w:vAlign w:val="center"/>
          </w:tcPr>
          <w:p w:rsidR="002D12D1" w:rsidRPr="002D12D1" w:rsidRDefault="002D12D1" w:rsidP="002D12D1">
            <w:pPr>
              <w:rPr>
                <w:rFonts w:eastAsia="Calibri"/>
              </w:rPr>
            </w:pPr>
            <w:r w:rsidRPr="002D12D1">
              <w:rPr>
                <w:rFonts w:eastAsia="Calibri"/>
              </w:rPr>
              <w:t>2031-2038</w:t>
            </w:r>
          </w:p>
        </w:tc>
      </w:tr>
      <w:tr w:rsidR="002D12D1" w:rsidRPr="002D12D1" w:rsidTr="00ED11B8">
        <w:trPr>
          <w:jc w:val="center"/>
        </w:trPr>
        <w:tc>
          <w:tcPr>
            <w:tcW w:w="613" w:type="dxa"/>
            <w:shd w:val="clear" w:color="auto" w:fill="auto"/>
            <w:vAlign w:val="center"/>
          </w:tcPr>
          <w:p w:rsidR="002D12D1" w:rsidRPr="002D12D1" w:rsidRDefault="002D12D1" w:rsidP="002D12D1">
            <w:pPr>
              <w:rPr>
                <w:rFonts w:eastAsia="Calibri"/>
              </w:rPr>
            </w:pPr>
            <w:r w:rsidRPr="002D12D1">
              <w:t>1</w:t>
            </w:r>
          </w:p>
        </w:tc>
        <w:tc>
          <w:tcPr>
            <w:tcW w:w="2767" w:type="dxa"/>
            <w:shd w:val="clear" w:color="auto" w:fill="auto"/>
            <w:vAlign w:val="center"/>
          </w:tcPr>
          <w:p w:rsidR="002D12D1" w:rsidRPr="002D12D1" w:rsidRDefault="002D12D1" w:rsidP="002D12D1">
            <w:r w:rsidRPr="002D12D1">
              <w:t>Котельная № 3</w:t>
            </w:r>
          </w:p>
        </w:tc>
        <w:tc>
          <w:tcPr>
            <w:tcW w:w="1972"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173" w:type="dxa"/>
            <w:vMerge w:val="restart"/>
            <w:shd w:val="clear" w:color="auto" w:fill="auto"/>
            <w:vAlign w:val="center"/>
          </w:tcPr>
          <w:p w:rsidR="002D12D1" w:rsidRPr="002D12D1" w:rsidRDefault="002D12D1" w:rsidP="002D12D1">
            <w:r w:rsidRPr="002D12D1">
              <w:rPr>
                <w:rFonts w:eastAsia="Verdana"/>
              </w:rPr>
              <w:t>7858,606</w:t>
            </w:r>
          </w:p>
        </w:tc>
        <w:tc>
          <w:tcPr>
            <w:tcW w:w="1174" w:type="dxa"/>
            <w:vMerge w:val="restart"/>
            <w:shd w:val="clear" w:color="auto" w:fill="auto"/>
            <w:vAlign w:val="center"/>
          </w:tcPr>
          <w:p w:rsidR="002D12D1" w:rsidRPr="002D12D1" w:rsidRDefault="002D12D1" w:rsidP="002D12D1">
            <w:r w:rsidRPr="002D12D1">
              <w:rPr>
                <w:rFonts w:eastAsia="Verdana"/>
              </w:rPr>
              <w:t>7858,606</w:t>
            </w:r>
          </w:p>
        </w:tc>
        <w:tc>
          <w:tcPr>
            <w:tcW w:w="1174" w:type="dxa"/>
            <w:vMerge w:val="restart"/>
            <w:shd w:val="clear" w:color="auto" w:fill="auto"/>
            <w:vAlign w:val="center"/>
          </w:tcPr>
          <w:p w:rsidR="002D12D1" w:rsidRPr="002D12D1" w:rsidRDefault="002D12D1" w:rsidP="002D12D1">
            <w:r w:rsidRPr="002D12D1">
              <w:rPr>
                <w:rFonts w:eastAsia="Verdana"/>
              </w:rPr>
              <w:t>7858,606</w:t>
            </w:r>
          </w:p>
        </w:tc>
        <w:tc>
          <w:tcPr>
            <w:tcW w:w="1174" w:type="dxa"/>
            <w:vMerge w:val="restart"/>
            <w:shd w:val="clear" w:color="auto" w:fill="auto"/>
            <w:vAlign w:val="center"/>
          </w:tcPr>
          <w:p w:rsidR="002D12D1" w:rsidRPr="002D12D1" w:rsidRDefault="002D12D1" w:rsidP="002D12D1">
            <w:r w:rsidRPr="002D12D1">
              <w:rPr>
                <w:rFonts w:eastAsia="Verdana"/>
              </w:rPr>
              <w:t>7858,606</w:t>
            </w:r>
          </w:p>
        </w:tc>
        <w:tc>
          <w:tcPr>
            <w:tcW w:w="1174" w:type="dxa"/>
            <w:vMerge w:val="restart"/>
            <w:shd w:val="clear" w:color="auto" w:fill="auto"/>
            <w:vAlign w:val="center"/>
          </w:tcPr>
          <w:p w:rsidR="002D12D1" w:rsidRPr="002D12D1" w:rsidRDefault="002D12D1" w:rsidP="002D12D1">
            <w:r w:rsidRPr="002D12D1">
              <w:rPr>
                <w:rFonts w:eastAsia="Verdana"/>
              </w:rPr>
              <w:t>7858,606</w:t>
            </w:r>
          </w:p>
        </w:tc>
        <w:tc>
          <w:tcPr>
            <w:tcW w:w="1173" w:type="dxa"/>
            <w:vMerge w:val="restart"/>
            <w:shd w:val="clear" w:color="auto" w:fill="auto"/>
            <w:vAlign w:val="center"/>
          </w:tcPr>
          <w:p w:rsidR="002D12D1" w:rsidRPr="002D12D1" w:rsidRDefault="002D12D1" w:rsidP="002D12D1">
            <w:r w:rsidRPr="002D12D1">
              <w:rPr>
                <w:rFonts w:eastAsia="Verdana"/>
              </w:rPr>
              <w:t>7858,606</w:t>
            </w:r>
          </w:p>
        </w:tc>
        <w:tc>
          <w:tcPr>
            <w:tcW w:w="1174" w:type="dxa"/>
            <w:vMerge w:val="restart"/>
            <w:shd w:val="clear" w:color="auto" w:fill="auto"/>
            <w:vAlign w:val="center"/>
          </w:tcPr>
          <w:p w:rsidR="002D12D1" w:rsidRPr="002D12D1" w:rsidRDefault="002D12D1" w:rsidP="002D12D1">
            <w:r w:rsidRPr="002D12D1">
              <w:rPr>
                <w:rFonts w:eastAsia="Verdana"/>
              </w:rPr>
              <w:t>7858,606</w:t>
            </w:r>
          </w:p>
        </w:tc>
        <w:tc>
          <w:tcPr>
            <w:tcW w:w="1174" w:type="dxa"/>
            <w:vMerge w:val="restart"/>
            <w:shd w:val="clear" w:color="auto" w:fill="auto"/>
            <w:vAlign w:val="center"/>
          </w:tcPr>
          <w:p w:rsidR="002D12D1" w:rsidRPr="002D12D1" w:rsidRDefault="002D12D1" w:rsidP="002D12D1">
            <w:r w:rsidRPr="002D12D1">
              <w:rPr>
                <w:rFonts w:eastAsia="Verdana"/>
              </w:rPr>
              <w:t>7858,606</w:t>
            </w:r>
          </w:p>
        </w:tc>
      </w:tr>
      <w:tr w:rsidR="002D12D1" w:rsidRPr="002D12D1" w:rsidTr="00ED11B8">
        <w:trPr>
          <w:jc w:val="center"/>
        </w:trPr>
        <w:tc>
          <w:tcPr>
            <w:tcW w:w="613" w:type="dxa"/>
            <w:shd w:val="clear" w:color="auto" w:fill="auto"/>
            <w:vAlign w:val="center"/>
          </w:tcPr>
          <w:p w:rsidR="002D12D1" w:rsidRPr="002D12D1" w:rsidRDefault="002D12D1" w:rsidP="002D12D1"/>
        </w:tc>
        <w:tc>
          <w:tcPr>
            <w:tcW w:w="2767" w:type="dxa"/>
            <w:shd w:val="clear" w:color="auto" w:fill="auto"/>
            <w:vAlign w:val="center"/>
          </w:tcPr>
          <w:p w:rsidR="002D12D1" w:rsidRPr="002D12D1" w:rsidRDefault="002D12D1" w:rsidP="002D12D1">
            <w:pPr>
              <w:rPr>
                <w:rFonts w:hint="cs"/>
              </w:rPr>
            </w:pPr>
            <w:r w:rsidRPr="002D12D1">
              <w:t>Теплопункт кот.3 ул.Садовая</w:t>
            </w:r>
          </w:p>
        </w:tc>
        <w:tc>
          <w:tcPr>
            <w:tcW w:w="1972" w:type="dxa"/>
            <w:shd w:val="clear" w:color="auto" w:fill="auto"/>
            <w:vAlign w:val="center"/>
          </w:tcPr>
          <w:p w:rsidR="002D12D1" w:rsidRPr="002D12D1" w:rsidRDefault="002D12D1" w:rsidP="002D12D1">
            <w:r w:rsidRPr="002D12D1">
              <w:rPr>
                <w:rFonts w:eastAsia="Calibri"/>
              </w:rPr>
              <w:t>природный газ</w:t>
            </w:r>
          </w:p>
        </w:tc>
        <w:tc>
          <w:tcPr>
            <w:tcW w:w="1173" w:type="dxa"/>
            <w:vMerge/>
            <w:shd w:val="clear" w:color="auto" w:fill="auto"/>
            <w:vAlign w:val="center"/>
          </w:tcPr>
          <w:p w:rsidR="002D12D1" w:rsidRPr="002D12D1" w:rsidRDefault="002D12D1" w:rsidP="002D12D1">
            <w:pPr>
              <w:rPr>
                <w:rFonts w:eastAsia="Calibri"/>
              </w:rPr>
            </w:pPr>
          </w:p>
        </w:tc>
        <w:tc>
          <w:tcPr>
            <w:tcW w:w="1174" w:type="dxa"/>
            <w:vMerge/>
            <w:shd w:val="clear" w:color="auto" w:fill="auto"/>
            <w:vAlign w:val="center"/>
          </w:tcPr>
          <w:p w:rsidR="002D12D1" w:rsidRPr="002D12D1" w:rsidRDefault="002D12D1" w:rsidP="002D12D1"/>
        </w:tc>
        <w:tc>
          <w:tcPr>
            <w:tcW w:w="1174" w:type="dxa"/>
            <w:vMerge/>
            <w:shd w:val="clear" w:color="auto" w:fill="auto"/>
            <w:vAlign w:val="center"/>
          </w:tcPr>
          <w:p w:rsidR="002D12D1" w:rsidRPr="002D12D1" w:rsidRDefault="002D12D1" w:rsidP="002D12D1">
            <w:pPr>
              <w:rPr>
                <w:rFonts w:eastAsia="Verdana"/>
              </w:rPr>
            </w:pPr>
          </w:p>
        </w:tc>
        <w:tc>
          <w:tcPr>
            <w:tcW w:w="1174" w:type="dxa"/>
            <w:vMerge/>
            <w:shd w:val="clear" w:color="auto" w:fill="auto"/>
            <w:vAlign w:val="center"/>
          </w:tcPr>
          <w:p w:rsidR="002D12D1" w:rsidRPr="002D12D1" w:rsidRDefault="002D12D1" w:rsidP="002D12D1">
            <w:pPr>
              <w:rPr>
                <w:rFonts w:eastAsia="Verdana"/>
              </w:rPr>
            </w:pPr>
          </w:p>
        </w:tc>
        <w:tc>
          <w:tcPr>
            <w:tcW w:w="1174" w:type="dxa"/>
            <w:vMerge/>
            <w:shd w:val="clear" w:color="auto" w:fill="auto"/>
            <w:vAlign w:val="center"/>
          </w:tcPr>
          <w:p w:rsidR="002D12D1" w:rsidRPr="002D12D1" w:rsidRDefault="002D12D1" w:rsidP="002D12D1">
            <w:pPr>
              <w:rPr>
                <w:rFonts w:eastAsia="Verdana"/>
              </w:rPr>
            </w:pPr>
          </w:p>
        </w:tc>
        <w:tc>
          <w:tcPr>
            <w:tcW w:w="1173" w:type="dxa"/>
            <w:vMerge/>
            <w:shd w:val="clear" w:color="auto" w:fill="auto"/>
            <w:vAlign w:val="center"/>
          </w:tcPr>
          <w:p w:rsidR="002D12D1" w:rsidRPr="002D12D1" w:rsidRDefault="002D12D1" w:rsidP="002D12D1">
            <w:pPr>
              <w:rPr>
                <w:rFonts w:eastAsia="Verdana"/>
              </w:rPr>
            </w:pPr>
          </w:p>
        </w:tc>
        <w:tc>
          <w:tcPr>
            <w:tcW w:w="1174" w:type="dxa"/>
            <w:vMerge/>
            <w:shd w:val="clear" w:color="auto" w:fill="auto"/>
            <w:vAlign w:val="center"/>
          </w:tcPr>
          <w:p w:rsidR="002D12D1" w:rsidRPr="002D12D1" w:rsidRDefault="002D12D1" w:rsidP="002D12D1"/>
        </w:tc>
        <w:tc>
          <w:tcPr>
            <w:tcW w:w="1174" w:type="dxa"/>
            <w:vMerge/>
            <w:shd w:val="clear" w:color="auto" w:fill="auto"/>
            <w:vAlign w:val="center"/>
          </w:tcPr>
          <w:p w:rsidR="002D12D1" w:rsidRPr="002D12D1" w:rsidRDefault="002D12D1" w:rsidP="002D12D1"/>
        </w:tc>
      </w:tr>
      <w:tr w:rsidR="002D12D1" w:rsidRPr="002D12D1" w:rsidTr="00ED11B8">
        <w:trPr>
          <w:jc w:val="center"/>
        </w:trPr>
        <w:tc>
          <w:tcPr>
            <w:tcW w:w="613" w:type="dxa"/>
            <w:shd w:val="clear" w:color="auto" w:fill="auto"/>
            <w:vAlign w:val="center"/>
          </w:tcPr>
          <w:p w:rsidR="002D12D1" w:rsidRPr="002D12D1" w:rsidRDefault="002D12D1" w:rsidP="002D12D1"/>
        </w:tc>
        <w:tc>
          <w:tcPr>
            <w:tcW w:w="2767" w:type="dxa"/>
            <w:shd w:val="clear" w:color="auto" w:fill="auto"/>
            <w:vAlign w:val="center"/>
          </w:tcPr>
          <w:p w:rsidR="002D12D1" w:rsidRPr="002D12D1" w:rsidRDefault="002D12D1" w:rsidP="002D12D1">
            <w:pPr>
              <w:rPr>
                <w:rFonts w:hint="cs"/>
              </w:rPr>
            </w:pPr>
            <w:r w:rsidRPr="002D12D1">
              <w:t>Тепловой пункт № 3</w:t>
            </w:r>
          </w:p>
        </w:tc>
        <w:tc>
          <w:tcPr>
            <w:tcW w:w="1972" w:type="dxa"/>
            <w:shd w:val="clear" w:color="auto" w:fill="auto"/>
            <w:vAlign w:val="center"/>
          </w:tcPr>
          <w:p w:rsidR="002D12D1" w:rsidRPr="002D12D1" w:rsidRDefault="002D12D1" w:rsidP="002D12D1">
            <w:r w:rsidRPr="002D12D1">
              <w:rPr>
                <w:rFonts w:eastAsia="Calibri"/>
              </w:rPr>
              <w:t>природный газ</w:t>
            </w:r>
          </w:p>
        </w:tc>
        <w:tc>
          <w:tcPr>
            <w:tcW w:w="1173" w:type="dxa"/>
            <w:vMerge/>
            <w:shd w:val="clear" w:color="auto" w:fill="auto"/>
            <w:vAlign w:val="center"/>
          </w:tcPr>
          <w:p w:rsidR="002D12D1" w:rsidRPr="002D12D1" w:rsidRDefault="002D12D1" w:rsidP="002D12D1">
            <w:pPr>
              <w:rPr>
                <w:rFonts w:eastAsia="Calibri"/>
              </w:rPr>
            </w:pPr>
          </w:p>
        </w:tc>
        <w:tc>
          <w:tcPr>
            <w:tcW w:w="1174" w:type="dxa"/>
            <w:vMerge/>
            <w:shd w:val="clear" w:color="auto" w:fill="auto"/>
            <w:vAlign w:val="center"/>
          </w:tcPr>
          <w:p w:rsidR="002D12D1" w:rsidRPr="002D12D1" w:rsidRDefault="002D12D1" w:rsidP="002D12D1"/>
        </w:tc>
        <w:tc>
          <w:tcPr>
            <w:tcW w:w="1174" w:type="dxa"/>
            <w:vMerge/>
            <w:shd w:val="clear" w:color="auto" w:fill="auto"/>
            <w:vAlign w:val="center"/>
          </w:tcPr>
          <w:p w:rsidR="002D12D1" w:rsidRPr="002D12D1" w:rsidRDefault="002D12D1" w:rsidP="002D12D1">
            <w:pPr>
              <w:rPr>
                <w:rFonts w:eastAsia="Verdana"/>
              </w:rPr>
            </w:pPr>
          </w:p>
        </w:tc>
        <w:tc>
          <w:tcPr>
            <w:tcW w:w="1174" w:type="dxa"/>
            <w:vMerge/>
            <w:shd w:val="clear" w:color="auto" w:fill="auto"/>
            <w:vAlign w:val="center"/>
          </w:tcPr>
          <w:p w:rsidR="002D12D1" w:rsidRPr="002D12D1" w:rsidRDefault="002D12D1" w:rsidP="002D12D1">
            <w:pPr>
              <w:rPr>
                <w:rFonts w:eastAsia="Verdana"/>
              </w:rPr>
            </w:pPr>
          </w:p>
        </w:tc>
        <w:tc>
          <w:tcPr>
            <w:tcW w:w="1174" w:type="dxa"/>
            <w:vMerge/>
            <w:shd w:val="clear" w:color="auto" w:fill="auto"/>
            <w:vAlign w:val="center"/>
          </w:tcPr>
          <w:p w:rsidR="002D12D1" w:rsidRPr="002D12D1" w:rsidRDefault="002D12D1" w:rsidP="002D12D1">
            <w:pPr>
              <w:rPr>
                <w:rFonts w:eastAsia="Verdana"/>
              </w:rPr>
            </w:pPr>
          </w:p>
        </w:tc>
        <w:tc>
          <w:tcPr>
            <w:tcW w:w="1173" w:type="dxa"/>
            <w:vMerge/>
            <w:shd w:val="clear" w:color="auto" w:fill="auto"/>
            <w:vAlign w:val="center"/>
          </w:tcPr>
          <w:p w:rsidR="002D12D1" w:rsidRPr="002D12D1" w:rsidRDefault="002D12D1" w:rsidP="002D12D1">
            <w:pPr>
              <w:rPr>
                <w:rFonts w:eastAsia="Verdana"/>
              </w:rPr>
            </w:pPr>
          </w:p>
        </w:tc>
        <w:tc>
          <w:tcPr>
            <w:tcW w:w="1174" w:type="dxa"/>
            <w:vMerge/>
            <w:shd w:val="clear" w:color="auto" w:fill="auto"/>
            <w:vAlign w:val="center"/>
          </w:tcPr>
          <w:p w:rsidR="002D12D1" w:rsidRPr="002D12D1" w:rsidRDefault="002D12D1" w:rsidP="002D12D1"/>
        </w:tc>
        <w:tc>
          <w:tcPr>
            <w:tcW w:w="1174" w:type="dxa"/>
            <w:vMerge/>
            <w:shd w:val="clear" w:color="auto" w:fill="auto"/>
            <w:vAlign w:val="center"/>
          </w:tcPr>
          <w:p w:rsidR="002D12D1" w:rsidRPr="002D12D1" w:rsidRDefault="002D12D1" w:rsidP="002D12D1"/>
        </w:tc>
      </w:tr>
      <w:tr w:rsidR="002D12D1" w:rsidRPr="002D12D1" w:rsidTr="00ED11B8">
        <w:trPr>
          <w:jc w:val="center"/>
        </w:trPr>
        <w:tc>
          <w:tcPr>
            <w:tcW w:w="613" w:type="dxa"/>
            <w:shd w:val="clear" w:color="auto" w:fill="auto"/>
            <w:vAlign w:val="center"/>
          </w:tcPr>
          <w:p w:rsidR="002D12D1" w:rsidRPr="002D12D1" w:rsidRDefault="002D12D1" w:rsidP="002D12D1"/>
        </w:tc>
        <w:tc>
          <w:tcPr>
            <w:tcW w:w="2767" w:type="dxa"/>
            <w:shd w:val="clear" w:color="auto" w:fill="auto"/>
            <w:vAlign w:val="center"/>
          </w:tcPr>
          <w:p w:rsidR="002D12D1" w:rsidRPr="002D12D1" w:rsidRDefault="002D12D1" w:rsidP="002D12D1">
            <w:pPr>
              <w:rPr>
                <w:rFonts w:hint="cs"/>
              </w:rPr>
            </w:pPr>
            <w:r w:rsidRPr="002D12D1">
              <w:t>Котельная № 4</w:t>
            </w:r>
          </w:p>
        </w:tc>
        <w:tc>
          <w:tcPr>
            <w:tcW w:w="1972" w:type="dxa"/>
            <w:shd w:val="clear" w:color="auto" w:fill="auto"/>
            <w:vAlign w:val="center"/>
          </w:tcPr>
          <w:p w:rsidR="002D12D1" w:rsidRPr="002D12D1" w:rsidRDefault="002D12D1" w:rsidP="002D12D1">
            <w:r w:rsidRPr="002D12D1">
              <w:rPr>
                <w:rFonts w:eastAsia="Calibri"/>
              </w:rPr>
              <w:t>природный газ</w:t>
            </w:r>
          </w:p>
        </w:tc>
        <w:tc>
          <w:tcPr>
            <w:tcW w:w="1173" w:type="dxa"/>
            <w:shd w:val="clear" w:color="auto" w:fill="auto"/>
            <w:vAlign w:val="center"/>
          </w:tcPr>
          <w:p w:rsidR="002D12D1" w:rsidRPr="002D12D1" w:rsidRDefault="002D12D1" w:rsidP="002D12D1">
            <w:pPr>
              <w:rPr>
                <w:rFonts w:eastAsia="Calibri"/>
              </w:rPr>
            </w:pPr>
            <w:r w:rsidRPr="002D12D1">
              <w:rPr>
                <w:rFonts w:eastAsia="Verdana"/>
              </w:rPr>
              <w:t>593,122</w:t>
            </w:r>
          </w:p>
        </w:tc>
        <w:tc>
          <w:tcPr>
            <w:tcW w:w="1174" w:type="dxa"/>
            <w:shd w:val="clear" w:color="auto" w:fill="auto"/>
            <w:vAlign w:val="center"/>
          </w:tcPr>
          <w:p w:rsidR="002D12D1" w:rsidRPr="002D12D1" w:rsidRDefault="002D12D1" w:rsidP="002D12D1">
            <w:r w:rsidRPr="002D12D1">
              <w:rPr>
                <w:rFonts w:eastAsia="Verdana"/>
              </w:rPr>
              <w:t>593,122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593,122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593,122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593,122</w:t>
            </w:r>
          </w:p>
        </w:tc>
        <w:tc>
          <w:tcPr>
            <w:tcW w:w="1173" w:type="dxa"/>
            <w:shd w:val="clear" w:color="auto" w:fill="auto"/>
            <w:vAlign w:val="center"/>
          </w:tcPr>
          <w:p w:rsidR="002D12D1" w:rsidRPr="002D12D1" w:rsidRDefault="002D12D1" w:rsidP="002D12D1">
            <w:pPr>
              <w:rPr>
                <w:rFonts w:eastAsia="Verdana"/>
              </w:rPr>
            </w:pPr>
            <w:r w:rsidRPr="002D12D1">
              <w:rPr>
                <w:rFonts w:eastAsia="Verdana"/>
              </w:rPr>
              <w:t>593,122</w:t>
            </w:r>
          </w:p>
        </w:tc>
        <w:tc>
          <w:tcPr>
            <w:tcW w:w="1174" w:type="dxa"/>
            <w:shd w:val="clear" w:color="auto" w:fill="auto"/>
            <w:vAlign w:val="center"/>
          </w:tcPr>
          <w:p w:rsidR="002D12D1" w:rsidRPr="002D12D1" w:rsidRDefault="002D12D1" w:rsidP="002D12D1">
            <w:r w:rsidRPr="002D12D1">
              <w:rPr>
                <w:rFonts w:eastAsia="Verdana"/>
              </w:rPr>
              <w:t>593,122</w:t>
            </w:r>
          </w:p>
        </w:tc>
        <w:tc>
          <w:tcPr>
            <w:tcW w:w="1174" w:type="dxa"/>
            <w:shd w:val="clear" w:color="auto" w:fill="auto"/>
            <w:vAlign w:val="center"/>
          </w:tcPr>
          <w:p w:rsidR="002D12D1" w:rsidRPr="002D12D1" w:rsidRDefault="002D12D1" w:rsidP="002D12D1">
            <w:r w:rsidRPr="002D12D1">
              <w:rPr>
                <w:rFonts w:eastAsia="Verdana"/>
              </w:rPr>
              <w:t>593,122</w:t>
            </w:r>
          </w:p>
        </w:tc>
      </w:tr>
      <w:tr w:rsidR="002D12D1" w:rsidRPr="002D12D1" w:rsidTr="00ED11B8">
        <w:trPr>
          <w:jc w:val="center"/>
        </w:trPr>
        <w:tc>
          <w:tcPr>
            <w:tcW w:w="613" w:type="dxa"/>
            <w:shd w:val="clear" w:color="auto" w:fill="auto"/>
            <w:vAlign w:val="center"/>
          </w:tcPr>
          <w:p w:rsidR="002D12D1" w:rsidRPr="002D12D1" w:rsidRDefault="002D12D1" w:rsidP="002D12D1"/>
        </w:tc>
        <w:tc>
          <w:tcPr>
            <w:tcW w:w="2767" w:type="dxa"/>
            <w:shd w:val="clear" w:color="auto" w:fill="auto"/>
            <w:vAlign w:val="center"/>
          </w:tcPr>
          <w:p w:rsidR="002D12D1" w:rsidRPr="002D12D1" w:rsidRDefault="002D12D1" w:rsidP="002D12D1">
            <w:pPr>
              <w:rPr>
                <w:rFonts w:hint="cs"/>
              </w:rPr>
            </w:pPr>
            <w:r w:rsidRPr="002D12D1">
              <w:t>Котельная № 5</w:t>
            </w:r>
          </w:p>
        </w:tc>
        <w:tc>
          <w:tcPr>
            <w:tcW w:w="1972" w:type="dxa"/>
            <w:shd w:val="clear" w:color="auto" w:fill="auto"/>
            <w:vAlign w:val="center"/>
          </w:tcPr>
          <w:p w:rsidR="002D12D1" w:rsidRPr="002D12D1" w:rsidRDefault="002D12D1" w:rsidP="002D12D1">
            <w:r w:rsidRPr="002D12D1">
              <w:rPr>
                <w:rFonts w:eastAsia="Calibri"/>
              </w:rPr>
              <w:t>природный газ</w:t>
            </w:r>
          </w:p>
        </w:tc>
        <w:tc>
          <w:tcPr>
            <w:tcW w:w="1173" w:type="dxa"/>
            <w:shd w:val="clear" w:color="auto" w:fill="auto"/>
            <w:vAlign w:val="center"/>
          </w:tcPr>
          <w:p w:rsidR="002D12D1" w:rsidRPr="002D12D1" w:rsidRDefault="002D12D1" w:rsidP="002D12D1">
            <w:pPr>
              <w:rPr>
                <w:rFonts w:eastAsia="Calibri"/>
              </w:rPr>
            </w:pPr>
            <w:r w:rsidRPr="002D12D1">
              <w:rPr>
                <w:rFonts w:eastAsia="Verdana"/>
              </w:rPr>
              <w:t>14512,849</w:t>
            </w:r>
          </w:p>
        </w:tc>
        <w:tc>
          <w:tcPr>
            <w:tcW w:w="1174" w:type="dxa"/>
            <w:shd w:val="clear" w:color="auto" w:fill="auto"/>
            <w:vAlign w:val="center"/>
          </w:tcPr>
          <w:p w:rsidR="002D12D1" w:rsidRPr="002D12D1" w:rsidRDefault="002D12D1" w:rsidP="002D12D1">
            <w:r w:rsidRPr="002D12D1">
              <w:rPr>
                <w:rFonts w:eastAsia="Verdana"/>
              </w:rPr>
              <w:t>14512,849</w:t>
            </w:r>
          </w:p>
        </w:tc>
        <w:tc>
          <w:tcPr>
            <w:tcW w:w="1174" w:type="dxa"/>
            <w:shd w:val="clear" w:color="auto" w:fill="auto"/>
            <w:vAlign w:val="center"/>
          </w:tcPr>
          <w:p w:rsidR="002D12D1" w:rsidRPr="002D12D1" w:rsidRDefault="002D12D1" w:rsidP="002D12D1">
            <w:pPr>
              <w:rPr>
                <w:rFonts w:eastAsia="Verdana"/>
              </w:rPr>
            </w:pPr>
            <w:r w:rsidRPr="002D12D1">
              <w:rPr>
                <w:rFonts w:eastAsia="Verdana"/>
              </w:rPr>
              <w:t>14512,849</w:t>
            </w:r>
          </w:p>
        </w:tc>
        <w:tc>
          <w:tcPr>
            <w:tcW w:w="1174" w:type="dxa"/>
            <w:shd w:val="clear" w:color="auto" w:fill="auto"/>
            <w:vAlign w:val="center"/>
          </w:tcPr>
          <w:p w:rsidR="002D12D1" w:rsidRPr="002D12D1" w:rsidRDefault="002D12D1" w:rsidP="002D12D1">
            <w:pPr>
              <w:rPr>
                <w:rFonts w:eastAsia="Verdana"/>
              </w:rPr>
            </w:pPr>
            <w:r w:rsidRPr="002D12D1">
              <w:rPr>
                <w:rFonts w:eastAsia="Verdana"/>
              </w:rPr>
              <w:t>14512,849</w:t>
            </w:r>
          </w:p>
        </w:tc>
        <w:tc>
          <w:tcPr>
            <w:tcW w:w="1174" w:type="dxa"/>
            <w:shd w:val="clear" w:color="auto" w:fill="auto"/>
            <w:vAlign w:val="center"/>
          </w:tcPr>
          <w:p w:rsidR="002D12D1" w:rsidRPr="002D12D1" w:rsidRDefault="002D12D1" w:rsidP="002D12D1">
            <w:pPr>
              <w:rPr>
                <w:rFonts w:eastAsia="Verdana"/>
              </w:rPr>
            </w:pPr>
            <w:r w:rsidRPr="002D12D1">
              <w:rPr>
                <w:rFonts w:eastAsia="Verdana"/>
              </w:rPr>
              <w:t>14512,849</w:t>
            </w:r>
          </w:p>
        </w:tc>
        <w:tc>
          <w:tcPr>
            <w:tcW w:w="1173" w:type="dxa"/>
            <w:shd w:val="clear" w:color="auto" w:fill="auto"/>
            <w:vAlign w:val="center"/>
          </w:tcPr>
          <w:p w:rsidR="002D12D1" w:rsidRPr="002D12D1" w:rsidRDefault="002D12D1" w:rsidP="002D12D1">
            <w:pPr>
              <w:rPr>
                <w:rFonts w:eastAsia="Verdana"/>
              </w:rPr>
            </w:pPr>
            <w:r w:rsidRPr="002D12D1">
              <w:rPr>
                <w:rFonts w:eastAsia="Verdana"/>
              </w:rPr>
              <w:t>14512,849</w:t>
            </w:r>
          </w:p>
        </w:tc>
        <w:tc>
          <w:tcPr>
            <w:tcW w:w="1174" w:type="dxa"/>
            <w:shd w:val="clear" w:color="auto" w:fill="auto"/>
            <w:vAlign w:val="center"/>
          </w:tcPr>
          <w:p w:rsidR="002D12D1" w:rsidRPr="002D12D1" w:rsidRDefault="002D12D1" w:rsidP="002D12D1">
            <w:r w:rsidRPr="002D12D1">
              <w:rPr>
                <w:rFonts w:eastAsia="Verdana"/>
              </w:rPr>
              <w:t>14512,849</w:t>
            </w:r>
          </w:p>
        </w:tc>
        <w:tc>
          <w:tcPr>
            <w:tcW w:w="1174" w:type="dxa"/>
            <w:shd w:val="clear" w:color="auto" w:fill="auto"/>
            <w:vAlign w:val="center"/>
          </w:tcPr>
          <w:p w:rsidR="002D12D1" w:rsidRPr="002D12D1" w:rsidRDefault="002D12D1" w:rsidP="002D12D1">
            <w:r w:rsidRPr="002D12D1">
              <w:rPr>
                <w:rFonts w:eastAsia="Verdana"/>
              </w:rPr>
              <w:t>14512,849</w:t>
            </w:r>
          </w:p>
        </w:tc>
      </w:tr>
      <w:tr w:rsidR="002D12D1" w:rsidRPr="002D12D1" w:rsidTr="00ED11B8">
        <w:trPr>
          <w:jc w:val="center"/>
        </w:trPr>
        <w:tc>
          <w:tcPr>
            <w:tcW w:w="613" w:type="dxa"/>
            <w:shd w:val="clear" w:color="auto" w:fill="auto"/>
            <w:vAlign w:val="center"/>
          </w:tcPr>
          <w:p w:rsidR="002D12D1" w:rsidRPr="002D12D1" w:rsidRDefault="002D12D1" w:rsidP="002D12D1"/>
        </w:tc>
        <w:tc>
          <w:tcPr>
            <w:tcW w:w="2767" w:type="dxa"/>
            <w:shd w:val="clear" w:color="auto" w:fill="auto"/>
            <w:vAlign w:val="center"/>
          </w:tcPr>
          <w:p w:rsidR="002D12D1" w:rsidRPr="002D12D1" w:rsidRDefault="002D12D1" w:rsidP="002D12D1">
            <w:pPr>
              <w:rPr>
                <w:rFonts w:hint="cs"/>
              </w:rPr>
            </w:pPr>
            <w:r w:rsidRPr="002D12D1">
              <w:t>Котельная № 6</w:t>
            </w:r>
          </w:p>
        </w:tc>
        <w:tc>
          <w:tcPr>
            <w:tcW w:w="1972" w:type="dxa"/>
            <w:shd w:val="clear" w:color="auto" w:fill="auto"/>
            <w:vAlign w:val="center"/>
          </w:tcPr>
          <w:p w:rsidR="002D12D1" w:rsidRPr="002D12D1" w:rsidRDefault="002D12D1" w:rsidP="002D12D1">
            <w:r w:rsidRPr="002D12D1">
              <w:rPr>
                <w:rFonts w:eastAsia="Calibri"/>
              </w:rPr>
              <w:t>природный газ</w:t>
            </w:r>
          </w:p>
        </w:tc>
        <w:tc>
          <w:tcPr>
            <w:tcW w:w="1173" w:type="dxa"/>
            <w:shd w:val="clear" w:color="auto" w:fill="auto"/>
            <w:vAlign w:val="center"/>
          </w:tcPr>
          <w:p w:rsidR="002D12D1" w:rsidRPr="002D12D1" w:rsidRDefault="002D12D1" w:rsidP="002D12D1">
            <w:pPr>
              <w:rPr>
                <w:rFonts w:eastAsia="Calibri"/>
              </w:rPr>
            </w:pPr>
            <w:r w:rsidRPr="002D12D1">
              <w:rPr>
                <w:rFonts w:eastAsia="Verdana"/>
              </w:rPr>
              <w:t>2625,257</w:t>
            </w:r>
          </w:p>
        </w:tc>
        <w:tc>
          <w:tcPr>
            <w:tcW w:w="1174" w:type="dxa"/>
            <w:shd w:val="clear" w:color="auto" w:fill="auto"/>
            <w:vAlign w:val="center"/>
          </w:tcPr>
          <w:p w:rsidR="002D12D1" w:rsidRPr="002D12D1" w:rsidRDefault="002D12D1" w:rsidP="002D12D1">
            <w:r w:rsidRPr="002D12D1">
              <w:rPr>
                <w:rFonts w:eastAsia="Verdana"/>
              </w:rPr>
              <w:t>2625,257</w:t>
            </w:r>
          </w:p>
        </w:tc>
        <w:tc>
          <w:tcPr>
            <w:tcW w:w="1174" w:type="dxa"/>
            <w:shd w:val="clear" w:color="auto" w:fill="auto"/>
            <w:vAlign w:val="center"/>
          </w:tcPr>
          <w:p w:rsidR="002D12D1" w:rsidRPr="002D12D1" w:rsidRDefault="002D12D1" w:rsidP="002D12D1">
            <w:pPr>
              <w:rPr>
                <w:rFonts w:eastAsia="Verdana"/>
              </w:rPr>
            </w:pPr>
            <w:r w:rsidRPr="002D12D1">
              <w:rPr>
                <w:rFonts w:eastAsia="Verdana"/>
              </w:rPr>
              <w:t>2625,257</w:t>
            </w:r>
          </w:p>
        </w:tc>
        <w:tc>
          <w:tcPr>
            <w:tcW w:w="1174" w:type="dxa"/>
            <w:shd w:val="clear" w:color="auto" w:fill="auto"/>
            <w:vAlign w:val="center"/>
          </w:tcPr>
          <w:p w:rsidR="002D12D1" w:rsidRPr="002D12D1" w:rsidRDefault="002D12D1" w:rsidP="002D12D1">
            <w:pPr>
              <w:rPr>
                <w:rFonts w:eastAsia="Verdana"/>
              </w:rPr>
            </w:pPr>
            <w:r w:rsidRPr="002D12D1">
              <w:rPr>
                <w:rFonts w:eastAsia="Verdana"/>
              </w:rPr>
              <w:t>2625,257</w:t>
            </w:r>
          </w:p>
        </w:tc>
        <w:tc>
          <w:tcPr>
            <w:tcW w:w="1174" w:type="dxa"/>
            <w:shd w:val="clear" w:color="auto" w:fill="auto"/>
            <w:vAlign w:val="center"/>
          </w:tcPr>
          <w:p w:rsidR="002D12D1" w:rsidRPr="002D12D1" w:rsidRDefault="002D12D1" w:rsidP="002D12D1">
            <w:pPr>
              <w:rPr>
                <w:rFonts w:eastAsia="Verdana"/>
              </w:rPr>
            </w:pPr>
            <w:r w:rsidRPr="002D12D1">
              <w:rPr>
                <w:rFonts w:eastAsia="Verdana"/>
              </w:rPr>
              <w:t>2625,257</w:t>
            </w:r>
          </w:p>
        </w:tc>
        <w:tc>
          <w:tcPr>
            <w:tcW w:w="1173" w:type="dxa"/>
            <w:shd w:val="clear" w:color="auto" w:fill="auto"/>
            <w:vAlign w:val="center"/>
          </w:tcPr>
          <w:p w:rsidR="002D12D1" w:rsidRPr="002D12D1" w:rsidRDefault="002D12D1" w:rsidP="002D12D1">
            <w:pPr>
              <w:rPr>
                <w:rFonts w:eastAsia="Verdana"/>
              </w:rPr>
            </w:pPr>
            <w:r w:rsidRPr="002D12D1">
              <w:rPr>
                <w:rFonts w:eastAsia="Verdana"/>
              </w:rPr>
              <w:t>2625,257</w:t>
            </w:r>
          </w:p>
        </w:tc>
        <w:tc>
          <w:tcPr>
            <w:tcW w:w="1174" w:type="dxa"/>
            <w:shd w:val="clear" w:color="auto" w:fill="auto"/>
            <w:vAlign w:val="center"/>
          </w:tcPr>
          <w:p w:rsidR="002D12D1" w:rsidRPr="002D12D1" w:rsidRDefault="002D12D1" w:rsidP="002D12D1">
            <w:r w:rsidRPr="002D12D1">
              <w:rPr>
                <w:rFonts w:eastAsia="Verdana"/>
              </w:rPr>
              <w:t>2625,257</w:t>
            </w:r>
          </w:p>
        </w:tc>
        <w:tc>
          <w:tcPr>
            <w:tcW w:w="1174" w:type="dxa"/>
            <w:shd w:val="clear" w:color="auto" w:fill="auto"/>
            <w:vAlign w:val="center"/>
          </w:tcPr>
          <w:p w:rsidR="002D12D1" w:rsidRPr="002D12D1" w:rsidRDefault="002D12D1" w:rsidP="002D12D1">
            <w:r w:rsidRPr="002D12D1">
              <w:rPr>
                <w:rFonts w:eastAsia="Verdana"/>
              </w:rPr>
              <w:t>2625,257</w:t>
            </w:r>
          </w:p>
        </w:tc>
      </w:tr>
      <w:tr w:rsidR="002D12D1" w:rsidRPr="002D12D1" w:rsidTr="00ED11B8">
        <w:trPr>
          <w:jc w:val="center"/>
        </w:trPr>
        <w:tc>
          <w:tcPr>
            <w:tcW w:w="613" w:type="dxa"/>
            <w:shd w:val="clear" w:color="auto" w:fill="auto"/>
            <w:vAlign w:val="center"/>
          </w:tcPr>
          <w:p w:rsidR="002D12D1" w:rsidRPr="002D12D1" w:rsidRDefault="002D12D1" w:rsidP="002D12D1"/>
        </w:tc>
        <w:tc>
          <w:tcPr>
            <w:tcW w:w="2767" w:type="dxa"/>
            <w:shd w:val="clear" w:color="auto" w:fill="auto"/>
            <w:vAlign w:val="center"/>
          </w:tcPr>
          <w:p w:rsidR="002D12D1" w:rsidRPr="002D12D1" w:rsidRDefault="002D12D1" w:rsidP="002D12D1">
            <w:pPr>
              <w:rPr>
                <w:rFonts w:hint="cs"/>
              </w:rPr>
            </w:pPr>
            <w:r w:rsidRPr="002D12D1">
              <w:t>Котельная № 8</w:t>
            </w:r>
          </w:p>
        </w:tc>
        <w:tc>
          <w:tcPr>
            <w:tcW w:w="1972"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1173"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173"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673,472</w:t>
            </w:r>
          </w:p>
        </w:tc>
        <w:tc>
          <w:tcPr>
            <w:tcW w:w="1174" w:type="dxa"/>
            <w:shd w:val="clear" w:color="auto" w:fill="auto"/>
            <w:vAlign w:val="center"/>
          </w:tcPr>
          <w:p w:rsidR="002D12D1" w:rsidRPr="002D12D1" w:rsidRDefault="002D12D1" w:rsidP="002D12D1">
            <w:pPr>
              <w:rPr>
                <w:rFonts w:eastAsia="Verdana"/>
              </w:rPr>
            </w:pPr>
            <w:r w:rsidRPr="002D12D1">
              <w:rPr>
                <w:rFonts w:eastAsia="Verdana"/>
              </w:rPr>
              <w:t>673,472</w:t>
            </w:r>
          </w:p>
        </w:tc>
      </w:tr>
    </w:tbl>
    <w:p w:rsidR="002D12D1" w:rsidRPr="002D12D1" w:rsidRDefault="002D12D1" w:rsidP="002D12D1">
      <w:pPr>
        <w:sectPr w:rsidR="002D12D1" w:rsidRPr="002D12D1" w:rsidSect="004D618C">
          <w:pgSz w:w="16838" w:h="11906" w:orient="landscape"/>
          <w:pgMar w:top="1701" w:right="678" w:bottom="567" w:left="851" w:header="709" w:footer="709" w:gutter="0"/>
          <w:cols w:space="708"/>
          <w:docGrid w:linePitch="360"/>
        </w:sectPr>
      </w:pPr>
    </w:p>
    <w:p w:rsidR="002D12D1" w:rsidRPr="002D12D1" w:rsidRDefault="002D12D1" w:rsidP="002D12D1">
      <w:r w:rsidRPr="002D12D1">
        <w:lastRenderedPageBreak/>
        <w:t>10.2. Результаты расчетов по каждому источнику тепловой энергии нормативных запасов топлива</w:t>
      </w:r>
    </w:p>
    <w:p w:rsidR="002D12D1" w:rsidRPr="002D12D1" w:rsidRDefault="002D12D1" w:rsidP="002D12D1">
      <w:pPr>
        <w:rPr>
          <w:rFonts w:eastAsia="Calibri"/>
          <w:lang w:eastAsia="en-US"/>
        </w:rPr>
      </w:pPr>
      <w:bookmarkStart w:id="115" w:name="_Toc535409611"/>
      <w:bookmarkStart w:id="116" w:name="_Toc89608791"/>
      <w:r w:rsidRPr="002D12D1">
        <w:rPr>
          <w:rFonts w:eastAsia="Calibri"/>
          <w:lang w:eastAsia="en-US"/>
        </w:rPr>
        <w:t>На котельных Комсомольского городского поселения не предусмотрено наличие резервных видов топлива.</w:t>
      </w:r>
    </w:p>
    <w:p w:rsidR="002D12D1" w:rsidRPr="002D12D1" w:rsidRDefault="002D12D1" w:rsidP="002D12D1">
      <w:r w:rsidRPr="002D12D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15"/>
      <w:bookmarkEnd w:id="116"/>
    </w:p>
    <w:p w:rsidR="002D12D1" w:rsidRPr="002D12D1" w:rsidRDefault="002D12D1" w:rsidP="002D12D1">
      <w:r w:rsidRPr="002D12D1">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10.3.</w:t>
      </w:r>
    </w:p>
    <w:p w:rsidR="002D12D1" w:rsidRPr="002D12D1" w:rsidRDefault="002D12D1" w:rsidP="002D12D1">
      <w:bookmarkStart w:id="117" w:name="_Ref33996575"/>
      <w:r w:rsidRPr="002D12D1">
        <w:t xml:space="preserve">Таблица </w:t>
      </w:r>
      <w:bookmarkEnd w:id="117"/>
      <w:r w:rsidRPr="002D12D1">
        <w:t>10.3 - Сведения об основном, резервном и вспомогательным топливом, потребляемым перспективных источников тепловой энергии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84"/>
        <w:gridCol w:w="3338"/>
        <w:gridCol w:w="2614"/>
        <w:gridCol w:w="3118"/>
      </w:tblGrid>
      <w:tr w:rsidR="002D12D1" w:rsidRPr="002D12D1" w:rsidTr="00ED11B8">
        <w:trPr>
          <w:trHeight w:val="20"/>
          <w:tblHeader/>
        </w:trPr>
        <w:tc>
          <w:tcPr>
            <w:tcW w:w="0" w:type="auto"/>
            <w:shd w:val="clear" w:color="auto" w:fill="auto"/>
            <w:vAlign w:val="center"/>
            <w:hideMark/>
          </w:tcPr>
          <w:p w:rsidR="002D12D1" w:rsidRPr="002D12D1" w:rsidRDefault="002D12D1" w:rsidP="002D12D1">
            <w:r w:rsidRPr="002D12D1">
              <w:t>№ п/п</w:t>
            </w:r>
          </w:p>
        </w:tc>
        <w:tc>
          <w:tcPr>
            <w:tcW w:w="0" w:type="auto"/>
            <w:shd w:val="clear" w:color="auto" w:fill="auto"/>
            <w:vAlign w:val="center"/>
            <w:hideMark/>
          </w:tcPr>
          <w:p w:rsidR="002D12D1" w:rsidRPr="002D12D1" w:rsidRDefault="002D12D1" w:rsidP="002D12D1">
            <w:r w:rsidRPr="002D12D1">
              <w:t>Наименование и адрес котельной</w:t>
            </w:r>
          </w:p>
        </w:tc>
        <w:tc>
          <w:tcPr>
            <w:tcW w:w="2614" w:type="dxa"/>
            <w:shd w:val="clear" w:color="auto" w:fill="auto"/>
            <w:vAlign w:val="center"/>
            <w:hideMark/>
          </w:tcPr>
          <w:p w:rsidR="002D12D1" w:rsidRPr="002D12D1" w:rsidRDefault="002D12D1" w:rsidP="002D12D1">
            <w:r w:rsidRPr="002D12D1">
              <w:t>Основное топливо</w:t>
            </w:r>
          </w:p>
        </w:tc>
        <w:tc>
          <w:tcPr>
            <w:tcW w:w="3118" w:type="dxa"/>
            <w:shd w:val="clear" w:color="auto" w:fill="auto"/>
            <w:vAlign w:val="center"/>
            <w:hideMark/>
          </w:tcPr>
          <w:p w:rsidR="002D12D1" w:rsidRPr="002D12D1" w:rsidRDefault="002D12D1" w:rsidP="002D12D1">
            <w:r w:rsidRPr="002D12D1">
              <w:t>Резервное топливо</w:t>
            </w:r>
          </w:p>
        </w:tc>
      </w:tr>
      <w:tr w:rsidR="002D12D1" w:rsidRPr="002D12D1" w:rsidTr="00ED11B8">
        <w:trPr>
          <w:trHeight w:val="20"/>
        </w:trPr>
        <w:tc>
          <w:tcPr>
            <w:tcW w:w="0" w:type="auto"/>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3</w:t>
            </w:r>
          </w:p>
        </w:tc>
        <w:tc>
          <w:tcPr>
            <w:tcW w:w="2614" w:type="dxa"/>
            <w:shd w:val="clear" w:color="auto" w:fill="auto"/>
            <w:vAlign w:val="center"/>
            <w:hideMark/>
          </w:tcPr>
          <w:p w:rsidR="002D12D1" w:rsidRPr="002D12D1" w:rsidRDefault="002D12D1" w:rsidP="002D12D1">
            <w:r w:rsidRPr="002D12D1">
              <w:rPr>
                <w:rFonts w:eastAsia="Calibri"/>
              </w:rPr>
              <w:t>природный газ</w:t>
            </w:r>
          </w:p>
        </w:tc>
        <w:tc>
          <w:tcPr>
            <w:tcW w:w="3118" w:type="dxa"/>
            <w:shd w:val="clear" w:color="auto" w:fill="auto"/>
            <w:vAlign w:val="center"/>
            <w:hideMark/>
          </w:tcPr>
          <w:p w:rsidR="002D12D1" w:rsidRPr="002D12D1" w:rsidRDefault="002D12D1" w:rsidP="002D12D1">
            <w:pPr>
              <w:rPr>
                <w:rFonts w:eastAsia="Arial Unicode MS"/>
              </w:rPr>
            </w:pPr>
            <w:r w:rsidRPr="002D12D1">
              <w:rPr>
                <w:rFonts w:eastAsia="Arial Unicode MS"/>
              </w:rPr>
              <w:t>-</w:t>
            </w:r>
          </w:p>
        </w:tc>
      </w:tr>
      <w:tr w:rsidR="002D12D1" w:rsidRPr="002D12D1" w:rsidTr="00ED11B8">
        <w:trPr>
          <w:trHeight w:val="20"/>
        </w:trPr>
        <w:tc>
          <w:tcPr>
            <w:tcW w:w="0" w:type="auto"/>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Теплопункт кот.3 ул.Садовая</w:t>
            </w:r>
          </w:p>
        </w:tc>
        <w:tc>
          <w:tcPr>
            <w:tcW w:w="2614" w:type="dxa"/>
            <w:shd w:val="clear" w:color="auto" w:fill="auto"/>
            <w:vAlign w:val="center"/>
          </w:tcPr>
          <w:p w:rsidR="002D12D1" w:rsidRPr="002D12D1" w:rsidRDefault="002D12D1" w:rsidP="002D12D1">
            <w:r w:rsidRPr="002D12D1">
              <w:rPr>
                <w:rFonts w:eastAsia="Calibri"/>
              </w:rPr>
              <w:t>природный газ</w:t>
            </w:r>
          </w:p>
        </w:tc>
        <w:tc>
          <w:tcPr>
            <w:tcW w:w="3118" w:type="dxa"/>
            <w:shd w:val="clear" w:color="auto" w:fill="auto"/>
            <w:vAlign w:val="center"/>
          </w:tcPr>
          <w:p w:rsidR="002D12D1" w:rsidRPr="002D12D1" w:rsidRDefault="002D12D1" w:rsidP="002D12D1">
            <w:pPr>
              <w:rPr>
                <w:rFonts w:eastAsia="Arial Unicode MS"/>
              </w:rPr>
            </w:pPr>
            <w:r w:rsidRPr="002D12D1">
              <w:rPr>
                <w:rFonts w:eastAsia="Arial Unicode MS"/>
              </w:rPr>
              <w:t>-</w:t>
            </w:r>
          </w:p>
        </w:tc>
      </w:tr>
      <w:tr w:rsidR="002D12D1" w:rsidRPr="002D12D1" w:rsidTr="00ED11B8">
        <w:trPr>
          <w:trHeight w:val="20"/>
        </w:trPr>
        <w:tc>
          <w:tcPr>
            <w:tcW w:w="0" w:type="auto"/>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Тепловой пункт № 3</w:t>
            </w:r>
          </w:p>
        </w:tc>
        <w:tc>
          <w:tcPr>
            <w:tcW w:w="2614" w:type="dxa"/>
            <w:shd w:val="clear" w:color="auto" w:fill="auto"/>
            <w:vAlign w:val="center"/>
          </w:tcPr>
          <w:p w:rsidR="002D12D1" w:rsidRPr="002D12D1" w:rsidRDefault="002D12D1" w:rsidP="002D12D1">
            <w:r w:rsidRPr="002D12D1">
              <w:rPr>
                <w:rFonts w:eastAsia="Calibri"/>
              </w:rPr>
              <w:t>природный газ</w:t>
            </w:r>
          </w:p>
        </w:tc>
        <w:tc>
          <w:tcPr>
            <w:tcW w:w="3118" w:type="dxa"/>
            <w:shd w:val="clear" w:color="auto" w:fill="auto"/>
            <w:vAlign w:val="center"/>
          </w:tcPr>
          <w:p w:rsidR="002D12D1" w:rsidRPr="002D12D1" w:rsidRDefault="002D12D1" w:rsidP="002D12D1">
            <w:pPr>
              <w:rPr>
                <w:rFonts w:eastAsia="Arial Unicode MS"/>
              </w:rPr>
            </w:pPr>
            <w:r w:rsidRPr="002D12D1">
              <w:rPr>
                <w:rFonts w:eastAsia="Arial Unicode MS"/>
              </w:rPr>
              <w:t>-</w:t>
            </w:r>
          </w:p>
        </w:tc>
      </w:tr>
      <w:tr w:rsidR="002D12D1" w:rsidRPr="002D12D1" w:rsidTr="00ED11B8">
        <w:trPr>
          <w:trHeight w:val="20"/>
        </w:trPr>
        <w:tc>
          <w:tcPr>
            <w:tcW w:w="0" w:type="auto"/>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4</w:t>
            </w:r>
          </w:p>
        </w:tc>
        <w:tc>
          <w:tcPr>
            <w:tcW w:w="2614" w:type="dxa"/>
            <w:shd w:val="clear" w:color="auto" w:fill="auto"/>
            <w:vAlign w:val="center"/>
          </w:tcPr>
          <w:p w:rsidR="002D12D1" w:rsidRPr="002D12D1" w:rsidRDefault="002D12D1" w:rsidP="002D12D1">
            <w:r w:rsidRPr="002D12D1">
              <w:rPr>
                <w:rFonts w:eastAsia="Calibri"/>
              </w:rPr>
              <w:t>природный газ</w:t>
            </w:r>
          </w:p>
        </w:tc>
        <w:tc>
          <w:tcPr>
            <w:tcW w:w="3118" w:type="dxa"/>
            <w:shd w:val="clear" w:color="auto" w:fill="auto"/>
            <w:vAlign w:val="center"/>
          </w:tcPr>
          <w:p w:rsidR="002D12D1" w:rsidRPr="002D12D1" w:rsidRDefault="002D12D1" w:rsidP="002D12D1">
            <w:pPr>
              <w:rPr>
                <w:rFonts w:eastAsia="Arial Unicode MS"/>
              </w:rPr>
            </w:pPr>
            <w:r w:rsidRPr="002D12D1">
              <w:rPr>
                <w:rFonts w:eastAsia="Arial Unicode MS"/>
              </w:rPr>
              <w:t>-</w:t>
            </w:r>
          </w:p>
        </w:tc>
      </w:tr>
      <w:tr w:rsidR="002D12D1" w:rsidRPr="002D12D1" w:rsidTr="00ED11B8">
        <w:trPr>
          <w:trHeight w:val="20"/>
        </w:trPr>
        <w:tc>
          <w:tcPr>
            <w:tcW w:w="0" w:type="auto"/>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5</w:t>
            </w:r>
          </w:p>
        </w:tc>
        <w:tc>
          <w:tcPr>
            <w:tcW w:w="2614" w:type="dxa"/>
            <w:shd w:val="clear" w:color="auto" w:fill="auto"/>
            <w:vAlign w:val="center"/>
          </w:tcPr>
          <w:p w:rsidR="002D12D1" w:rsidRPr="002D12D1" w:rsidRDefault="002D12D1" w:rsidP="002D12D1">
            <w:r w:rsidRPr="002D12D1">
              <w:rPr>
                <w:rFonts w:eastAsia="Calibri"/>
              </w:rPr>
              <w:t>природный газ</w:t>
            </w:r>
          </w:p>
        </w:tc>
        <w:tc>
          <w:tcPr>
            <w:tcW w:w="3118" w:type="dxa"/>
            <w:shd w:val="clear" w:color="auto" w:fill="auto"/>
            <w:vAlign w:val="center"/>
          </w:tcPr>
          <w:p w:rsidR="002D12D1" w:rsidRPr="002D12D1" w:rsidRDefault="002D12D1" w:rsidP="002D12D1">
            <w:pPr>
              <w:rPr>
                <w:rFonts w:eastAsia="Arial Unicode MS"/>
              </w:rPr>
            </w:pPr>
            <w:r w:rsidRPr="002D12D1">
              <w:rPr>
                <w:rFonts w:eastAsia="Arial Unicode MS"/>
              </w:rPr>
              <w:t>-</w:t>
            </w:r>
          </w:p>
        </w:tc>
      </w:tr>
      <w:tr w:rsidR="002D12D1" w:rsidRPr="002D12D1" w:rsidTr="00ED11B8">
        <w:trPr>
          <w:trHeight w:val="20"/>
        </w:trPr>
        <w:tc>
          <w:tcPr>
            <w:tcW w:w="0" w:type="auto"/>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r w:rsidRPr="002D12D1">
              <w:t>Котельная № 6</w:t>
            </w:r>
          </w:p>
        </w:tc>
        <w:tc>
          <w:tcPr>
            <w:tcW w:w="2614" w:type="dxa"/>
            <w:shd w:val="clear" w:color="auto" w:fill="auto"/>
            <w:vAlign w:val="center"/>
          </w:tcPr>
          <w:p w:rsidR="002D12D1" w:rsidRPr="002D12D1" w:rsidRDefault="002D12D1" w:rsidP="002D12D1">
            <w:r w:rsidRPr="002D12D1">
              <w:rPr>
                <w:rFonts w:eastAsia="Calibri"/>
              </w:rPr>
              <w:t>природный газ</w:t>
            </w:r>
          </w:p>
        </w:tc>
        <w:tc>
          <w:tcPr>
            <w:tcW w:w="3118" w:type="dxa"/>
            <w:shd w:val="clear" w:color="auto" w:fill="auto"/>
            <w:vAlign w:val="center"/>
          </w:tcPr>
          <w:p w:rsidR="002D12D1" w:rsidRPr="002D12D1" w:rsidRDefault="002D12D1" w:rsidP="002D12D1">
            <w:pPr>
              <w:rPr>
                <w:rFonts w:eastAsia="Arial Unicode MS"/>
              </w:rPr>
            </w:pPr>
            <w:r w:rsidRPr="002D12D1">
              <w:rPr>
                <w:rFonts w:eastAsia="Arial Unicode MS"/>
              </w:rPr>
              <w:t>-</w:t>
            </w:r>
          </w:p>
        </w:tc>
      </w:tr>
      <w:tr w:rsidR="002D12D1" w:rsidRPr="002D12D1" w:rsidTr="00ED11B8">
        <w:trPr>
          <w:trHeight w:val="20"/>
        </w:trPr>
        <w:tc>
          <w:tcPr>
            <w:tcW w:w="0" w:type="auto"/>
            <w:shd w:val="clear" w:color="auto" w:fill="auto"/>
            <w:vAlign w:val="center"/>
          </w:tcPr>
          <w:p w:rsidR="002D12D1" w:rsidRPr="002D12D1" w:rsidRDefault="002D12D1" w:rsidP="002D12D1"/>
        </w:tc>
        <w:tc>
          <w:tcPr>
            <w:tcW w:w="0" w:type="auto"/>
            <w:shd w:val="clear" w:color="auto" w:fill="auto"/>
            <w:vAlign w:val="center"/>
          </w:tcPr>
          <w:p w:rsidR="002D12D1" w:rsidRPr="002D12D1" w:rsidRDefault="002D12D1" w:rsidP="002D12D1">
            <w:pPr>
              <w:rPr>
                <w:rFonts w:hint="cs"/>
              </w:rPr>
            </w:pPr>
            <w:r w:rsidRPr="002D12D1">
              <w:t>Котельная № 8</w:t>
            </w:r>
          </w:p>
        </w:tc>
        <w:tc>
          <w:tcPr>
            <w:tcW w:w="2614" w:type="dxa"/>
            <w:shd w:val="clear" w:color="auto" w:fill="auto"/>
            <w:vAlign w:val="center"/>
          </w:tcPr>
          <w:p w:rsidR="002D12D1" w:rsidRPr="002D12D1" w:rsidRDefault="002D12D1" w:rsidP="002D12D1">
            <w:pPr>
              <w:rPr>
                <w:rFonts w:eastAsia="Calibri"/>
              </w:rPr>
            </w:pPr>
            <w:r w:rsidRPr="002D12D1">
              <w:rPr>
                <w:rFonts w:eastAsia="Calibri"/>
              </w:rPr>
              <w:t>природный газ</w:t>
            </w:r>
          </w:p>
        </w:tc>
        <w:tc>
          <w:tcPr>
            <w:tcW w:w="3118" w:type="dxa"/>
            <w:shd w:val="clear" w:color="auto" w:fill="auto"/>
            <w:vAlign w:val="center"/>
          </w:tcPr>
          <w:p w:rsidR="002D12D1" w:rsidRPr="002D12D1" w:rsidRDefault="002D12D1" w:rsidP="002D12D1">
            <w:pPr>
              <w:rPr>
                <w:rFonts w:eastAsia="Arial Unicode MS"/>
              </w:rPr>
            </w:pPr>
          </w:p>
        </w:tc>
      </w:tr>
    </w:tbl>
    <w:p w:rsidR="002D12D1" w:rsidRPr="002D12D1" w:rsidRDefault="002D12D1" w:rsidP="002D12D1"/>
    <w:p w:rsidR="002D12D1" w:rsidRPr="002D12D1" w:rsidRDefault="002D12D1" w:rsidP="002D12D1">
      <w:r w:rsidRPr="002D12D1">
        <w:t>10.4. Виды топлива (в случае, если топливом является уголь, - вид ископаемого угля в соответствии с Межгосударственным стандартом </w:t>
      </w:r>
      <w:hyperlink r:id="rId54" w:history="1">
        <w:r w:rsidRPr="002D12D1">
          <w:t>ГОСТ 25543-2013</w:t>
        </w:r>
      </w:hyperlink>
      <w:r w:rsidRPr="002D12D1">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2D12D1" w:rsidRPr="002D12D1" w:rsidRDefault="002D12D1" w:rsidP="002D12D1">
      <w:r w:rsidRPr="002D12D1">
        <w:rPr>
          <w:rFonts w:eastAsia="Calibri"/>
          <w:lang w:eastAsia="en-US"/>
        </w:rPr>
        <w:t>В топливных балансах использование угля на перспективу в централизованных системах теплоснабжения не предусматривается.</w:t>
      </w:r>
    </w:p>
    <w:p w:rsidR="002D12D1" w:rsidRPr="002D12D1" w:rsidRDefault="002D12D1" w:rsidP="002D12D1">
      <w:r w:rsidRPr="002D12D1">
        <w:t>10.5.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p>
    <w:p w:rsidR="002D12D1" w:rsidRPr="002D12D1" w:rsidRDefault="002D12D1" w:rsidP="002D12D1">
      <w:r w:rsidRPr="002D12D1">
        <w:rPr>
          <w:rFonts w:eastAsia="Calibri"/>
          <w:lang w:eastAsia="en-US"/>
        </w:rPr>
        <w:t>Преобладающим видом топлива является природный газ.</w:t>
      </w:r>
    </w:p>
    <w:p w:rsidR="002D12D1" w:rsidRPr="002D12D1" w:rsidRDefault="002D12D1" w:rsidP="002D12D1">
      <w:r w:rsidRPr="002D12D1">
        <w:t>10.6. Приоритетное направление развития топливного баланса Комсомольского городского поселения</w:t>
      </w:r>
    </w:p>
    <w:p w:rsidR="002D12D1" w:rsidRPr="002D12D1" w:rsidRDefault="002D12D1" w:rsidP="002D12D1">
      <w:pPr>
        <w:rPr>
          <w:rFonts w:eastAsia="Calibri"/>
          <w:lang w:eastAsia="en-US"/>
        </w:rPr>
      </w:pPr>
      <w:r w:rsidRPr="002D12D1">
        <w:rPr>
          <w:rFonts w:eastAsia="Calibri"/>
          <w:lang w:eastAsia="en-US"/>
        </w:rPr>
        <w:t>Приоритетное развитие топливного баланса в Комсомольского городского поселения не предусматривает изменения вида топлива, используемого на источниках тепловой энергии.</w:t>
      </w:r>
    </w:p>
    <w:p w:rsidR="002D12D1" w:rsidRPr="002D12D1" w:rsidRDefault="002D12D1" w:rsidP="002D12D1">
      <w:r w:rsidRPr="002D12D1">
        <w:t>Анализ поставки газообразного топлива на источники тепловой энергии в период зимних месяцев ОЗП 2023-2024 г.г. не выявил нарушений или сбоев в поставках топлива. Информация о нарушениях в работе газотранспортной системы или в работе магистральных газовых сетей отсутствует.</w:t>
      </w:r>
    </w:p>
    <w:p w:rsidR="002D12D1" w:rsidRPr="002D12D1" w:rsidRDefault="002D12D1" w:rsidP="002D12D1"/>
    <w:p w:rsidR="002D12D1" w:rsidRPr="002D12D1" w:rsidRDefault="002D12D1" w:rsidP="002D12D1">
      <w:r w:rsidRPr="002D12D1">
        <w:t xml:space="preserve"> ГЛАВА 11. ОЦЕНКА НАДЕЖНОСТИ ТЕПЛОСНАБЖЕНИЯ</w:t>
      </w:r>
    </w:p>
    <w:p w:rsidR="002D12D1" w:rsidRPr="002D12D1" w:rsidRDefault="002D12D1" w:rsidP="002D12D1">
      <w:pPr>
        <w:rPr>
          <w:rFonts w:eastAsia="Microsoft YaHei"/>
          <w:lang w:eastAsia="en-US"/>
        </w:rPr>
      </w:pPr>
      <w:r w:rsidRPr="002D12D1">
        <w:rPr>
          <w:rFonts w:eastAsia="Microsoft YaHei"/>
          <w:lang w:eastAsia="en-US"/>
        </w:rPr>
        <w:t xml:space="preserve">11.1. Обоснование </w:t>
      </w:r>
      <w:r w:rsidRPr="002D12D1">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2D12D1" w:rsidRPr="002D12D1" w:rsidRDefault="002D12D1" w:rsidP="002D12D1">
      <w:pPr>
        <w:rPr>
          <w:rFonts w:eastAsia="Calibri"/>
          <w:lang w:eastAsia="en-US"/>
        </w:rPr>
      </w:pPr>
      <w:r w:rsidRPr="002D12D1">
        <w:rPr>
          <w:rFonts w:eastAsia="Calibri"/>
          <w:lang w:eastAsia="en-US"/>
        </w:rPr>
        <w:t>Оценка надежности теплоснабжения по существующему положению представлена в разделе 9 Главы 1.</w:t>
      </w:r>
    </w:p>
    <w:p w:rsidR="002D12D1" w:rsidRPr="002D12D1" w:rsidRDefault="002D12D1" w:rsidP="002D12D1">
      <w:pPr>
        <w:rPr>
          <w:rFonts w:eastAsia="Calibri"/>
          <w:lang w:eastAsia="en-US"/>
        </w:rPr>
      </w:pPr>
      <w:r w:rsidRPr="002D12D1">
        <w:rPr>
          <w:rFonts w:eastAsia="Calibri"/>
          <w:lang w:eastAsia="en-US"/>
        </w:rPr>
        <w:t>Для оценки надежности теплоснабжения с точки зрения численности отказов на участках тепловых сетей применяется количественный метод анализа. Данный метод направлен на выявление динамики изменения частоты отказов (аварий) на составных элементах тепловой сети.</w:t>
      </w:r>
    </w:p>
    <w:p w:rsidR="002D12D1" w:rsidRPr="002D12D1" w:rsidRDefault="002D12D1" w:rsidP="002D12D1">
      <w:pPr>
        <w:rPr>
          <w:rFonts w:eastAsia="Calibri"/>
          <w:lang w:eastAsia="en-US"/>
        </w:rPr>
      </w:pPr>
      <w:r w:rsidRPr="002D12D1">
        <w:rPr>
          <w:rFonts w:eastAsia="Calibri"/>
          <w:lang w:eastAsia="en-US"/>
        </w:rPr>
        <w:lastRenderedPageBreak/>
        <w:t>Ввиду отсутствия сведений о количестве отказов (аварий) в системе теплоснабжения за базовый период, данный метод для оценки надежности теплоснабжения не применялся.</w:t>
      </w:r>
    </w:p>
    <w:p w:rsidR="002D12D1" w:rsidRPr="002D12D1" w:rsidRDefault="002D12D1" w:rsidP="002D12D1">
      <w:pPr>
        <w:rPr>
          <w:rFonts w:eastAsia="Microsoft YaHei"/>
          <w:lang w:eastAsia="en-US"/>
        </w:rPr>
      </w:pPr>
      <w:bookmarkStart w:id="118" w:name="_Toc135784671"/>
      <w:r w:rsidRPr="002D12D1">
        <w:rPr>
          <w:rFonts w:eastAsia="Microsoft YaHei"/>
          <w:lang w:eastAsia="en-US"/>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18"/>
    </w:p>
    <w:p w:rsidR="002D12D1" w:rsidRPr="002D12D1" w:rsidRDefault="002D12D1" w:rsidP="002D12D1">
      <w:pPr>
        <w:rPr>
          <w:rFonts w:eastAsia="Calibri"/>
          <w:lang w:eastAsia="en-US"/>
        </w:rPr>
      </w:pPr>
      <w:r w:rsidRPr="002D12D1">
        <w:rPr>
          <w:rFonts w:eastAsia="Calibri"/>
          <w:lang w:eastAsia="en-US"/>
        </w:rPr>
        <w:t>Время, затраченное на восстановление теплоснабжения потребителей после аварийных отключений, в значительной степени зависит от следующих параметров:</w:t>
      </w:r>
    </w:p>
    <w:p w:rsidR="002D12D1" w:rsidRPr="002D12D1" w:rsidRDefault="002D12D1" w:rsidP="002D12D1">
      <w:pPr>
        <w:rPr>
          <w:rFonts w:eastAsia="Calibri"/>
          <w:lang w:eastAsia="en-US"/>
        </w:rPr>
      </w:pPr>
      <w:r w:rsidRPr="002D12D1">
        <w:rPr>
          <w:rFonts w:eastAsia="Calibri"/>
          <w:lang w:eastAsia="en-US"/>
        </w:rPr>
        <w:t>- диаметр трубопровода;</w:t>
      </w:r>
    </w:p>
    <w:p w:rsidR="002D12D1" w:rsidRPr="002D12D1" w:rsidRDefault="002D12D1" w:rsidP="002D12D1">
      <w:pPr>
        <w:rPr>
          <w:rFonts w:eastAsia="Calibri"/>
          <w:lang w:eastAsia="en-US"/>
        </w:rPr>
      </w:pPr>
      <w:r w:rsidRPr="002D12D1">
        <w:rPr>
          <w:rFonts w:eastAsia="Calibri"/>
          <w:lang w:eastAsia="en-US"/>
        </w:rPr>
        <w:t>- тип прокладки;</w:t>
      </w:r>
    </w:p>
    <w:p w:rsidR="002D12D1" w:rsidRPr="002D12D1" w:rsidRDefault="002D12D1" w:rsidP="002D12D1">
      <w:pPr>
        <w:rPr>
          <w:rFonts w:eastAsia="Calibri"/>
          <w:lang w:eastAsia="en-US"/>
        </w:rPr>
      </w:pPr>
      <w:r w:rsidRPr="002D12D1">
        <w:rPr>
          <w:rFonts w:eastAsia="Calibri"/>
          <w:lang w:eastAsia="en-US"/>
        </w:rPr>
        <w:t>- объем дренирования и заполнения тепловой сети;</w:t>
      </w:r>
    </w:p>
    <w:p w:rsidR="002D12D1" w:rsidRPr="002D12D1" w:rsidRDefault="002D12D1" w:rsidP="002D12D1">
      <w:pPr>
        <w:rPr>
          <w:rFonts w:eastAsia="Calibri"/>
          <w:lang w:eastAsia="en-US"/>
        </w:rPr>
      </w:pPr>
      <w:r w:rsidRPr="002D12D1">
        <w:rPr>
          <w:rFonts w:eastAsia="Calibri"/>
          <w:lang w:eastAsia="en-US"/>
        </w:rPr>
        <w:t>- время, затраченное на согласование проведения земляных работ.</w:t>
      </w:r>
    </w:p>
    <w:p w:rsidR="002D12D1" w:rsidRPr="002D12D1" w:rsidRDefault="002D12D1" w:rsidP="002D12D1">
      <w:pPr>
        <w:rPr>
          <w:rFonts w:eastAsia="TimesNewRomanPSMT"/>
          <w:lang w:eastAsia="en-US"/>
        </w:rPr>
      </w:pPr>
      <w:r w:rsidRPr="002D12D1">
        <w:rPr>
          <w:rFonts w:eastAsia="TimesNewRomanPSMT"/>
          <w:lang w:eastAsia="en-US"/>
        </w:rPr>
        <w:tab/>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сети.</w:t>
      </w:r>
    </w:p>
    <w:p w:rsidR="002D12D1" w:rsidRPr="002D12D1" w:rsidRDefault="002D12D1" w:rsidP="002D12D1">
      <w:pPr>
        <w:rPr>
          <w:rFonts w:eastAsia="TimesNewRomanPSMT"/>
          <w:lang w:eastAsia="en-US"/>
        </w:rPr>
      </w:pPr>
      <w:r w:rsidRPr="002D12D1">
        <w:rPr>
          <w:rFonts w:eastAsia="TimesNewRomanPSMT"/>
          <w:lang w:eastAsia="en-US"/>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2D12D1" w:rsidRPr="002D12D1" w:rsidRDefault="002D12D1" w:rsidP="002D12D1">
      <w:pPr>
        <w:rPr>
          <w:rFonts w:eastAsia="TimesNewRomanPSMT"/>
          <w:lang w:eastAsia="en-US"/>
        </w:rPr>
      </w:pPr>
      <w:r w:rsidRPr="002D12D1">
        <w:rPr>
          <w:rFonts w:eastAsia="TimesNewRomanPSMT"/>
          <w:lang w:eastAsia="en-US"/>
        </w:rPr>
        <w:t>Указанные нормативы регламентированы п. 6.10 СП 124.13330.2012 Тепловые сети. Актуализированная редакция СНиП 41-02-2003 и представлены в таблице ниже.</w:t>
      </w:r>
    </w:p>
    <w:p w:rsidR="002D12D1" w:rsidRPr="002D12D1" w:rsidRDefault="002D12D1" w:rsidP="002D12D1">
      <w:pPr>
        <w:rPr>
          <w:rFonts w:eastAsia="Gulim"/>
        </w:rPr>
      </w:pPr>
      <w:r w:rsidRPr="002D12D1">
        <w:rPr>
          <w:rFonts w:eastAsia="TimesNewRomanPSMT"/>
        </w:rPr>
        <w:t>Таблица 11.1 - Среднее время, затраченное на восстановление теплоснабжения потребителей после аварийных отключений.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2D12D1" w:rsidRPr="002D12D1" w:rsidTr="00ED11B8">
        <w:tc>
          <w:tcPr>
            <w:tcW w:w="4677" w:type="dxa"/>
            <w:shd w:val="clear" w:color="auto" w:fill="FFFFFF"/>
          </w:tcPr>
          <w:p w:rsidR="002D12D1" w:rsidRPr="002D12D1" w:rsidRDefault="002D12D1" w:rsidP="002D12D1">
            <w:pPr>
              <w:rPr>
                <w:rFonts w:eastAsia="Calibri"/>
              </w:rPr>
            </w:pPr>
            <w:r w:rsidRPr="002D12D1">
              <w:rPr>
                <w:rFonts w:eastAsia="Calibri"/>
              </w:rPr>
              <w:t>Диаметр труб тепловых сетей, мм</w:t>
            </w:r>
          </w:p>
        </w:tc>
        <w:tc>
          <w:tcPr>
            <w:tcW w:w="4679" w:type="dxa"/>
            <w:shd w:val="clear" w:color="auto" w:fill="FFFFFF"/>
          </w:tcPr>
          <w:p w:rsidR="002D12D1" w:rsidRPr="002D12D1" w:rsidRDefault="002D12D1" w:rsidP="002D12D1">
            <w:pPr>
              <w:rPr>
                <w:rFonts w:eastAsia="Calibri"/>
              </w:rPr>
            </w:pPr>
            <w:r w:rsidRPr="002D12D1">
              <w:rPr>
                <w:rFonts w:eastAsia="Calibri"/>
              </w:rPr>
              <w:t>Время восстановления теплоснабжения, ч.</w:t>
            </w:r>
          </w:p>
        </w:tc>
      </w:tr>
      <w:tr w:rsidR="002D12D1" w:rsidRPr="002D12D1" w:rsidTr="00ED11B8">
        <w:trPr>
          <w:trHeight w:val="147"/>
        </w:trPr>
        <w:tc>
          <w:tcPr>
            <w:tcW w:w="4677" w:type="dxa"/>
            <w:shd w:val="clear" w:color="auto" w:fill="auto"/>
          </w:tcPr>
          <w:p w:rsidR="002D12D1" w:rsidRPr="002D12D1" w:rsidRDefault="002D12D1" w:rsidP="002D12D1">
            <w:pPr>
              <w:rPr>
                <w:rFonts w:eastAsia="Calibri"/>
              </w:rPr>
            </w:pPr>
            <w:r w:rsidRPr="002D12D1">
              <w:rPr>
                <w:rFonts w:eastAsia="Calibri"/>
              </w:rPr>
              <w:t>до 300</w:t>
            </w:r>
          </w:p>
        </w:tc>
        <w:tc>
          <w:tcPr>
            <w:tcW w:w="4679" w:type="dxa"/>
            <w:shd w:val="clear" w:color="auto" w:fill="auto"/>
          </w:tcPr>
          <w:p w:rsidR="002D12D1" w:rsidRPr="002D12D1" w:rsidRDefault="002D12D1" w:rsidP="002D12D1">
            <w:pPr>
              <w:rPr>
                <w:rFonts w:eastAsia="Calibri"/>
              </w:rPr>
            </w:pPr>
            <w:r w:rsidRPr="002D12D1">
              <w:rPr>
                <w:rFonts w:eastAsia="Calibri"/>
              </w:rPr>
              <w:t>15</w:t>
            </w:r>
          </w:p>
        </w:tc>
      </w:tr>
    </w:tbl>
    <w:p w:rsidR="002D12D1" w:rsidRPr="002D12D1" w:rsidRDefault="002D12D1" w:rsidP="002D12D1">
      <w:pPr>
        <w:rPr>
          <w:rFonts w:eastAsia="Calibri"/>
          <w:lang w:eastAsia="en-US"/>
        </w:rPr>
      </w:pPr>
      <w:r w:rsidRPr="002D12D1">
        <w:rPr>
          <w:rFonts w:eastAsia="Calibri"/>
          <w:lang w:eastAsia="en-US"/>
        </w:rPr>
        <w:t>Информация о среднем времени восстановления теплоснабжения после повреждения в распределительных тепловых сетях от источников тепловой энергии Комсомольского городского поселения в отопительный период отсутствует.</w:t>
      </w:r>
    </w:p>
    <w:p w:rsidR="002D12D1" w:rsidRPr="002D12D1" w:rsidRDefault="002D12D1" w:rsidP="002D12D1">
      <w:r w:rsidRPr="002D12D1">
        <w:t>В зависимости от полученных показателей надежности системы теплоснабжения с точки зрения надежности могут быть оценены как:</w:t>
      </w:r>
    </w:p>
    <w:p w:rsidR="002D12D1" w:rsidRPr="002D12D1" w:rsidRDefault="002D12D1" w:rsidP="002D12D1">
      <w:r w:rsidRPr="002D12D1">
        <w:t>- высоконадежные - более 0,9;</w:t>
      </w:r>
    </w:p>
    <w:p w:rsidR="002D12D1" w:rsidRPr="002D12D1" w:rsidRDefault="002D12D1" w:rsidP="002D12D1">
      <w:r w:rsidRPr="002D12D1">
        <w:t>- надежные - 0,75 - 0,89;</w:t>
      </w:r>
    </w:p>
    <w:p w:rsidR="002D12D1" w:rsidRPr="002D12D1" w:rsidRDefault="002D12D1" w:rsidP="002D12D1">
      <w:r w:rsidRPr="002D12D1">
        <w:t>- малонадежные- 0,5 - 0,74;</w:t>
      </w:r>
    </w:p>
    <w:p w:rsidR="002D12D1" w:rsidRPr="002D12D1" w:rsidRDefault="002D12D1" w:rsidP="002D12D1">
      <w:r w:rsidRPr="002D12D1">
        <w:t>- ненадежные- менее 0,5.</w:t>
      </w:r>
    </w:p>
    <w:p w:rsidR="002D12D1" w:rsidRPr="002D12D1" w:rsidRDefault="002D12D1" w:rsidP="002D12D1">
      <w:r w:rsidRPr="002D12D1">
        <w:t>Согласно представленным данным в таблице 11.2 после реализации мероприятий систему теплоснабжения можно отнести к надежной.</w:t>
      </w:r>
    </w:p>
    <w:p w:rsidR="002D12D1" w:rsidRPr="002D12D1" w:rsidRDefault="002D12D1" w:rsidP="002D12D1">
      <w:pPr>
        <w:sectPr w:rsidR="002D12D1" w:rsidRPr="002D12D1" w:rsidSect="008B41BE">
          <w:pgSz w:w="11906" w:h="16838"/>
          <w:pgMar w:top="851" w:right="567" w:bottom="851" w:left="1701" w:header="708" w:footer="708" w:gutter="0"/>
          <w:cols w:space="708"/>
          <w:docGrid w:linePitch="360"/>
        </w:sectPr>
      </w:pPr>
    </w:p>
    <w:p w:rsidR="002D12D1" w:rsidRPr="002D12D1" w:rsidRDefault="002D12D1" w:rsidP="002D12D1">
      <w:r w:rsidRPr="002D12D1">
        <w:lastRenderedPageBreak/>
        <w:t xml:space="preserve">Таблица 11.2 – Критерии оценки надежности и коэффициент надежности теплоснабжения Комсомольского городского поселения </w:t>
      </w:r>
    </w:p>
    <w:tbl>
      <w:tblPr>
        <w:tblW w:w="5000" w:type="pct"/>
        <w:jc w:val="center"/>
        <w:tblLook w:val="04A0" w:firstRow="1" w:lastRow="0" w:firstColumn="1" w:lastColumn="0" w:noHBand="0" w:noVBand="1"/>
      </w:tblPr>
      <w:tblGrid>
        <w:gridCol w:w="678"/>
        <w:gridCol w:w="2077"/>
        <w:gridCol w:w="1356"/>
        <w:gridCol w:w="817"/>
        <w:gridCol w:w="756"/>
        <w:gridCol w:w="622"/>
        <w:gridCol w:w="623"/>
        <w:gridCol w:w="720"/>
        <w:gridCol w:w="632"/>
        <w:gridCol w:w="720"/>
        <w:gridCol w:w="632"/>
        <w:gridCol w:w="623"/>
        <w:gridCol w:w="623"/>
        <w:gridCol w:w="1140"/>
        <w:gridCol w:w="506"/>
        <w:gridCol w:w="632"/>
        <w:gridCol w:w="632"/>
        <w:gridCol w:w="632"/>
        <w:gridCol w:w="632"/>
        <w:gridCol w:w="614"/>
      </w:tblGrid>
      <w:tr w:rsidR="002D12D1" w:rsidRPr="002D12D1" w:rsidTr="00ED11B8">
        <w:trPr>
          <w:trHeight w:val="20"/>
          <w:tblHeader/>
          <w:jc w:val="center"/>
        </w:trPr>
        <w:tc>
          <w:tcPr>
            <w:tcW w:w="221"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 п/п</w:t>
            </w:r>
          </w:p>
        </w:tc>
        <w:tc>
          <w:tcPr>
            <w:tcW w:w="667"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rsidR="002D12D1" w:rsidRPr="002D12D1" w:rsidRDefault="002D12D1" w:rsidP="002D12D1">
            <w:r w:rsidRPr="002D12D1">
              <w:t>Наименование котельной</w:t>
            </w:r>
          </w:p>
        </w:tc>
        <w:tc>
          <w:tcPr>
            <w:tcW w:w="4112" w:type="pct"/>
            <w:gridSpan w:val="18"/>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Наименование показателя</w:t>
            </w:r>
          </w:p>
        </w:tc>
      </w:tr>
      <w:tr w:rsidR="002D12D1" w:rsidRPr="002D12D1" w:rsidTr="00ED11B8">
        <w:trPr>
          <w:trHeight w:val="3925"/>
          <w:tblHeader/>
          <w:jc w:val="center"/>
        </w:trPr>
        <w:tc>
          <w:tcPr>
            <w:tcW w:w="221" w:type="pct"/>
            <w:vMerge/>
            <w:tcBorders>
              <w:top w:val="single" w:sz="4" w:space="0" w:color="auto"/>
              <w:left w:val="single" w:sz="12" w:space="0" w:color="auto"/>
              <w:bottom w:val="single" w:sz="12" w:space="0" w:color="auto"/>
              <w:right w:val="single" w:sz="4" w:space="0" w:color="auto"/>
            </w:tcBorders>
            <w:vAlign w:val="center"/>
            <w:hideMark/>
          </w:tcPr>
          <w:p w:rsidR="002D12D1" w:rsidRPr="002D12D1" w:rsidRDefault="002D12D1" w:rsidP="002D12D1"/>
        </w:tc>
        <w:tc>
          <w:tcPr>
            <w:tcW w:w="667" w:type="pct"/>
            <w:vMerge/>
            <w:tcBorders>
              <w:top w:val="single" w:sz="4" w:space="0" w:color="auto"/>
              <w:left w:val="single" w:sz="4" w:space="0" w:color="auto"/>
              <w:bottom w:val="single" w:sz="12" w:space="0" w:color="auto"/>
              <w:right w:val="single" w:sz="12" w:space="0" w:color="auto"/>
            </w:tcBorders>
            <w:vAlign w:val="center"/>
            <w:hideMark/>
          </w:tcPr>
          <w:p w:rsidR="002D12D1" w:rsidRPr="002D12D1" w:rsidRDefault="002D12D1" w:rsidP="002D12D1"/>
        </w:tc>
        <w:tc>
          <w:tcPr>
            <w:tcW w:w="37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полезный отпуск за год, Гкал/год</w:t>
            </w:r>
          </w:p>
        </w:tc>
        <w:tc>
          <w:tcPr>
            <w:tcW w:w="26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количество часов отопительного периода, ч</w:t>
            </w:r>
          </w:p>
        </w:tc>
        <w:tc>
          <w:tcPr>
            <w:tcW w:w="24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средние фактические тепловые нагрузки</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Наличие резервного электроснабжения</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Показатель надежности электроснабжения источников тепловой энергии (Кэ)</w:t>
            </w:r>
          </w:p>
        </w:tc>
        <w:tc>
          <w:tcPr>
            <w:tcW w:w="23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Наличие резервного водоснабжения</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Показатель надежности водоснабжения источников тепловой энергии (Кв)</w:t>
            </w:r>
          </w:p>
        </w:tc>
        <w:tc>
          <w:tcPr>
            <w:tcW w:w="23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Наличие резервного топливоснабжения</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Показатель надежности топливоснабжения источников тепловой энергии (Кт)</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203"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количество отказов тепловой сети за 2024 год</w:t>
            </w:r>
          </w:p>
        </w:tc>
        <w:tc>
          <w:tcPr>
            <w:tcW w:w="36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протяженность тепловой сети (в двухтрубном исполнении), км</w:t>
            </w:r>
          </w:p>
        </w:tc>
        <w:tc>
          <w:tcPr>
            <w:tcW w:w="14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протяженность ветхих тепловых сетей, находящихся в эксплуатации, км</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Интенсивности отказов тепловых сетей, 1/(км*год)</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Показатель технического состояния тепловых сетей (Кс)</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Показатель интенсивности отказов тепловых сетей (Котк тс)</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Интенсивности отказов теплового источника</w:t>
            </w:r>
          </w:p>
        </w:tc>
        <w:tc>
          <w:tcPr>
            <w:tcW w:w="200"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D12D1" w:rsidRPr="002D12D1" w:rsidRDefault="002D12D1" w:rsidP="002D12D1">
            <w:r w:rsidRPr="002D12D1">
              <w:t>Показатель интенсивности отказов теплового источника (Котк ит)</w:t>
            </w:r>
          </w:p>
        </w:tc>
      </w:tr>
      <w:tr w:rsidR="002D12D1" w:rsidRPr="002D12D1" w:rsidTr="00ED11B8">
        <w:trPr>
          <w:trHeight w:val="20"/>
          <w:jc w:val="center"/>
        </w:trPr>
        <w:tc>
          <w:tcPr>
            <w:tcW w:w="221" w:type="pct"/>
            <w:tcBorders>
              <w:top w:val="single" w:sz="12" w:space="0" w:color="auto"/>
              <w:left w:val="single" w:sz="12" w:space="0" w:color="auto"/>
              <w:bottom w:val="single" w:sz="12" w:space="0" w:color="auto"/>
              <w:right w:val="single" w:sz="4" w:space="0" w:color="auto"/>
            </w:tcBorders>
            <w:shd w:val="clear" w:color="auto" w:fill="auto"/>
            <w:vAlign w:val="center"/>
            <w:hideMark/>
          </w:tcPr>
          <w:p w:rsidR="002D12D1" w:rsidRPr="002D12D1" w:rsidRDefault="002D12D1" w:rsidP="002D12D1"/>
        </w:tc>
        <w:tc>
          <w:tcPr>
            <w:tcW w:w="667" w:type="pct"/>
            <w:tcBorders>
              <w:top w:val="single" w:sz="12" w:space="0" w:color="auto"/>
              <w:left w:val="nil"/>
              <w:bottom w:val="single" w:sz="12" w:space="0" w:color="auto"/>
              <w:right w:val="nil"/>
            </w:tcBorders>
            <w:shd w:val="clear" w:color="auto" w:fill="auto"/>
            <w:vAlign w:val="center"/>
          </w:tcPr>
          <w:p w:rsidR="002D12D1" w:rsidRPr="002D12D1" w:rsidRDefault="002D12D1" w:rsidP="002D12D1">
            <w:r w:rsidRPr="002D12D1">
              <w:t>Котельная № 3</w:t>
            </w:r>
          </w:p>
        </w:tc>
        <w:tc>
          <w:tcPr>
            <w:tcW w:w="372" w:type="pct"/>
            <w:vMerge w:val="restart"/>
            <w:tcBorders>
              <w:top w:val="single" w:sz="4" w:space="0" w:color="auto"/>
              <w:left w:val="single" w:sz="4" w:space="0" w:color="auto"/>
              <w:right w:val="single" w:sz="4" w:space="0" w:color="auto"/>
            </w:tcBorders>
            <w:shd w:val="clear" w:color="auto" w:fill="auto"/>
            <w:vAlign w:val="center"/>
          </w:tcPr>
          <w:p w:rsidR="002D12D1" w:rsidRPr="002D12D1" w:rsidRDefault="002D12D1" w:rsidP="002D12D1">
            <w:r w:rsidRPr="002D12D1">
              <w:t>52759,9143</w:t>
            </w:r>
          </w:p>
        </w:tc>
        <w:tc>
          <w:tcPr>
            <w:tcW w:w="265"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5016</w:t>
            </w:r>
          </w:p>
        </w:tc>
        <w:tc>
          <w:tcPr>
            <w:tcW w:w="245" w:type="pct"/>
            <w:vMerge w:val="restart"/>
            <w:tcBorders>
              <w:top w:val="single" w:sz="4" w:space="0" w:color="auto"/>
              <w:left w:val="single" w:sz="4" w:space="0" w:color="auto"/>
              <w:right w:val="single" w:sz="4" w:space="0" w:color="auto"/>
            </w:tcBorders>
            <w:shd w:val="clear" w:color="auto" w:fill="auto"/>
            <w:vAlign w:val="center"/>
          </w:tcPr>
          <w:p w:rsidR="002D12D1" w:rsidRPr="002D12D1" w:rsidRDefault="002D12D1" w:rsidP="002D12D1">
            <w:r w:rsidRPr="002D12D1">
              <w:t>6,28</w:t>
            </w:r>
          </w:p>
        </w:tc>
        <w:tc>
          <w:tcPr>
            <w:tcW w:w="203" w:type="pct"/>
            <w:tcBorders>
              <w:top w:val="single" w:sz="12" w:space="0" w:color="auto"/>
              <w:left w:val="single" w:sz="12" w:space="0" w:color="auto"/>
              <w:bottom w:val="single" w:sz="12" w:space="0" w:color="auto"/>
              <w:right w:val="single" w:sz="12" w:space="0" w:color="auto"/>
            </w:tcBorders>
            <w:shd w:val="clear" w:color="auto" w:fill="auto"/>
            <w:hideMark/>
          </w:tcPr>
          <w:p w:rsidR="002D12D1" w:rsidRPr="002D12D1" w:rsidRDefault="002D12D1" w:rsidP="002D12D1">
            <w:r w:rsidRPr="002D12D1">
              <w:t>Да</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1</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0,6</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0,5</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1</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6646</w:t>
            </w:r>
          </w:p>
        </w:tc>
        <w:tc>
          <w:tcPr>
            <w:tcW w:w="14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1,0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0,7</w:t>
            </w:r>
          </w:p>
        </w:tc>
        <w:tc>
          <w:tcPr>
            <w:tcW w:w="20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2D12D1" w:rsidRPr="002D12D1" w:rsidRDefault="002D12D1" w:rsidP="002D12D1">
            <w:r w:rsidRPr="002D12D1">
              <w:t>0,6</w:t>
            </w:r>
          </w:p>
        </w:tc>
      </w:tr>
      <w:tr w:rsidR="002D12D1" w:rsidRPr="002D12D1" w:rsidTr="00ED11B8">
        <w:trPr>
          <w:trHeight w:val="20"/>
          <w:jc w:val="center"/>
        </w:trPr>
        <w:tc>
          <w:tcPr>
            <w:tcW w:w="221" w:type="pct"/>
            <w:tcBorders>
              <w:top w:val="single" w:sz="12" w:space="0" w:color="auto"/>
              <w:left w:val="single" w:sz="12" w:space="0" w:color="auto"/>
              <w:bottom w:val="single" w:sz="12" w:space="0" w:color="auto"/>
              <w:right w:val="single" w:sz="4" w:space="0" w:color="auto"/>
            </w:tcBorders>
            <w:shd w:val="clear" w:color="auto" w:fill="auto"/>
            <w:vAlign w:val="center"/>
          </w:tcPr>
          <w:p w:rsidR="002D12D1" w:rsidRPr="002D12D1" w:rsidRDefault="002D12D1" w:rsidP="002D12D1"/>
        </w:tc>
        <w:tc>
          <w:tcPr>
            <w:tcW w:w="667" w:type="pct"/>
            <w:tcBorders>
              <w:top w:val="single" w:sz="12" w:space="0" w:color="auto"/>
              <w:left w:val="nil"/>
              <w:bottom w:val="single" w:sz="12" w:space="0" w:color="auto"/>
              <w:right w:val="nil"/>
            </w:tcBorders>
            <w:shd w:val="clear" w:color="auto" w:fill="auto"/>
            <w:vAlign w:val="center"/>
          </w:tcPr>
          <w:p w:rsidR="002D12D1" w:rsidRPr="002D12D1" w:rsidRDefault="002D12D1" w:rsidP="002D12D1">
            <w:r w:rsidRPr="002D12D1">
              <w:t>Теплопункт кот.3 ул.Садовая</w:t>
            </w:r>
          </w:p>
        </w:tc>
        <w:tc>
          <w:tcPr>
            <w:tcW w:w="372" w:type="pct"/>
            <w:vMerge/>
            <w:tcBorders>
              <w:left w:val="single" w:sz="4" w:space="0" w:color="auto"/>
              <w:right w:val="single" w:sz="4" w:space="0" w:color="auto"/>
            </w:tcBorders>
            <w:shd w:val="clear" w:color="auto" w:fill="auto"/>
            <w:vAlign w:val="center"/>
          </w:tcPr>
          <w:p w:rsidR="002D12D1" w:rsidRPr="002D12D1" w:rsidRDefault="002D12D1" w:rsidP="002D12D1"/>
        </w:tc>
        <w:tc>
          <w:tcPr>
            <w:tcW w:w="265"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8400</w:t>
            </w:r>
          </w:p>
        </w:tc>
        <w:tc>
          <w:tcPr>
            <w:tcW w:w="245" w:type="pct"/>
            <w:vMerge/>
            <w:tcBorders>
              <w:left w:val="single" w:sz="4" w:space="0" w:color="auto"/>
              <w:right w:val="single" w:sz="4" w:space="0" w:color="auto"/>
            </w:tcBorders>
            <w:shd w:val="clear" w:color="auto" w:fill="auto"/>
            <w:vAlign w:val="center"/>
          </w:tcPr>
          <w:p w:rsidR="002D12D1" w:rsidRPr="002D12D1" w:rsidRDefault="002D12D1" w:rsidP="002D12D1"/>
        </w:tc>
        <w:tc>
          <w:tcPr>
            <w:tcW w:w="203" w:type="pct"/>
            <w:tcBorders>
              <w:top w:val="single" w:sz="12" w:space="0" w:color="auto"/>
              <w:left w:val="single" w:sz="12" w:space="0" w:color="auto"/>
              <w:bottom w:val="single" w:sz="12" w:space="0" w:color="auto"/>
              <w:right w:val="single" w:sz="12" w:space="0" w:color="auto"/>
            </w:tcBorders>
            <w:shd w:val="clear" w:color="auto" w:fill="auto"/>
          </w:tcPr>
          <w:p w:rsidR="002D12D1" w:rsidRPr="002D12D1" w:rsidRDefault="002D12D1" w:rsidP="002D12D1">
            <w:r w:rsidRPr="002D12D1">
              <w:t>Да</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0,5</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1375</w:t>
            </w:r>
          </w:p>
        </w:tc>
        <w:tc>
          <w:tcPr>
            <w:tcW w:w="14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0,7</w:t>
            </w:r>
          </w:p>
        </w:tc>
        <w:tc>
          <w:tcPr>
            <w:tcW w:w="200"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r>
      <w:tr w:rsidR="002D12D1" w:rsidRPr="002D12D1" w:rsidTr="00ED11B8">
        <w:trPr>
          <w:trHeight w:val="20"/>
          <w:jc w:val="center"/>
        </w:trPr>
        <w:tc>
          <w:tcPr>
            <w:tcW w:w="221" w:type="pct"/>
            <w:tcBorders>
              <w:top w:val="single" w:sz="12" w:space="0" w:color="auto"/>
              <w:left w:val="single" w:sz="12" w:space="0" w:color="auto"/>
              <w:bottom w:val="single" w:sz="12" w:space="0" w:color="auto"/>
              <w:right w:val="single" w:sz="4" w:space="0" w:color="auto"/>
            </w:tcBorders>
            <w:shd w:val="clear" w:color="auto" w:fill="auto"/>
            <w:vAlign w:val="center"/>
          </w:tcPr>
          <w:p w:rsidR="002D12D1" w:rsidRPr="002D12D1" w:rsidRDefault="002D12D1" w:rsidP="002D12D1"/>
        </w:tc>
        <w:tc>
          <w:tcPr>
            <w:tcW w:w="667" w:type="pct"/>
            <w:tcBorders>
              <w:top w:val="single" w:sz="12" w:space="0" w:color="auto"/>
              <w:left w:val="nil"/>
              <w:bottom w:val="single" w:sz="12" w:space="0" w:color="auto"/>
              <w:right w:val="nil"/>
            </w:tcBorders>
            <w:shd w:val="clear" w:color="auto" w:fill="auto"/>
            <w:vAlign w:val="center"/>
          </w:tcPr>
          <w:p w:rsidR="002D12D1" w:rsidRPr="002D12D1" w:rsidRDefault="002D12D1" w:rsidP="002D12D1">
            <w:r w:rsidRPr="002D12D1">
              <w:t>Тепловой пункт № 3</w:t>
            </w:r>
          </w:p>
        </w:tc>
        <w:tc>
          <w:tcPr>
            <w:tcW w:w="372" w:type="pct"/>
            <w:vMerge/>
            <w:tcBorders>
              <w:left w:val="single" w:sz="4" w:space="0" w:color="auto"/>
              <w:bottom w:val="single" w:sz="4" w:space="0" w:color="auto"/>
              <w:right w:val="single" w:sz="4" w:space="0" w:color="auto"/>
            </w:tcBorders>
            <w:shd w:val="clear" w:color="auto" w:fill="auto"/>
            <w:vAlign w:val="center"/>
          </w:tcPr>
          <w:p w:rsidR="002D12D1" w:rsidRPr="002D12D1" w:rsidRDefault="002D12D1" w:rsidP="002D12D1"/>
        </w:tc>
        <w:tc>
          <w:tcPr>
            <w:tcW w:w="265"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8400</w:t>
            </w:r>
          </w:p>
        </w:tc>
        <w:tc>
          <w:tcPr>
            <w:tcW w:w="245" w:type="pct"/>
            <w:vMerge/>
            <w:tcBorders>
              <w:left w:val="single" w:sz="4" w:space="0" w:color="auto"/>
              <w:bottom w:val="single" w:sz="4" w:space="0" w:color="auto"/>
              <w:right w:val="single" w:sz="4" w:space="0" w:color="auto"/>
            </w:tcBorders>
            <w:shd w:val="clear" w:color="auto" w:fill="auto"/>
            <w:vAlign w:val="center"/>
          </w:tcPr>
          <w:p w:rsidR="002D12D1" w:rsidRPr="002D12D1" w:rsidRDefault="002D12D1" w:rsidP="002D12D1"/>
        </w:tc>
        <w:tc>
          <w:tcPr>
            <w:tcW w:w="203" w:type="pct"/>
            <w:tcBorders>
              <w:top w:val="single" w:sz="12" w:space="0" w:color="auto"/>
              <w:left w:val="single" w:sz="12" w:space="0" w:color="auto"/>
              <w:bottom w:val="single" w:sz="12" w:space="0" w:color="auto"/>
              <w:right w:val="single" w:sz="12" w:space="0" w:color="auto"/>
            </w:tcBorders>
            <w:shd w:val="clear" w:color="auto" w:fill="auto"/>
          </w:tcPr>
          <w:p w:rsidR="002D12D1" w:rsidRPr="002D12D1" w:rsidRDefault="002D12D1" w:rsidP="002D12D1">
            <w:r w:rsidRPr="002D12D1">
              <w:t>Да</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0,5</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164</w:t>
            </w:r>
          </w:p>
        </w:tc>
        <w:tc>
          <w:tcPr>
            <w:tcW w:w="14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0,7</w:t>
            </w:r>
          </w:p>
        </w:tc>
        <w:tc>
          <w:tcPr>
            <w:tcW w:w="200"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r>
      <w:tr w:rsidR="002D12D1" w:rsidRPr="002D12D1" w:rsidTr="00ED11B8">
        <w:trPr>
          <w:trHeight w:val="20"/>
          <w:jc w:val="center"/>
        </w:trPr>
        <w:tc>
          <w:tcPr>
            <w:tcW w:w="221" w:type="pct"/>
            <w:tcBorders>
              <w:top w:val="single" w:sz="12" w:space="0" w:color="auto"/>
              <w:left w:val="single" w:sz="12" w:space="0" w:color="auto"/>
              <w:bottom w:val="single" w:sz="12" w:space="0" w:color="auto"/>
              <w:right w:val="single" w:sz="4" w:space="0" w:color="auto"/>
            </w:tcBorders>
            <w:shd w:val="clear" w:color="auto" w:fill="auto"/>
            <w:vAlign w:val="center"/>
          </w:tcPr>
          <w:p w:rsidR="002D12D1" w:rsidRPr="002D12D1" w:rsidRDefault="002D12D1" w:rsidP="002D12D1"/>
        </w:tc>
        <w:tc>
          <w:tcPr>
            <w:tcW w:w="667" w:type="pct"/>
            <w:tcBorders>
              <w:top w:val="single" w:sz="12" w:space="0" w:color="auto"/>
              <w:left w:val="nil"/>
              <w:bottom w:val="single" w:sz="12" w:space="0" w:color="auto"/>
              <w:right w:val="nil"/>
            </w:tcBorders>
            <w:shd w:val="clear" w:color="auto" w:fill="auto"/>
            <w:vAlign w:val="center"/>
          </w:tcPr>
          <w:p w:rsidR="002D12D1" w:rsidRPr="002D12D1" w:rsidRDefault="002D12D1" w:rsidP="002D12D1">
            <w:r w:rsidRPr="002D12D1">
              <w:t>Котельная № 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3854,77</w:t>
            </w:r>
          </w:p>
        </w:tc>
        <w:tc>
          <w:tcPr>
            <w:tcW w:w="265"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8400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0,46</w:t>
            </w:r>
          </w:p>
        </w:tc>
        <w:tc>
          <w:tcPr>
            <w:tcW w:w="203" w:type="pct"/>
            <w:tcBorders>
              <w:top w:val="single" w:sz="12" w:space="0" w:color="auto"/>
              <w:left w:val="single" w:sz="12" w:space="0" w:color="auto"/>
              <w:bottom w:val="single" w:sz="12" w:space="0" w:color="auto"/>
              <w:right w:val="single" w:sz="12" w:space="0" w:color="auto"/>
            </w:tcBorders>
            <w:shd w:val="clear" w:color="auto" w:fill="auto"/>
          </w:tcPr>
          <w:p w:rsidR="002D12D1" w:rsidRPr="002D12D1" w:rsidRDefault="002D12D1" w:rsidP="002D12D1">
            <w:r w:rsidRPr="002D12D1">
              <w:t>Да</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0,5</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992</w:t>
            </w:r>
          </w:p>
        </w:tc>
        <w:tc>
          <w:tcPr>
            <w:tcW w:w="14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0,7</w:t>
            </w:r>
          </w:p>
        </w:tc>
        <w:tc>
          <w:tcPr>
            <w:tcW w:w="200"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r>
      <w:tr w:rsidR="002D12D1" w:rsidRPr="002D12D1" w:rsidTr="00ED11B8">
        <w:trPr>
          <w:trHeight w:val="20"/>
          <w:jc w:val="center"/>
        </w:trPr>
        <w:tc>
          <w:tcPr>
            <w:tcW w:w="221" w:type="pct"/>
            <w:tcBorders>
              <w:top w:val="single" w:sz="12" w:space="0" w:color="auto"/>
              <w:left w:val="single" w:sz="12" w:space="0" w:color="auto"/>
              <w:bottom w:val="single" w:sz="12" w:space="0" w:color="auto"/>
              <w:right w:val="single" w:sz="4" w:space="0" w:color="auto"/>
            </w:tcBorders>
            <w:shd w:val="clear" w:color="auto" w:fill="auto"/>
            <w:vAlign w:val="center"/>
          </w:tcPr>
          <w:p w:rsidR="002D12D1" w:rsidRPr="002D12D1" w:rsidRDefault="002D12D1" w:rsidP="002D12D1"/>
        </w:tc>
        <w:tc>
          <w:tcPr>
            <w:tcW w:w="667" w:type="pct"/>
            <w:tcBorders>
              <w:top w:val="single" w:sz="12" w:space="0" w:color="auto"/>
              <w:left w:val="nil"/>
              <w:bottom w:val="single" w:sz="12" w:space="0" w:color="auto"/>
              <w:right w:val="nil"/>
            </w:tcBorders>
            <w:shd w:val="clear" w:color="auto" w:fill="auto"/>
            <w:vAlign w:val="center"/>
          </w:tcPr>
          <w:p w:rsidR="002D12D1" w:rsidRPr="002D12D1" w:rsidRDefault="002D12D1" w:rsidP="002D12D1">
            <w:r w:rsidRPr="002D12D1">
              <w:t>Котельная № 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52739,69</w:t>
            </w:r>
          </w:p>
        </w:tc>
        <w:tc>
          <w:tcPr>
            <w:tcW w:w="265"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8400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6,28</w:t>
            </w:r>
          </w:p>
        </w:tc>
        <w:tc>
          <w:tcPr>
            <w:tcW w:w="203" w:type="pct"/>
            <w:tcBorders>
              <w:top w:val="single" w:sz="12" w:space="0" w:color="auto"/>
              <w:left w:val="single" w:sz="12" w:space="0" w:color="auto"/>
              <w:bottom w:val="single" w:sz="12" w:space="0" w:color="auto"/>
              <w:right w:val="single" w:sz="12" w:space="0" w:color="auto"/>
            </w:tcBorders>
            <w:shd w:val="clear" w:color="auto" w:fill="auto"/>
          </w:tcPr>
          <w:p w:rsidR="002D12D1" w:rsidRPr="002D12D1" w:rsidRDefault="002D12D1" w:rsidP="002D12D1">
            <w:r w:rsidRPr="002D12D1">
              <w:t>Да</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0,5</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2246</w:t>
            </w:r>
          </w:p>
        </w:tc>
        <w:tc>
          <w:tcPr>
            <w:tcW w:w="14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0,7</w:t>
            </w:r>
          </w:p>
        </w:tc>
        <w:tc>
          <w:tcPr>
            <w:tcW w:w="200"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r>
      <w:tr w:rsidR="002D12D1" w:rsidRPr="002D12D1" w:rsidTr="00ED11B8">
        <w:trPr>
          <w:trHeight w:val="20"/>
          <w:jc w:val="center"/>
        </w:trPr>
        <w:tc>
          <w:tcPr>
            <w:tcW w:w="221" w:type="pct"/>
            <w:tcBorders>
              <w:top w:val="single" w:sz="12" w:space="0" w:color="auto"/>
              <w:left w:val="single" w:sz="12" w:space="0" w:color="auto"/>
              <w:bottom w:val="single" w:sz="12" w:space="0" w:color="auto"/>
              <w:right w:val="single" w:sz="4" w:space="0" w:color="auto"/>
            </w:tcBorders>
            <w:shd w:val="clear" w:color="auto" w:fill="auto"/>
            <w:vAlign w:val="center"/>
          </w:tcPr>
          <w:p w:rsidR="002D12D1" w:rsidRPr="002D12D1" w:rsidRDefault="002D12D1" w:rsidP="002D12D1"/>
        </w:tc>
        <w:tc>
          <w:tcPr>
            <w:tcW w:w="667" w:type="pct"/>
            <w:tcBorders>
              <w:top w:val="single" w:sz="12" w:space="0" w:color="auto"/>
              <w:left w:val="nil"/>
              <w:bottom w:val="single" w:sz="12" w:space="0" w:color="auto"/>
              <w:right w:val="nil"/>
            </w:tcBorders>
            <w:shd w:val="clear" w:color="auto" w:fill="auto"/>
            <w:vAlign w:val="center"/>
          </w:tcPr>
          <w:p w:rsidR="002D12D1" w:rsidRPr="002D12D1" w:rsidRDefault="002D12D1" w:rsidP="002D12D1">
            <w:r w:rsidRPr="002D12D1">
              <w:t>Котельная № 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17917,84</w:t>
            </w:r>
          </w:p>
        </w:tc>
        <w:tc>
          <w:tcPr>
            <w:tcW w:w="265"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5016</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3,57</w:t>
            </w:r>
          </w:p>
        </w:tc>
        <w:tc>
          <w:tcPr>
            <w:tcW w:w="203" w:type="pct"/>
            <w:tcBorders>
              <w:top w:val="single" w:sz="12" w:space="0" w:color="auto"/>
              <w:left w:val="single" w:sz="12" w:space="0" w:color="auto"/>
              <w:bottom w:val="single" w:sz="12" w:space="0" w:color="auto"/>
              <w:right w:val="single" w:sz="12" w:space="0" w:color="auto"/>
            </w:tcBorders>
            <w:shd w:val="clear" w:color="auto" w:fill="auto"/>
          </w:tcPr>
          <w:p w:rsidR="002D12D1" w:rsidRPr="002D12D1" w:rsidRDefault="002D12D1" w:rsidP="002D12D1">
            <w:r w:rsidRPr="002D12D1">
              <w:t>Да</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c>
          <w:tcPr>
            <w:tcW w:w="234"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0,5</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w:t>
            </w:r>
          </w:p>
        </w:tc>
        <w:tc>
          <w:tcPr>
            <w:tcW w:w="203"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4693</w:t>
            </w:r>
          </w:p>
        </w:tc>
        <w:tc>
          <w:tcPr>
            <w:tcW w:w="14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1,0</w:t>
            </w:r>
          </w:p>
        </w:tc>
        <w:tc>
          <w:tcPr>
            <w:tcW w:w="206"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0,7</w:t>
            </w:r>
          </w:p>
        </w:tc>
        <w:tc>
          <w:tcPr>
            <w:tcW w:w="200" w:type="pct"/>
            <w:tcBorders>
              <w:top w:val="single" w:sz="12" w:space="0" w:color="auto"/>
              <w:left w:val="single" w:sz="12" w:space="0" w:color="auto"/>
              <w:bottom w:val="single" w:sz="12" w:space="0" w:color="auto"/>
              <w:right w:val="single" w:sz="12" w:space="0" w:color="auto"/>
            </w:tcBorders>
            <w:shd w:val="clear" w:color="auto" w:fill="auto"/>
            <w:vAlign w:val="center"/>
          </w:tcPr>
          <w:p w:rsidR="002D12D1" w:rsidRPr="002D12D1" w:rsidRDefault="002D12D1" w:rsidP="002D12D1">
            <w:r w:rsidRPr="002D12D1">
              <w:t>0,6</w:t>
            </w:r>
          </w:p>
        </w:tc>
      </w:tr>
      <w:tr w:rsidR="002D12D1" w:rsidRPr="002D12D1" w:rsidTr="00ED11B8">
        <w:trPr>
          <w:trHeight w:val="20"/>
          <w:jc w:val="center"/>
        </w:trPr>
        <w:tc>
          <w:tcPr>
            <w:tcW w:w="221" w:type="pct"/>
            <w:tcBorders>
              <w:top w:val="single" w:sz="12" w:space="0" w:color="auto"/>
              <w:left w:val="single" w:sz="12" w:space="0" w:color="auto"/>
              <w:bottom w:val="single" w:sz="4" w:space="0" w:color="auto"/>
              <w:right w:val="single" w:sz="4" w:space="0" w:color="auto"/>
            </w:tcBorders>
            <w:shd w:val="clear" w:color="auto" w:fill="auto"/>
            <w:vAlign w:val="center"/>
          </w:tcPr>
          <w:p w:rsidR="002D12D1" w:rsidRPr="002D12D1" w:rsidRDefault="002D12D1" w:rsidP="002D12D1"/>
        </w:tc>
        <w:tc>
          <w:tcPr>
            <w:tcW w:w="667" w:type="pct"/>
            <w:tcBorders>
              <w:top w:val="single" w:sz="12" w:space="0" w:color="auto"/>
              <w:left w:val="nil"/>
              <w:bottom w:val="single" w:sz="12" w:space="0" w:color="auto"/>
              <w:right w:val="nil"/>
            </w:tcBorders>
            <w:shd w:val="clear" w:color="auto" w:fill="auto"/>
            <w:vAlign w:val="center"/>
          </w:tcPr>
          <w:p w:rsidR="002D12D1" w:rsidRPr="002D12D1" w:rsidRDefault="002D12D1" w:rsidP="002D12D1">
            <w:r w:rsidRPr="002D12D1">
              <w:t>Котельная № 8</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3454,9</w:t>
            </w:r>
          </w:p>
        </w:tc>
        <w:tc>
          <w:tcPr>
            <w:tcW w:w="265"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5016</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0,688</w:t>
            </w:r>
          </w:p>
        </w:tc>
        <w:tc>
          <w:tcPr>
            <w:tcW w:w="203" w:type="pct"/>
            <w:tcBorders>
              <w:top w:val="single" w:sz="12" w:space="0" w:color="auto"/>
              <w:left w:val="single" w:sz="12" w:space="0" w:color="auto"/>
              <w:bottom w:val="single" w:sz="4" w:space="0" w:color="auto"/>
              <w:right w:val="single" w:sz="12" w:space="0" w:color="auto"/>
            </w:tcBorders>
            <w:shd w:val="clear" w:color="auto" w:fill="auto"/>
          </w:tcPr>
          <w:p w:rsidR="002D12D1" w:rsidRPr="002D12D1" w:rsidRDefault="002D12D1" w:rsidP="002D12D1">
            <w:r w:rsidRPr="002D12D1">
              <w:t>Да</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1</w:t>
            </w:r>
          </w:p>
        </w:tc>
        <w:tc>
          <w:tcPr>
            <w:tcW w:w="234"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0,6</w:t>
            </w:r>
          </w:p>
        </w:tc>
        <w:tc>
          <w:tcPr>
            <w:tcW w:w="234"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Нет</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0,5</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1</w:t>
            </w:r>
          </w:p>
        </w:tc>
        <w:tc>
          <w:tcPr>
            <w:tcW w:w="203"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3862</w:t>
            </w:r>
          </w:p>
        </w:tc>
        <w:tc>
          <w:tcPr>
            <w:tcW w:w="146"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1,0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0,7</w:t>
            </w:r>
          </w:p>
        </w:tc>
        <w:tc>
          <w:tcPr>
            <w:tcW w:w="200" w:type="pct"/>
            <w:tcBorders>
              <w:top w:val="single" w:sz="12" w:space="0" w:color="auto"/>
              <w:left w:val="single" w:sz="12" w:space="0" w:color="auto"/>
              <w:bottom w:val="single" w:sz="4" w:space="0" w:color="auto"/>
              <w:right w:val="single" w:sz="12" w:space="0" w:color="auto"/>
            </w:tcBorders>
            <w:shd w:val="clear" w:color="auto" w:fill="auto"/>
            <w:vAlign w:val="center"/>
          </w:tcPr>
          <w:p w:rsidR="002D12D1" w:rsidRPr="002D12D1" w:rsidRDefault="002D12D1" w:rsidP="002D12D1">
            <w:r w:rsidRPr="002D12D1">
              <w:t>0,6</w:t>
            </w:r>
          </w:p>
        </w:tc>
      </w:tr>
    </w:tbl>
    <w:p w:rsidR="002D12D1" w:rsidRPr="002D12D1" w:rsidRDefault="002D12D1" w:rsidP="002D12D1">
      <w:pPr>
        <w:rPr>
          <w:rFonts w:eastAsia="Microsoft YaHei"/>
          <w:lang w:eastAsia="en-US"/>
        </w:rPr>
        <w:sectPr w:rsidR="002D12D1" w:rsidRPr="002D12D1" w:rsidSect="00D836AD">
          <w:pgSz w:w="16838" w:h="11906" w:orient="landscape"/>
          <w:pgMar w:top="1701" w:right="536" w:bottom="567" w:left="851" w:header="720" w:footer="720" w:gutter="0"/>
          <w:cols w:space="720"/>
          <w:docGrid w:linePitch="360"/>
        </w:sectPr>
      </w:pPr>
      <w:bookmarkStart w:id="119" w:name="_Toc135784672"/>
    </w:p>
    <w:p w:rsidR="002D12D1" w:rsidRPr="002D12D1" w:rsidRDefault="002D12D1" w:rsidP="002D12D1">
      <w:pPr>
        <w:rPr>
          <w:rFonts w:eastAsia="Microsoft YaHei"/>
          <w:lang w:eastAsia="en-US"/>
        </w:rPr>
      </w:pPr>
      <w:r w:rsidRPr="002D12D1">
        <w:rPr>
          <w:rFonts w:eastAsia="Microsoft YaHei"/>
          <w:lang w:eastAsia="en-US"/>
        </w:rPr>
        <w:lastRenderedPageBreak/>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19"/>
    </w:p>
    <w:p w:rsidR="002D12D1" w:rsidRPr="002D12D1" w:rsidRDefault="002D12D1" w:rsidP="002D12D1">
      <w:pPr>
        <w:rPr>
          <w:rFonts w:eastAsia="MS Mincho"/>
        </w:rPr>
      </w:pPr>
      <w:r w:rsidRPr="002D12D1">
        <w:rPr>
          <w:rFonts w:eastAsia="MS Mincho"/>
        </w:rPr>
        <w:t>В соответствии с п. 6.25 СП 124.13330.2012 «Тепловые сети»:</w:t>
      </w:r>
    </w:p>
    <w:p w:rsidR="002D12D1" w:rsidRPr="002D12D1" w:rsidRDefault="002D12D1" w:rsidP="002D12D1">
      <w:pPr>
        <w:rPr>
          <w:rFonts w:eastAsia="Microsoft YaHei"/>
        </w:rPr>
      </w:pPr>
      <w:r w:rsidRPr="002D12D1">
        <w:rPr>
          <w:rFonts w:eastAsia="Microsoft YaHei"/>
        </w:rPr>
        <w:t>«</w:t>
      </w:r>
      <w:r w:rsidRPr="002D12D1">
        <w:rPr>
          <w:rFonts w:eastAsia="Calibri"/>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Pr="002D12D1">
        <w:rPr>
          <w:rFonts w:eastAsia="Calibri"/>
          <w:lang w:val="en-US"/>
        </w:rPr>
        <w:t>P</w:t>
      </w:r>
      <w:r w:rsidRPr="002D12D1">
        <w:rPr>
          <w:rFonts w:eastAsia="Calibri"/>
        </w:rPr>
        <w:t>], коэффициенту готовности [Кг], живучести [Ж]».</w:t>
      </w:r>
    </w:p>
    <w:p w:rsidR="002D12D1" w:rsidRPr="002D12D1" w:rsidRDefault="002D12D1" w:rsidP="002D12D1">
      <w:pPr>
        <w:rPr>
          <w:rFonts w:eastAsia="Microsoft YaHei"/>
        </w:rPr>
      </w:pPr>
      <w:r w:rsidRPr="002D12D1">
        <w:rPr>
          <w:rFonts w:eastAsia="Microsoft YaHei"/>
        </w:rPr>
        <w:t xml:space="preserve">В соответствии с п. 6.26 </w:t>
      </w:r>
      <w:r w:rsidRPr="002D12D1">
        <w:rPr>
          <w:rFonts w:eastAsia="Calibri"/>
        </w:rPr>
        <w:t>СП 124.13330.2012</w:t>
      </w:r>
      <w:r w:rsidRPr="002D12D1">
        <w:t xml:space="preserve"> </w:t>
      </w:r>
      <w:r w:rsidRPr="002D12D1">
        <w:rPr>
          <w:rFonts w:eastAsia="Microsoft YaHei"/>
        </w:rPr>
        <w:t>«Тепловые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2D12D1" w:rsidRPr="002D12D1" w:rsidRDefault="002D12D1" w:rsidP="002D12D1">
      <w:pPr>
        <w:rPr>
          <w:rFonts w:eastAsia="Calibri"/>
        </w:rPr>
      </w:pPr>
      <w:r w:rsidRPr="002D12D1">
        <w:rPr>
          <w:rFonts w:eastAsia="Calibri"/>
        </w:rPr>
        <w:t>источника теплоты Рит = 0,97;</w:t>
      </w:r>
    </w:p>
    <w:p w:rsidR="002D12D1" w:rsidRPr="002D12D1" w:rsidRDefault="002D12D1" w:rsidP="002D12D1">
      <w:pPr>
        <w:rPr>
          <w:rFonts w:eastAsia="Calibri"/>
        </w:rPr>
      </w:pPr>
      <w:r w:rsidRPr="002D12D1">
        <w:rPr>
          <w:rFonts w:eastAsia="Calibri"/>
        </w:rPr>
        <w:t>тепловых сетей Ртс = 0,9;</w:t>
      </w:r>
    </w:p>
    <w:p w:rsidR="002D12D1" w:rsidRPr="002D12D1" w:rsidRDefault="002D12D1" w:rsidP="002D12D1">
      <w:pPr>
        <w:rPr>
          <w:rFonts w:eastAsia="Calibri"/>
        </w:rPr>
      </w:pPr>
      <w:r w:rsidRPr="002D12D1">
        <w:rPr>
          <w:rFonts w:eastAsia="Calibri"/>
        </w:rPr>
        <w:t>потребителя теплоты Рпт = 0,99;</w:t>
      </w:r>
    </w:p>
    <w:p w:rsidR="002D12D1" w:rsidRPr="002D12D1" w:rsidRDefault="002D12D1" w:rsidP="002D12D1">
      <w:pPr>
        <w:rPr>
          <w:rFonts w:eastAsia="Calibri"/>
        </w:rPr>
      </w:pPr>
      <w:r w:rsidRPr="002D12D1">
        <w:rPr>
          <w:rFonts w:eastAsia="Calibri"/>
        </w:rPr>
        <w:t>системы СЦТ в целом Рсцт = 0,9</w:t>
      </w:r>
      <w:r w:rsidRPr="002D12D1">
        <w:rPr>
          <w:rFonts w:eastAsia="Calibri"/>
        </w:rPr>
        <w:sym w:font="Symbol" w:char="00D7"/>
      </w:r>
      <w:r w:rsidRPr="002D12D1">
        <w:rPr>
          <w:rFonts w:eastAsia="Calibri"/>
        </w:rPr>
        <w:t>0,97</w:t>
      </w:r>
      <w:r w:rsidRPr="002D12D1">
        <w:rPr>
          <w:rFonts w:eastAsia="Calibri"/>
        </w:rPr>
        <w:sym w:font="Symbol" w:char="00D7"/>
      </w:r>
      <w:r w:rsidRPr="002D12D1">
        <w:rPr>
          <w:rFonts w:eastAsia="Calibri"/>
        </w:rPr>
        <w:t>0,99 = 0,86.</w:t>
      </w:r>
    </w:p>
    <w:p w:rsidR="002D12D1" w:rsidRPr="002D12D1" w:rsidRDefault="002D12D1" w:rsidP="002D12D1">
      <w:pPr>
        <w:rPr>
          <w:rFonts w:eastAsia="Microsoft YaHei"/>
        </w:rPr>
      </w:pPr>
      <w:r w:rsidRPr="002D12D1">
        <w:rPr>
          <w:rFonts w:eastAsia="Microsoft YaHei"/>
        </w:rPr>
        <w:t>Расчет вероятности безотказной работы тепловой сети по отношению к каждому потребителю осуществляется по следующему алгоритму:</w:t>
      </w:r>
    </w:p>
    <w:p w:rsidR="002D12D1" w:rsidRPr="002D12D1" w:rsidRDefault="002D12D1" w:rsidP="002D12D1">
      <w:pPr>
        <w:rPr>
          <w:rFonts w:eastAsia="Microsoft YaHei"/>
        </w:rPr>
      </w:pPr>
      <w:r w:rsidRPr="002D12D1">
        <w:rPr>
          <w:rFonts w:eastAsia="Microsoft YaHei"/>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2D12D1" w:rsidRPr="002D12D1" w:rsidRDefault="002D12D1" w:rsidP="002D12D1">
      <w:pPr>
        <w:rPr>
          <w:rFonts w:eastAsia="Microsoft YaHei"/>
        </w:rPr>
      </w:pPr>
      <w:r w:rsidRPr="002D12D1">
        <w:rPr>
          <w:rFonts w:eastAsia="Microsoft YaHei"/>
        </w:rPr>
        <w:t>На первом этапе расчета устанавливается перечень участков теплопроводов, составляющих этот путь.</w:t>
      </w:r>
    </w:p>
    <w:p w:rsidR="002D12D1" w:rsidRPr="002D12D1" w:rsidRDefault="002D12D1" w:rsidP="002D12D1">
      <w:pPr>
        <w:rPr>
          <w:rFonts w:eastAsia="Microsoft YaHei"/>
        </w:rPr>
      </w:pPr>
      <w:r w:rsidRPr="002D12D1">
        <w:rPr>
          <w:rFonts w:eastAsia="Microsoft YaHei"/>
        </w:rPr>
        <w:t>Для каждого участка тепловой сети устанавливаются: год ввода в эксплуатацию, диаметр и протяженность.</w:t>
      </w:r>
    </w:p>
    <w:p w:rsidR="002D12D1" w:rsidRPr="002D12D1" w:rsidRDefault="002D12D1" w:rsidP="002D12D1">
      <w:pPr>
        <w:rPr>
          <w:rFonts w:eastAsia="Microsoft YaHei"/>
        </w:rPr>
      </w:pPr>
      <w:r w:rsidRPr="002D12D1">
        <w:rPr>
          <w:rFonts w:eastAsia="Microsoft YaHei"/>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D12D1" w:rsidRPr="002D12D1" w:rsidRDefault="002D12D1" w:rsidP="002D12D1">
      <w:pPr>
        <w:rPr>
          <w:rFonts w:eastAsia="Calibri"/>
        </w:rPr>
      </w:pPr>
      <w:r w:rsidRPr="002D12D1">
        <w:rPr>
          <w:rFonts w:eastAsia="Calibri"/>
        </w:rPr>
        <w:t>λ0-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2D12D1" w:rsidRPr="002D12D1" w:rsidRDefault="002D12D1" w:rsidP="002D12D1">
      <w:pPr>
        <w:rPr>
          <w:rFonts w:eastAsia="Calibri"/>
        </w:rPr>
      </w:pPr>
      <w:r w:rsidRPr="002D12D1">
        <w:rPr>
          <w:rFonts w:eastAsia="Calibri"/>
        </w:rPr>
        <w:t>средневзвешенная частота (интенсивность) отказов для участков тепловой сети с продолжительностью эксплуатации от 1 до 3 лет;</w:t>
      </w:r>
    </w:p>
    <w:p w:rsidR="002D12D1" w:rsidRPr="002D12D1" w:rsidRDefault="002D12D1" w:rsidP="002D12D1">
      <w:pPr>
        <w:rPr>
          <w:rFonts w:eastAsia="Calibri"/>
        </w:rPr>
      </w:pPr>
      <w:r w:rsidRPr="002D12D1">
        <w:rPr>
          <w:rFonts w:eastAsia="Calibri"/>
        </w:rPr>
        <w:t>средневзвешенная частота (интенсивность) отказов для участков тепловой сети с продолжительностью эксплуатации от 17 и более лет;</w:t>
      </w:r>
    </w:p>
    <w:p w:rsidR="002D12D1" w:rsidRPr="002D12D1" w:rsidRDefault="002D12D1" w:rsidP="002D12D1">
      <w:pPr>
        <w:rPr>
          <w:rFonts w:eastAsia="Calibri"/>
        </w:rPr>
      </w:pPr>
      <w:r w:rsidRPr="002D12D1">
        <w:rPr>
          <w:rFonts w:eastAsia="Calibri"/>
        </w:rPr>
        <w:t>средневзвешенная продолжительность ремонта (восстановления) участков тепловой сети;</w:t>
      </w:r>
    </w:p>
    <w:p w:rsidR="002D12D1" w:rsidRPr="002D12D1" w:rsidRDefault="002D12D1" w:rsidP="002D12D1">
      <w:pPr>
        <w:rPr>
          <w:rFonts w:eastAsia="Calibri"/>
        </w:rPr>
      </w:pPr>
      <w:r w:rsidRPr="002D12D1">
        <w:rPr>
          <w:rFonts w:eastAsia="Calibri"/>
        </w:rPr>
        <w:t>средневзвешенная продолжительность ремонта (восстановления) участков тепловой сети в зависимости от диаметра участка.</w:t>
      </w:r>
    </w:p>
    <w:p w:rsidR="002D12D1" w:rsidRPr="002D12D1" w:rsidRDefault="002D12D1" w:rsidP="002D12D1">
      <w:pPr>
        <w:rPr>
          <w:rFonts w:eastAsia="Microsoft YaHei"/>
        </w:rPr>
      </w:pPr>
      <w:r w:rsidRPr="002D12D1">
        <w:rPr>
          <w:rFonts w:eastAsia="Microsoft YaHei"/>
        </w:rPr>
        <w:t xml:space="preserve">Частота (интенсивность) отказов (в соответствии с ГОСТ Р 27.102-2021 «Надежность в технике») каждого участка тепловой сети измеряется с помощью показателя </w:t>
      </w:r>
      <w:r>
        <w:rPr>
          <w:rFonts w:eastAsia="Microsoft YaHei"/>
          <w:noProof/>
        </w:rPr>
        <w:drawing>
          <wp:inline distT="0" distB="0" distL="0" distR="0">
            <wp:extent cx="1524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D12D1">
        <w:rPr>
          <w:rFonts w:eastAsia="Microsoft YaHei"/>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tbl>
      <w:tblPr>
        <w:tblW w:w="0" w:type="auto"/>
        <w:tblLayout w:type="fixed"/>
        <w:tblLook w:val="04A0" w:firstRow="1" w:lastRow="0" w:firstColumn="1" w:lastColumn="0" w:noHBand="0" w:noVBand="1"/>
      </w:tblPr>
      <w:tblGrid>
        <w:gridCol w:w="7763"/>
        <w:gridCol w:w="1701"/>
      </w:tblGrid>
      <w:tr w:rsidR="002D12D1" w:rsidRPr="002D12D1" w:rsidTr="00ED11B8">
        <w:trPr>
          <w:trHeight w:val="820"/>
        </w:trPr>
        <w:tc>
          <w:tcPr>
            <w:tcW w:w="7763" w:type="dxa"/>
          </w:tcPr>
          <w:p w:rsidR="002D12D1" w:rsidRPr="002D12D1" w:rsidRDefault="002D12D1" w:rsidP="002D12D1">
            <w:pPr>
              <w:rPr>
                <w:rFonts w:eastAsia="Microsoft YaHei"/>
              </w:rPr>
            </w:pPr>
            <w:r>
              <w:rPr>
                <w:rFonts w:eastAsia="Microsoft YaHei"/>
                <w:noProof/>
              </w:rPr>
              <w:drawing>
                <wp:inline distT="0" distB="0" distL="0" distR="0">
                  <wp:extent cx="3286125" cy="5143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inline>
              </w:drawing>
            </w:r>
            <w:r w:rsidRPr="002D12D1">
              <w:rPr>
                <w:rFonts w:eastAsia="Microsoft YaHei"/>
              </w:rPr>
              <w:t>,</w:t>
            </w:r>
          </w:p>
        </w:tc>
        <w:tc>
          <w:tcPr>
            <w:tcW w:w="1701" w:type="dxa"/>
            <w:vAlign w:val="center"/>
          </w:tcPr>
          <w:p w:rsidR="002D12D1" w:rsidRPr="002D12D1" w:rsidRDefault="002D12D1" w:rsidP="002D12D1">
            <w:pPr>
              <w:rPr>
                <w:rFonts w:eastAsia="Microsoft YaHei"/>
              </w:rPr>
            </w:pPr>
            <w:r w:rsidRPr="002D12D1">
              <w:rPr>
                <w:rFonts w:eastAsia="Microsoft YaHei"/>
              </w:rPr>
              <w:t>(1.1.)</w:t>
            </w:r>
          </w:p>
        </w:tc>
      </w:tr>
    </w:tbl>
    <w:p w:rsidR="002D12D1" w:rsidRPr="002D12D1" w:rsidRDefault="002D12D1" w:rsidP="002D12D1">
      <w:pPr>
        <w:rPr>
          <w:rFonts w:eastAsia="Microsoft YaHei"/>
        </w:rPr>
      </w:pPr>
      <w:r w:rsidRPr="002D12D1">
        <w:rPr>
          <w:rFonts w:eastAsia="Microsoft YaHei"/>
        </w:rPr>
        <w:t xml:space="preserve">Интенсивность отказов всего последовательного соединения равна сумме интенсивностей отказов на каждом участке </w:t>
      </w:r>
      <w:r>
        <w:rPr>
          <w:rFonts w:eastAsia="Microsoft YaHei"/>
          <w:noProof/>
        </w:rPr>
        <w:drawing>
          <wp:inline distT="0" distB="0" distL="0" distR="0">
            <wp:extent cx="1676400"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D12D1">
        <w:rPr>
          <w:rFonts w:eastAsia="Microsoft YaHei"/>
        </w:rPr>
        <w:t xml:space="preserve">, [1/час], где </w:t>
      </w:r>
      <w:r>
        <w:rPr>
          <w:rFonts w:eastAsia="Microsoft YaHei"/>
          <w:noProof/>
        </w:rPr>
        <w:drawing>
          <wp:inline distT="0" distB="0" distL="0" distR="0">
            <wp:extent cx="15240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D12D1">
        <w:rPr>
          <w:rFonts w:eastAsia="Microsoft YaHei"/>
        </w:rPr>
        <w:t xml:space="preserve">-протяженность каждого участка, [км]. И, таким образом, чем выше значение интенсивности отказов системы, тем </w:t>
      </w:r>
      <w:r w:rsidRPr="002D12D1">
        <w:rPr>
          <w:rFonts w:eastAsia="Microsoft YaHei"/>
        </w:rPr>
        <w:lastRenderedPageBreak/>
        <w:t>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2D12D1" w:rsidRPr="002D12D1" w:rsidRDefault="002D12D1" w:rsidP="002D12D1">
      <w:pPr>
        <w:rPr>
          <w:rFonts w:eastAsia="Microsoft YaHei"/>
        </w:rPr>
      </w:pPr>
      <w:r w:rsidRPr="002D12D1">
        <w:rPr>
          <w:rFonts w:eastAsia="Microsoft YaHei"/>
        </w:rPr>
        <w:t>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применяется зависимость от срока эксплуатации, следующего вида, близкая по характеру к распределению Вейбулла:</w:t>
      </w:r>
    </w:p>
    <w:tbl>
      <w:tblPr>
        <w:tblW w:w="0" w:type="auto"/>
        <w:tblInd w:w="108" w:type="dxa"/>
        <w:tblLayout w:type="fixed"/>
        <w:tblLook w:val="04A0" w:firstRow="1" w:lastRow="0" w:firstColumn="1" w:lastColumn="0" w:noHBand="0" w:noVBand="1"/>
      </w:tblPr>
      <w:tblGrid>
        <w:gridCol w:w="7088"/>
        <w:gridCol w:w="1949"/>
      </w:tblGrid>
      <w:tr w:rsidR="002D12D1" w:rsidRPr="002D12D1" w:rsidTr="00ED11B8">
        <w:trPr>
          <w:trHeight w:val="448"/>
        </w:trPr>
        <w:tc>
          <w:tcPr>
            <w:tcW w:w="7088" w:type="dxa"/>
          </w:tcPr>
          <w:p w:rsidR="002D12D1" w:rsidRPr="002D12D1" w:rsidRDefault="002D12D1" w:rsidP="002D12D1">
            <w:pPr>
              <w:rPr>
                <w:rFonts w:eastAsia="Microsoft YaHei"/>
              </w:rPr>
            </w:pPr>
            <w:r>
              <w:rPr>
                <w:rFonts w:eastAsia="Microsoft YaHei"/>
                <w:noProof/>
              </w:rPr>
              <w:drawing>
                <wp:inline distT="0" distB="0" distL="0" distR="0">
                  <wp:extent cx="1143000" cy="247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2D12D1">
              <w:rPr>
                <w:rFonts w:eastAsia="Microsoft YaHei"/>
              </w:rPr>
              <w:t>,</w:t>
            </w:r>
          </w:p>
        </w:tc>
        <w:tc>
          <w:tcPr>
            <w:tcW w:w="1949" w:type="dxa"/>
            <w:vAlign w:val="center"/>
          </w:tcPr>
          <w:p w:rsidR="002D12D1" w:rsidRPr="002D12D1" w:rsidRDefault="002D12D1" w:rsidP="002D12D1">
            <w:pPr>
              <w:rPr>
                <w:rFonts w:eastAsia="Microsoft YaHei"/>
              </w:rPr>
            </w:pPr>
            <w:r w:rsidRPr="002D12D1">
              <w:rPr>
                <w:rFonts w:eastAsia="Microsoft YaHei"/>
              </w:rPr>
              <w:t>(1.2.)</w:t>
            </w:r>
          </w:p>
        </w:tc>
      </w:tr>
    </w:tbl>
    <w:p w:rsidR="002D12D1" w:rsidRPr="002D12D1" w:rsidRDefault="002D12D1" w:rsidP="002D12D1">
      <w:pPr>
        <w:rPr>
          <w:rFonts w:eastAsia="Microsoft YaHei"/>
        </w:rPr>
      </w:pPr>
      <w:r w:rsidRPr="002D12D1">
        <w:rPr>
          <w:rFonts w:eastAsia="Microsoft YaHei"/>
        </w:rPr>
        <w:t xml:space="preserve">где </w:t>
      </w:r>
      <w:r>
        <w:rPr>
          <w:rFonts w:eastAsia="Microsoft YaHei"/>
          <w:noProof/>
        </w:rPr>
        <w:drawing>
          <wp:inline distT="0" distB="0" distL="0" distR="0">
            <wp:extent cx="133350" cy="1333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D12D1">
        <w:rPr>
          <w:rFonts w:eastAsia="Microsoft YaHei"/>
        </w:rPr>
        <w:t>- срок эксплуатации участка [лет].</w:t>
      </w:r>
    </w:p>
    <w:p w:rsidR="002D12D1" w:rsidRPr="002D12D1" w:rsidRDefault="002D12D1" w:rsidP="002D12D1">
      <w:pPr>
        <w:rPr>
          <w:rFonts w:eastAsia="Microsoft YaHei"/>
        </w:rPr>
      </w:pPr>
      <w:r w:rsidRPr="002D12D1">
        <w:rPr>
          <w:rFonts w:eastAsia="Microsoft YaHei"/>
        </w:rPr>
        <w:t xml:space="preserve">Характер изменения интенсивности отказов зависит от параметра </w:t>
      </w:r>
      <w:r>
        <w:rPr>
          <w:rFonts w:eastAsia="Microsoft YaHei"/>
          <w:noProof/>
        </w:rPr>
        <w:drawing>
          <wp:inline distT="0" distB="0" distL="0" distR="0">
            <wp:extent cx="152400" cy="1333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2D12D1">
        <w:rPr>
          <w:rFonts w:eastAsia="Microsoft YaHei"/>
        </w:rPr>
        <w:t xml:space="preserve">: при </w:t>
      </w:r>
      <w:r>
        <w:rPr>
          <w:rFonts w:eastAsia="Microsoft YaHei"/>
          <w:noProof/>
        </w:rPr>
        <w:drawing>
          <wp:inline distT="0" distB="0" distL="0" distR="0">
            <wp:extent cx="342900" cy="1524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2D12D1">
        <w:rPr>
          <w:rFonts w:eastAsia="Microsoft YaHei"/>
        </w:rPr>
        <w:t xml:space="preserve">, она монотонно убывает, при </w:t>
      </w:r>
      <w:r>
        <w:rPr>
          <w:rFonts w:eastAsia="Microsoft YaHei"/>
          <w:noProof/>
        </w:rPr>
        <w:drawing>
          <wp:inline distT="0" distB="0" distL="0" distR="0">
            <wp:extent cx="371475" cy="1524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2D12D1">
        <w:rPr>
          <w:rFonts w:eastAsia="Microsoft YaHei"/>
        </w:rPr>
        <w:t xml:space="preserve"> - возрастает; при </w:t>
      </w:r>
      <w:r>
        <w:rPr>
          <w:rFonts w:eastAsia="Microsoft YaHei"/>
          <w:noProof/>
        </w:rPr>
        <w:drawing>
          <wp:inline distT="0" distB="0" distL="0" distR="0">
            <wp:extent cx="371475" cy="1524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2D12D1">
        <w:rPr>
          <w:rFonts w:eastAsia="Microsoft YaHei"/>
        </w:rPr>
        <w:t xml:space="preserve"> функция принимает вид </w:t>
      </w:r>
      <w:r>
        <w:rPr>
          <w:rFonts w:eastAsia="Microsoft YaHei"/>
          <w:noProof/>
        </w:rPr>
        <w:drawing>
          <wp:inline distT="0" distB="0" distL="0" distR="0">
            <wp:extent cx="1114425" cy="2476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2D12D1">
        <w:rPr>
          <w:rFonts w:eastAsia="Microsoft YaHei"/>
        </w:rPr>
        <w:t xml:space="preserve">. А </w:t>
      </w:r>
      <w:r>
        <w:rPr>
          <w:rFonts w:eastAsia="Microsoft YaHei"/>
          <w:noProof/>
        </w:rPr>
        <w:drawing>
          <wp:inline distT="0" distB="0" distL="0" distR="0">
            <wp:extent cx="15240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D12D1">
        <w:rPr>
          <w:rFonts w:eastAsia="Microsoft YaHei"/>
        </w:rPr>
        <w:t>- это средневзвешенная частота (интенсивность) устойчивых отказов в конкретной системе теплоснабжения.</w:t>
      </w:r>
    </w:p>
    <w:p w:rsidR="002D12D1" w:rsidRPr="002D12D1" w:rsidRDefault="002D12D1" w:rsidP="002D12D1">
      <w:pPr>
        <w:rPr>
          <w:rFonts w:eastAsia="Microsoft YaHei"/>
        </w:rPr>
      </w:pPr>
      <w:r w:rsidRPr="002D12D1">
        <w:rPr>
          <w:rFonts w:eastAsia="Microsoft YaHei"/>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tbl>
      <w:tblPr>
        <w:tblW w:w="0" w:type="auto"/>
        <w:tblInd w:w="108" w:type="dxa"/>
        <w:tblLayout w:type="fixed"/>
        <w:tblLook w:val="04A0" w:firstRow="1" w:lastRow="0" w:firstColumn="1" w:lastColumn="0" w:noHBand="0" w:noVBand="1"/>
      </w:tblPr>
      <w:tblGrid>
        <w:gridCol w:w="7203"/>
        <w:gridCol w:w="1979"/>
      </w:tblGrid>
      <w:tr w:rsidR="002D12D1" w:rsidRPr="002D12D1" w:rsidTr="00ED11B8">
        <w:trPr>
          <w:trHeight w:val="363"/>
        </w:trPr>
        <w:tc>
          <w:tcPr>
            <w:tcW w:w="7203" w:type="dxa"/>
          </w:tcPr>
          <w:p w:rsidR="002D12D1" w:rsidRPr="002D12D1" w:rsidRDefault="002D12D1" w:rsidP="002D12D1">
            <w:pPr>
              <w:rPr>
                <w:rFonts w:eastAsia="Microsoft YaHei"/>
              </w:rPr>
            </w:pPr>
            <w:r>
              <w:rPr>
                <w:rFonts w:eastAsia="Microsoft YaHei"/>
                <w:noProof/>
              </w:rPr>
              <w:drawing>
                <wp:inline distT="0" distB="0" distL="0" distR="0">
                  <wp:extent cx="17716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1650" cy="857250"/>
                          </a:xfrm>
                          <a:prstGeom prst="rect">
                            <a:avLst/>
                          </a:prstGeom>
                          <a:noFill/>
                          <a:ln>
                            <a:noFill/>
                          </a:ln>
                        </pic:spPr>
                      </pic:pic>
                    </a:graphicData>
                  </a:graphic>
                </wp:inline>
              </w:drawing>
            </w:r>
          </w:p>
        </w:tc>
        <w:tc>
          <w:tcPr>
            <w:tcW w:w="1979" w:type="dxa"/>
            <w:vAlign w:val="center"/>
          </w:tcPr>
          <w:p w:rsidR="002D12D1" w:rsidRPr="002D12D1" w:rsidRDefault="002D12D1" w:rsidP="002D12D1">
            <w:pPr>
              <w:rPr>
                <w:rFonts w:eastAsia="Microsoft YaHei"/>
              </w:rPr>
            </w:pPr>
            <w:r w:rsidRPr="002D12D1">
              <w:rPr>
                <w:rFonts w:eastAsia="Microsoft YaHei"/>
              </w:rPr>
              <w:t>(1.3)</w:t>
            </w:r>
          </w:p>
        </w:tc>
      </w:tr>
    </w:tbl>
    <w:p w:rsidR="002D12D1" w:rsidRPr="002D12D1" w:rsidRDefault="002D12D1" w:rsidP="002D12D1">
      <w:pPr>
        <w:rPr>
          <w:rFonts w:eastAsia="Microsoft YaHei"/>
        </w:rPr>
      </w:pPr>
      <w:r w:rsidRPr="002D12D1">
        <w:rPr>
          <w:rFonts w:eastAsia="Microsoft YaHei"/>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2D12D1" w:rsidRPr="002D12D1" w:rsidRDefault="002D12D1" w:rsidP="002D12D1">
      <w:pPr>
        <w:rPr>
          <w:rFonts w:eastAsia="Calibri"/>
        </w:rPr>
      </w:pPr>
      <w:r w:rsidRPr="002D12D1">
        <w:rPr>
          <w:rFonts w:eastAsia="Calibri"/>
        </w:rPr>
        <w:t>она применима только тогда, когда в тепловых сетях существует четкое разделение на эксплуатационный и ремонтный периоды;</w:t>
      </w:r>
    </w:p>
    <w:p w:rsidR="002D12D1" w:rsidRPr="002D12D1" w:rsidRDefault="002D12D1" w:rsidP="002D12D1">
      <w:pPr>
        <w:rPr>
          <w:rFonts w:eastAsia="Calibri"/>
        </w:rPr>
      </w:pPr>
      <w:r w:rsidRPr="002D12D1">
        <w:rPr>
          <w:rFonts w:eastAsia="Calibri"/>
        </w:rPr>
        <w:t>в ремонтный период выполняются гидравлические испытания тепловой сети после каждого отказа.</w:t>
      </w:r>
    </w:p>
    <w:p w:rsidR="002D12D1" w:rsidRPr="002D12D1" w:rsidRDefault="002D12D1" w:rsidP="002D12D1">
      <w:r>
        <w:rPr>
          <w:noProof/>
        </w:rPr>
        <w:drawing>
          <wp:inline distT="0" distB="0" distL="0" distR="0">
            <wp:extent cx="5248275" cy="28956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8275" cy="2895600"/>
                    </a:xfrm>
                    <a:prstGeom prst="rect">
                      <a:avLst/>
                    </a:prstGeom>
                    <a:noFill/>
                    <a:ln>
                      <a:noFill/>
                    </a:ln>
                  </pic:spPr>
                </pic:pic>
              </a:graphicData>
            </a:graphic>
          </wp:inline>
        </w:drawing>
      </w:r>
    </w:p>
    <w:p w:rsidR="002D12D1" w:rsidRPr="002D12D1" w:rsidRDefault="002D12D1" w:rsidP="002D12D1">
      <w:pPr>
        <w:rPr>
          <w:rFonts w:eastAsia="Calibri"/>
        </w:rPr>
      </w:pPr>
      <w:bookmarkStart w:id="120" w:name="_Toc43801813"/>
      <w:bookmarkStart w:id="121" w:name="_Toc88657504"/>
      <w:r w:rsidRPr="002D12D1">
        <w:rPr>
          <w:rFonts w:eastAsia="Calibri"/>
          <w:lang w:eastAsia="en-US"/>
        </w:rPr>
        <w:t xml:space="preserve">Рисунок 1.1. </w:t>
      </w:r>
      <w:r w:rsidRPr="002D12D1">
        <w:rPr>
          <w:rFonts w:eastAsia="Calibri"/>
        </w:rPr>
        <w:t>Интенсивность отказов в зависимости от срока эксплуатации участка тепловой сети</w:t>
      </w:r>
      <w:bookmarkEnd w:id="120"/>
      <w:bookmarkEnd w:id="121"/>
      <w:r w:rsidRPr="002D12D1">
        <w:rPr>
          <w:rFonts w:eastAsia="Calibri"/>
        </w:rPr>
        <w:t>.</w:t>
      </w:r>
    </w:p>
    <w:p w:rsidR="002D12D1" w:rsidRPr="002D12D1" w:rsidRDefault="002D12D1" w:rsidP="002D12D1">
      <w:pPr>
        <w:rPr>
          <w:rFonts w:eastAsia="Microsoft YaHei"/>
        </w:rPr>
      </w:pPr>
      <w:r w:rsidRPr="002D12D1">
        <w:rPr>
          <w:rFonts w:eastAsia="Microsoft YaHei"/>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2D12D1" w:rsidRPr="002D12D1" w:rsidRDefault="002D12D1" w:rsidP="002D12D1">
      <w:pPr>
        <w:rPr>
          <w:rFonts w:eastAsia="Microsoft YaHei"/>
        </w:rPr>
      </w:pPr>
      <w:r w:rsidRPr="002D12D1">
        <w:rPr>
          <w:rFonts w:eastAsia="Microsoft YaHei"/>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w:t>
      </w:r>
      <w:r w:rsidRPr="002D12D1">
        <w:rPr>
          <w:rFonts w:eastAsia="Microsoft YaHei"/>
        </w:rPr>
        <w:lastRenderedPageBreak/>
        <w:t>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Pr="002D12D1">
        <w:rPr>
          <w:rFonts w:eastAsia="Microsoft YaHei"/>
          <w:lang w:val="en-US"/>
        </w:rPr>
        <w:t>C</w:t>
      </w:r>
      <w:r w:rsidRPr="002D12D1">
        <w:rPr>
          <w:rFonts w:eastAsia="Microsoft YaHei"/>
        </w:rPr>
        <w:t>, в промышленных зданиях ниже +8°С (</w:t>
      </w:r>
      <w:r w:rsidRPr="002D12D1">
        <w:rPr>
          <w:rFonts w:eastAsia="Calibri"/>
        </w:rPr>
        <w:t>СП 124.13330.2012</w:t>
      </w:r>
      <w:r w:rsidRPr="002D12D1">
        <w:t xml:space="preserve"> </w:t>
      </w:r>
      <w:r w:rsidRPr="002D12D1">
        <w:rPr>
          <w:rFonts w:eastAsia="Microsoft YaHei"/>
        </w:rPr>
        <w:t>«Тепловые сети»). Например, для расчета времени снижения температуры в жилом здании используют формулу:</w:t>
      </w:r>
    </w:p>
    <w:tbl>
      <w:tblPr>
        <w:tblW w:w="0" w:type="auto"/>
        <w:tblInd w:w="108" w:type="dxa"/>
        <w:tblLook w:val="01E0" w:firstRow="1" w:lastRow="1" w:firstColumn="1" w:lastColumn="1" w:noHBand="0" w:noVBand="0"/>
      </w:tblPr>
      <w:tblGrid>
        <w:gridCol w:w="7513"/>
        <w:gridCol w:w="1666"/>
      </w:tblGrid>
      <w:tr w:rsidR="002D12D1" w:rsidRPr="002D12D1" w:rsidTr="00ED11B8">
        <w:tc>
          <w:tcPr>
            <w:tcW w:w="7513" w:type="dxa"/>
            <w:vAlign w:val="center"/>
          </w:tcPr>
          <w:p w:rsidR="002D12D1" w:rsidRPr="002D12D1" w:rsidRDefault="002D12D1" w:rsidP="002D12D1">
            <w:pPr>
              <w:rPr>
                <w:rFonts w:eastAsia="Microsoft YaHei"/>
              </w:rPr>
            </w:pPr>
            <w:r>
              <w:rPr>
                <w:rFonts w:eastAsia="Microsoft YaHei"/>
                <w:noProof/>
              </w:rPr>
              <w:drawing>
                <wp:inline distT="0" distB="0" distL="0" distR="0">
                  <wp:extent cx="1819275" cy="6762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inline>
              </w:drawing>
            </w:r>
            <w:r w:rsidRPr="002D12D1">
              <w:rPr>
                <w:rFonts w:eastAsia="Microsoft YaHei"/>
              </w:rPr>
              <w:t>,</w:t>
            </w:r>
          </w:p>
        </w:tc>
        <w:tc>
          <w:tcPr>
            <w:tcW w:w="1666" w:type="dxa"/>
            <w:vAlign w:val="center"/>
          </w:tcPr>
          <w:p w:rsidR="002D12D1" w:rsidRPr="002D12D1" w:rsidRDefault="002D12D1" w:rsidP="002D12D1">
            <w:pPr>
              <w:rPr>
                <w:rFonts w:eastAsia="Microsoft YaHei"/>
              </w:rPr>
            </w:pPr>
            <w:r w:rsidRPr="002D12D1">
              <w:rPr>
                <w:rFonts w:eastAsia="Microsoft YaHei"/>
              </w:rPr>
              <w:t>(1.4)</w:t>
            </w:r>
          </w:p>
        </w:tc>
      </w:tr>
    </w:tbl>
    <w:p w:rsidR="002D12D1" w:rsidRPr="002D12D1" w:rsidRDefault="002D12D1" w:rsidP="002D12D1">
      <w:pPr>
        <w:rPr>
          <w:rFonts w:eastAsia="Microsoft YaHei"/>
        </w:rPr>
      </w:pPr>
      <w:r w:rsidRPr="002D12D1">
        <w:rPr>
          <w:rFonts w:eastAsia="Microsoft YaHei"/>
        </w:rPr>
        <w:t xml:space="preserve">где </w:t>
      </w:r>
    </w:p>
    <w:tbl>
      <w:tblPr>
        <w:tblW w:w="9356" w:type="dxa"/>
        <w:tblInd w:w="108" w:type="dxa"/>
        <w:tblLook w:val="01E0" w:firstRow="1" w:lastRow="1" w:firstColumn="1" w:lastColumn="1" w:noHBand="0" w:noVBand="0"/>
      </w:tblPr>
      <w:tblGrid>
        <w:gridCol w:w="606"/>
        <w:gridCol w:w="567"/>
        <w:gridCol w:w="8183"/>
      </w:tblGrid>
      <w:tr w:rsidR="002D12D1" w:rsidRPr="002D12D1" w:rsidTr="00ED11B8">
        <w:tc>
          <w:tcPr>
            <w:tcW w:w="567" w:type="dxa"/>
            <w:vAlign w:val="center"/>
          </w:tcPr>
          <w:p w:rsidR="002D12D1" w:rsidRPr="002D12D1" w:rsidRDefault="002D12D1" w:rsidP="002D12D1">
            <w:pPr>
              <w:rPr>
                <w:rFonts w:eastAsia="Microsoft YaHei"/>
              </w:rPr>
            </w:pPr>
            <w:r>
              <w:rPr>
                <w:rFonts w:eastAsia="Microsoft YaHei"/>
                <w:noProof/>
              </w:rPr>
              <w:drawing>
                <wp:inline distT="0" distB="0" distL="0" distR="0">
                  <wp:extent cx="123825" cy="2381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tcPr>
          <w:p w:rsidR="002D12D1" w:rsidRPr="002D12D1" w:rsidRDefault="002D12D1" w:rsidP="002D12D1">
            <w:pPr>
              <w:rPr>
                <w:rFonts w:eastAsia="Microsoft YaHei"/>
              </w:rPr>
            </w:pPr>
            <w:r w:rsidRPr="002D12D1">
              <w:rPr>
                <w:rFonts w:eastAsia="Microsoft YaHei"/>
                <w:lang w:val="en-US"/>
              </w:rPr>
              <w:t>t</w:t>
            </w:r>
            <w:r w:rsidRPr="002D12D1">
              <w:rPr>
                <w:rFonts w:eastAsia="Microsoft YaHei"/>
              </w:rPr>
              <w:t>в</w:t>
            </w:r>
          </w:p>
        </w:tc>
        <w:tc>
          <w:tcPr>
            <w:tcW w:w="8222" w:type="dxa"/>
            <w:vAlign w:val="center"/>
          </w:tcPr>
          <w:p w:rsidR="002D12D1" w:rsidRPr="002D12D1" w:rsidRDefault="002D12D1" w:rsidP="002D12D1">
            <w:pPr>
              <w:rPr>
                <w:rFonts w:eastAsia="Microsoft YaHei"/>
              </w:rPr>
            </w:pPr>
            <w:r w:rsidRPr="002D12D1">
              <w:rPr>
                <w:rFonts w:eastAsia="Microsoft YaHei"/>
              </w:rPr>
              <w:t xml:space="preserve">внутренняя температура, которая устанавливается в помещении через время </w:t>
            </w:r>
            <w:r w:rsidRPr="002D12D1">
              <w:rPr>
                <w:rFonts w:eastAsia="Microsoft YaHei"/>
                <w:lang w:val="en-US"/>
              </w:rPr>
              <w:t>z</w:t>
            </w:r>
            <w:r w:rsidRPr="002D12D1">
              <w:rPr>
                <w:rFonts w:eastAsia="Microsoft YaHei"/>
              </w:rPr>
              <w:t xml:space="preserve"> в часах, после наступления исходного события, °С;</w:t>
            </w:r>
          </w:p>
        </w:tc>
      </w:tr>
      <w:tr w:rsidR="002D12D1" w:rsidRPr="002D12D1" w:rsidTr="00ED11B8">
        <w:tc>
          <w:tcPr>
            <w:tcW w:w="567" w:type="dxa"/>
          </w:tcPr>
          <w:p w:rsidR="002D12D1" w:rsidRPr="002D12D1" w:rsidRDefault="002D12D1" w:rsidP="002D12D1">
            <w:pPr>
              <w:rPr>
                <w:rFonts w:eastAsia="Microsoft YaHei"/>
              </w:rPr>
            </w:pPr>
            <w:r>
              <w:rPr>
                <w:rFonts w:eastAsia="Microsoft YaHei"/>
                <w:noProof/>
              </w:rPr>
              <w:drawing>
                <wp:inline distT="0" distB="0" distL="0" distR="0">
                  <wp:extent cx="123825" cy="1238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67" w:type="dxa"/>
            <w:vAlign w:val="center"/>
          </w:tcPr>
          <w:p w:rsidR="002D12D1" w:rsidRPr="002D12D1" w:rsidRDefault="002D12D1" w:rsidP="002D12D1">
            <w:pPr>
              <w:rPr>
                <w:rFonts w:eastAsia="Microsoft YaHei"/>
              </w:rPr>
            </w:pPr>
            <w:r w:rsidRPr="002D12D1">
              <w:rPr>
                <w:rFonts w:eastAsia="Microsoft YaHei"/>
                <w:lang w:val="en-US"/>
              </w:rPr>
              <w:t>V</w:t>
            </w:r>
          </w:p>
        </w:tc>
        <w:tc>
          <w:tcPr>
            <w:tcW w:w="8222" w:type="dxa"/>
            <w:vAlign w:val="center"/>
          </w:tcPr>
          <w:p w:rsidR="002D12D1" w:rsidRPr="002D12D1" w:rsidRDefault="002D12D1" w:rsidP="002D12D1">
            <w:pPr>
              <w:rPr>
                <w:rFonts w:eastAsia="Microsoft YaHei"/>
              </w:rPr>
            </w:pPr>
            <w:r w:rsidRPr="002D12D1">
              <w:rPr>
                <w:rFonts w:eastAsia="Microsoft YaHei"/>
              </w:rPr>
              <w:t>время, отсчитываемое после начала исходного события, ч;</w:t>
            </w:r>
          </w:p>
        </w:tc>
      </w:tr>
      <w:tr w:rsidR="002D12D1" w:rsidRPr="002D12D1" w:rsidTr="00ED11B8">
        <w:tc>
          <w:tcPr>
            <w:tcW w:w="567" w:type="dxa"/>
          </w:tcPr>
          <w:p w:rsidR="002D12D1" w:rsidRPr="002D12D1" w:rsidRDefault="002D12D1" w:rsidP="002D12D1">
            <w:pPr>
              <w:rPr>
                <w:rFonts w:eastAsia="Microsoft YaHei"/>
              </w:rPr>
            </w:pPr>
            <w:r>
              <w:rPr>
                <w:rFonts w:eastAsia="Microsoft YaHei"/>
                <w:noProof/>
              </w:rPr>
              <w:drawing>
                <wp:inline distT="0" distB="0" distL="0" distR="0">
                  <wp:extent cx="123825" cy="23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tcPr>
          <w:p w:rsidR="002D12D1" w:rsidRPr="002D12D1" w:rsidRDefault="002D12D1" w:rsidP="002D12D1">
            <w:pPr>
              <w:rPr>
                <w:rFonts w:eastAsia="Microsoft YaHei"/>
              </w:rPr>
            </w:pPr>
            <w:r w:rsidRPr="002D12D1">
              <w:rPr>
                <w:rFonts w:eastAsia="Microsoft YaHei"/>
                <w:lang w:val="en-US"/>
              </w:rPr>
              <w:t>t</w:t>
            </w:r>
            <w:r w:rsidRPr="002D12D1">
              <w:rPr>
                <w:rFonts w:eastAsia="Microsoft YaHei"/>
              </w:rPr>
              <w:t>в</w:t>
            </w:r>
          </w:p>
        </w:tc>
        <w:tc>
          <w:tcPr>
            <w:tcW w:w="8222" w:type="dxa"/>
            <w:vAlign w:val="center"/>
          </w:tcPr>
          <w:p w:rsidR="002D12D1" w:rsidRPr="002D12D1" w:rsidRDefault="002D12D1" w:rsidP="002D12D1">
            <w:pPr>
              <w:rPr>
                <w:rFonts w:eastAsia="Microsoft YaHei"/>
              </w:rPr>
            </w:pPr>
            <w:r w:rsidRPr="002D12D1">
              <w:rPr>
                <w:rFonts w:eastAsia="Microsoft YaHei"/>
              </w:rPr>
              <w:t>температура в отапливаемом помещении, которая была в момент начала исходного события, °С;</w:t>
            </w:r>
          </w:p>
        </w:tc>
      </w:tr>
      <w:tr w:rsidR="002D12D1" w:rsidRPr="002D12D1" w:rsidTr="00ED11B8">
        <w:tc>
          <w:tcPr>
            <w:tcW w:w="567" w:type="dxa"/>
          </w:tcPr>
          <w:p w:rsidR="002D12D1" w:rsidRPr="002D12D1" w:rsidRDefault="002D12D1" w:rsidP="002D12D1">
            <w:pPr>
              <w:rPr>
                <w:rFonts w:eastAsia="Microsoft YaHei"/>
              </w:rPr>
            </w:pPr>
            <w:r>
              <w:rPr>
                <w:rFonts w:eastAsia="Microsoft YaHei"/>
                <w:noProof/>
              </w:rPr>
              <w:drawing>
                <wp:inline distT="0" distB="0" distL="0" distR="0">
                  <wp:extent cx="123825" cy="2381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567" w:type="dxa"/>
            <w:vAlign w:val="center"/>
          </w:tcPr>
          <w:p w:rsidR="002D12D1" w:rsidRPr="002D12D1" w:rsidRDefault="002D12D1" w:rsidP="002D12D1">
            <w:pPr>
              <w:rPr>
                <w:rFonts w:eastAsia="Microsoft YaHei"/>
              </w:rPr>
            </w:pPr>
            <w:r w:rsidRPr="002D12D1">
              <w:rPr>
                <w:rFonts w:eastAsia="Microsoft YaHei"/>
                <w:lang w:val="en-US"/>
              </w:rPr>
              <w:t>t</w:t>
            </w:r>
            <w:r w:rsidRPr="002D12D1">
              <w:rPr>
                <w:rFonts w:eastAsia="Microsoft YaHei"/>
              </w:rPr>
              <w:t>н</w:t>
            </w:r>
          </w:p>
        </w:tc>
        <w:tc>
          <w:tcPr>
            <w:tcW w:w="8222" w:type="dxa"/>
            <w:vAlign w:val="center"/>
          </w:tcPr>
          <w:p w:rsidR="002D12D1" w:rsidRPr="002D12D1" w:rsidRDefault="002D12D1" w:rsidP="002D12D1">
            <w:pPr>
              <w:rPr>
                <w:rFonts w:eastAsia="Microsoft YaHei"/>
              </w:rPr>
            </w:pPr>
            <w:r w:rsidRPr="002D12D1">
              <w:rPr>
                <w:rFonts w:eastAsia="Microsoft YaHei"/>
              </w:rPr>
              <w:t xml:space="preserve">температура наружного воздуха, усредненная на периоде времени </w:t>
            </w:r>
            <w:r w:rsidRPr="002D12D1">
              <w:rPr>
                <w:rFonts w:eastAsia="Microsoft YaHei"/>
                <w:lang w:val="en-US"/>
              </w:rPr>
              <w:t>z</w:t>
            </w:r>
            <w:r w:rsidRPr="002D12D1">
              <w:rPr>
                <w:rFonts w:eastAsia="Microsoft YaHei"/>
              </w:rPr>
              <w:t>, °С;</w:t>
            </w:r>
          </w:p>
        </w:tc>
      </w:tr>
      <w:tr w:rsidR="002D12D1" w:rsidRPr="002D12D1" w:rsidTr="00ED11B8">
        <w:tc>
          <w:tcPr>
            <w:tcW w:w="567" w:type="dxa"/>
          </w:tcPr>
          <w:p w:rsidR="002D12D1" w:rsidRPr="002D12D1" w:rsidRDefault="002D12D1" w:rsidP="002D12D1">
            <w:pPr>
              <w:rPr>
                <w:rFonts w:eastAsia="Microsoft YaHei"/>
              </w:rPr>
            </w:pPr>
            <w:r>
              <w:rPr>
                <w:rFonts w:eastAsia="Microsoft YaHei"/>
                <w:noProof/>
              </w:rPr>
              <w:drawing>
                <wp:inline distT="0" distB="0" distL="0" distR="0">
                  <wp:extent cx="190500" cy="2381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567" w:type="dxa"/>
            <w:vAlign w:val="center"/>
          </w:tcPr>
          <w:p w:rsidR="002D12D1" w:rsidRPr="002D12D1" w:rsidRDefault="002D12D1" w:rsidP="002D12D1">
            <w:pPr>
              <w:rPr>
                <w:rFonts w:eastAsia="Microsoft YaHei"/>
              </w:rPr>
            </w:pPr>
            <w:r w:rsidRPr="002D12D1">
              <w:rPr>
                <w:rFonts w:eastAsia="Microsoft YaHei"/>
                <w:lang w:val="en-US"/>
              </w:rPr>
              <w:t>Q0</w:t>
            </w:r>
          </w:p>
        </w:tc>
        <w:tc>
          <w:tcPr>
            <w:tcW w:w="8222" w:type="dxa"/>
            <w:vAlign w:val="center"/>
          </w:tcPr>
          <w:p w:rsidR="002D12D1" w:rsidRPr="002D12D1" w:rsidRDefault="002D12D1" w:rsidP="002D12D1">
            <w:pPr>
              <w:rPr>
                <w:rFonts w:eastAsia="Microsoft YaHei"/>
              </w:rPr>
            </w:pPr>
            <w:r w:rsidRPr="002D12D1">
              <w:rPr>
                <w:rFonts w:eastAsia="Microsoft YaHei"/>
              </w:rPr>
              <w:t>подача теплоты в помещение, Дж/ч;</w:t>
            </w:r>
          </w:p>
        </w:tc>
      </w:tr>
      <w:tr w:rsidR="002D12D1" w:rsidRPr="002D12D1" w:rsidTr="00ED11B8">
        <w:tc>
          <w:tcPr>
            <w:tcW w:w="567" w:type="dxa"/>
          </w:tcPr>
          <w:p w:rsidR="002D12D1" w:rsidRPr="002D12D1" w:rsidRDefault="002D12D1" w:rsidP="002D12D1">
            <w:pPr>
              <w:rPr>
                <w:rFonts w:eastAsia="Microsoft YaHei"/>
              </w:rPr>
            </w:pPr>
            <w:r>
              <w:rPr>
                <w:rFonts w:eastAsia="Microsoft YaHei"/>
                <w:noProof/>
              </w:rPr>
              <w:drawing>
                <wp:inline distT="0" distB="0" distL="0" distR="0">
                  <wp:extent cx="23812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567" w:type="dxa"/>
            <w:vAlign w:val="center"/>
          </w:tcPr>
          <w:p w:rsidR="002D12D1" w:rsidRPr="002D12D1" w:rsidRDefault="002D12D1" w:rsidP="002D12D1">
            <w:pPr>
              <w:rPr>
                <w:rFonts w:eastAsia="Microsoft YaHei"/>
                <w:lang w:val="en-US"/>
              </w:rPr>
            </w:pPr>
            <w:r w:rsidRPr="002D12D1">
              <w:rPr>
                <w:rFonts w:eastAsia="Microsoft YaHei"/>
                <w:lang w:val="en-US"/>
              </w:rPr>
              <w:t>z</w:t>
            </w:r>
          </w:p>
        </w:tc>
        <w:tc>
          <w:tcPr>
            <w:tcW w:w="8222" w:type="dxa"/>
            <w:vAlign w:val="center"/>
          </w:tcPr>
          <w:p w:rsidR="002D12D1" w:rsidRPr="002D12D1" w:rsidRDefault="002D12D1" w:rsidP="002D12D1">
            <w:pPr>
              <w:rPr>
                <w:rFonts w:eastAsia="Microsoft YaHei"/>
              </w:rPr>
            </w:pPr>
            <w:r w:rsidRPr="002D12D1">
              <w:rPr>
                <w:rFonts w:eastAsia="Microsoft YaHei"/>
              </w:rPr>
              <w:t>удельные расчетные тепловые потери здания, Дж/(ч·°С);</w:t>
            </w:r>
          </w:p>
        </w:tc>
      </w:tr>
      <w:tr w:rsidR="002D12D1" w:rsidRPr="002D12D1" w:rsidTr="00ED11B8">
        <w:tc>
          <w:tcPr>
            <w:tcW w:w="567" w:type="dxa"/>
          </w:tcPr>
          <w:p w:rsidR="002D12D1" w:rsidRPr="002D12D1" w:rsidRDefault="002D12D1" w:rsidP="002D12D1">
            <w:pPr>
              <w:rPr>
                <w:rFonts w:eastAsia="Microsoft YaHei"/>
              </w:rPr>
            </w:pPr>
            <w:r>
              <w:rPr>
                <w:rFonts w:eastAsia="Microsoft YaHei"/>
                <w:noProof/>
              </w:rPr>
              <w:drawing>
                <wp:inline distT="0" distB="0" distL="0" distR="0">
                  <wp:extent cx="171450" cy="2381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67" w:type="dxa"/>
            <w:vAlign w:val="center"/>
          </w:tcPr>
          <w:p w:rsidR="002D12D1" w:rsidRPr="002D12D1" w:rsidRDefault="002D12D1" w:rsidP="002D12D1">
            <w:pPr>
              <w:rPr>
                <w:rFonts w:eastAsia="Microsoft YaHei"/>
              </w:rPr>
            </w:pPr>
            <w:r w:rsidRPr="002D12D1">
              <w:rPr>
                <w:rFonts w:eastAsia="Microsoft YaHei"/>
              </w:rPr>
              <w:t>β</w:t>
            </w:r>
          </w:p>
        </w:tc>
        <w:tc>
          <w:tcPr>
            <w:tcW w:w="8222" w:type="dxa"/>
            <w:vAlign w:val="center"/>
          </w:tcPr>
          <w:p w:rsidR="002D12D1" w:rsidRPr="002D12D1" w:rsidRDefault="002D12D1" w:rsidP="002D12D1">
            <w:pPr>
              <w:rPr>
                <w:rFonts w:eastAsia="Microsoft YaHei"/>
              </w:rPr>
            </w:pPr>
            <w:r w:rsidRPr="002D12D1">
              <w:rPr>
                <w:rFonts w:eastAsia="Microsoft YaHei"/>
              </w:rPr>
              <w:t>коэффициент аккумуляции помещения (здания), ч.</w:t>
            </w:r>
          </w:p>
        </w:tc>
      </w:tr>
    </w:tbl>
    <w:p w:rsidR="002D12D1" w:rsidRPr="002D12D1" w:rsidRDefault="002D12D1" w:rsidP="002D12D1">
      <w:pPr>
        <w:rPr>
          <w:rFonts w:eastAsia="Microsoft YaHei"/>
        </w:rPr>
      </w:pPr>
      <w:r w:rsidRPr="002D12D1">
        <w:rPr>
          <w:rFonts w:eastAsia="Microsoft YaHei"/>
        </w:rPr>
        <w:t>Для расчета времени снижения температуры в жилом задании до +12°</w:t>
      </w:r>
      <w:r w:rsidRPr="002D12D1">
        <w:rPr>
          <w:rFonts w:eastAsia="Microsoft YaHei"/>
          <w:lang w:val="en-US"/>
        </w:rPr>
        <w:t>C</w:t>
      </w:r>
      <w:r w:rsidRPr="002D12D1">
        <w:rPr>
          <w:rFonts w:eastAsia="Microsoft YaHei"/>
        </w:rPr>
        <w:t xml:space="preserve"> при внезапном прекращении теплоснабжения эта формула при </w:t>
      </w:r>
      <w:r>
        <w:rPr>
          <w:rFonts w:eastAsia="Microsoft YaHei"/>
          <w:noProof/>
        </w:rPr>
        <w:drawing>
          <wp:inline distT="0" distB="0" distL="0" distR="0">
            <wp:extent cx="695325" cy="4762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sidRPr="002D12D1">
        <w:rPr>
          <w:rFonts w:eastAsia="Microsoft YaHei"/>
        </w:rPr>
        <w:t xml:space="preserve"> имеет следующий вид:</w:t>
      </w:r>
    </w:p>
    <w:tbl>
      <w:tblPr>
        <w:tblW w:w="9356" w:type="dxa"/>
        <w:tblInd w:w="108" w:type="dxa"/>
        <w:tblLook w:val="01E0" w:firstRow="1" w:lastRow="1" w:firstColumn="1" w:lastColumn="1" w:noHBand="0" w:noVBand="0"/>
      </w:tblPr>
      <w:tblGrid>
        <w:gridCol w:w="1134"/>
        <w:gridCol w:w="426"/>
        <w:gridCol w:w="5920"/>
        <w:gridCol w:w="1660"/>
        <w:gridCol w:w="216"/>
      </w:tblGrid>
      <w:tr w:rsidR="002D12D1" w:rsidRPr="002D12D1" w:rsidTr="00ED11B8">
        <w:trPr>
          <w:gridAfter w:val="1"/>
          <w:wAfter w:w="216" w:type="dxa"/>
        </w:trPr>
        <w:tc>
          <w:tcPr>
            <w:tcW w:w="7480" w:type="dxa"/>
            <w:gridSpan w:val="3"/>
            <w:vAlign w:val="center"/>
          </w:tcPr>
          <w:p w:rsidR="002D12D1" w:rsidRPr="002D12D1" w:rsidRDefault="002D12D1" w:rsidP="002D12D1">
            <w:pPr>
              <w:rPr>
                <w:rFonts w:eastAsia="Microsoft YaHei"/>
              </w:rPr>
            </w:pPr>
            <w:r>
              <w:rPr>
                <w:rFonts w:eastAsia="Microsoft YaHei"/>
                <w:noProof/>
              </w:rPr>
              <w:drawing>
                <wp:inline distT="0" distB="0" distL="0" distR="0">
                  <wp:extent cx="1152525" cy="4762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r>
            <w:r w:rsidRPr="002D12D1">
              <w:rPr>
                <w:rFonts w:eastAsia="Microsoft YaHei"/>
              </w:rPr>
              <w:t>,</w:t>
            </w:r>
          </w:p>
        </w:tc>
        <w:tc>
          <w:tcPr>
            <w:tcW w:w="1660" w:type="dxa"/>
            <w:vAlign w:val="center"/>
          </w:tcPr>
          <w:p w:rsidR="002D12D1" w:rsidRPr="002D12D1" w:rsidRDefault="002D12D1" w:rsidP="002D12D1">
            <w:pPr>
              <w:rPr>
                <w:rFonts w:eastAsia="Microsoft YaHei"/>
              </w:rPr>
            </w:pPr>
            <w:r w:rsidRPr="002D12D1">
              <w:rPr>
                <w:rFonts w:eastAsia="Microsoft YaHei"/>
              </w:rPr>
              <w:t>(1.5)</w:t>
            </w:r>
          </w:p>
        </w:tc>
      </w:tr>
      <w:tr w:rsidR="002D12D1" w:rsidRPr="002D12D1" w:rsidTr="00ED11B8">
        <w:tc>
          <w:tcPr>
            <w:tcW w:w="1134" w:type="dxa"/>
            <w:vAlign w:val="center"/>
          </w:tcPr>
          <w:p w:rsidR="002D12D1" w:rsidRPr="002D12D1" w:rsidRDefault="002D12D1" w:rsidP="002D12D1">
            <w:pPr>
              <w:rPr>
                <w:rFonts w:eastAsia="Microsoft YaHei"/>
              </w:rPr>
            </w:pPr>
            <w:r w:rsidRPr="002D12D1">
              <w:rPr>
                <w:rFonts w:eastAsia="Microsoft YaHei"/>
              </w:rPr>
              <w:t xml:space="preserve">где </w:t>
            </w:r>
            <w:r>
              <w:rPr>
                <w:rFonts w:eastAsia="Microsoft YaHei"/>
                <w:noProof/>
              </w:rPr>
              <w:drawing>
                <wp:inline distT="0" distB="0" distL="0" distR="0">
                  <wp:extent cx="238125" cy="2381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26" w:type="dxa"/>
            <w:vAlign w:val="center"/>
          </w:tcPr>
          <w:p w:rsidR="002D12D1" w:rsidRPr="002D12D1" w:rsidRDefault="002D12D1" w:rsidP="002D12D1">
            <w:pPr>
              <w:rPr>
                <w:rFonts w:eastAsia="Microsoft YaHei"/>
              </w:rPr>
            </w:pPr>
            <w:r w:rsidRPr="002D12D1">
              <w:rPr>
                <w:rFonts w:eastAsia="Microsoft YaHei"/>
              </w:rPr>
              <w:t>-</w:t>
            </w:r>
          </w:p>
        </w:tc>
        <w:tc>
          <w:tcPr>
            <w:tcW w:w="7796" w:type="dxa"/>
            <w:gridSpan w:val="3"/>
            <w:vAlign w:val="center"/>
          </w:tcPr>
          <w:p w:rsidR="002D12D1" w:rsidRPr="002D12D1" w:rsidRDefault="002D12D1" w:rsidP="002D12D1">
            <w:pPr>
              <w:rPr>
                <w:rFonts w:eastAsia="Microsoft YaHei"/>
              </w:rPr>
            </w:pPr>
            <w:r w:rsidRPr="002D12D1">
              <w:rPr>
                <w:rFonts w:eastAsia="Microsoft YaHei"/>
              </w:rPr>
              <w:t>- внутренняя температура, которая устанавливается критерием отказа теплоснабжения (+12°</w:t>
            </w:r>
            <w:r w:rsidRPr="002D12D1">
              <w:rPr>
                <w:rFonts w:eastAsia="Microsoft YaHei"/>
                <w:lang w:val="en-US"/>
              </w:rPr>
              <w:t>C</w:t>
            </w:r>
            <w:r w:rsidRPr="002D12D1">
              <w:rPr>
                <w:rFonts w:eastAsia="Microsoft YaHei"/>
              </w:rPr>
              <w:t xml:space="preserve"> для жилых зданий);</w:t>
            </w:r>
          </w:p>
        </w:tc>
      </w:tr>
    </w:tbl>
    <w:p w:rsidR="002D12D1" w:rsidRPr="002D12D1" w:rsidRDefault="002D12D1" w:rsidP="002D12D1">
      <w:pPr>
        <w:rPr>
          <w:rFonts w:eastAsia="Microsoft YaHei"/>
        </w:rPr>
      </w:pPr>
      <w:r w:rsidRPr="002D12D1">
        <w:rPr>
          <w:rFonts w:eastAsia="Microsoft YaHei"/>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tbl>
      <w:tblPr>
        <w:tblW w:w="0" w:type="auto"/>
        <w:tblInd w:w="108" w:type="dxa"/>
        <w:tblLook w:val="01E0" w:firstRow="1" w:lastRow="1" w:firstColumn="1" w:lastColumn="1" w:noHBand="0" w:noVBand="0"/>
      </w:tblPr>
      <w:tblGrid>
        <w:gridCol w:w="7513"/>
        <w:gridCol w:w="1666"/>
      </w:tblGrid>
      <w:tr w:rsidR="002D12D1" w:rsidRPr="002D12D1" w:rsidTr="00ED11B8">
        <w:tc>
          <w:tcPr>
            <w:tcW w:w="7513" w:type="dxa"/>
            <w:vAlign w:val="center"/>
          </w:tcPr>
          <w:p w:rsidR="002D12D1" w:rsidRPr="002D12D1" w:rsidRDefault="002D12D1" w:rsidP="002D12D1">
            <w:pPr>
              <w:rPr>
                <w:rFonts w:eastAsia="Microsoft YaHei"/>
              </w:rPr>
            </w:pPr>
            <w:r>
              <w:rPr>
                <w:rFonts w:eastAsia="Microsoft YaHei"/>
                <w:noProof/>
              </w:rPr>
              <w:drawing>
                <wp:inline distT="0" distB="0" distL="0" distR="0">
                  <wp:extent cx="1562100" cy="2381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2D12D1">
              <w:rPr>
                <w:rFonts w:eastAsia="Microsoft YaHei"/>
              </w:rPr>
              <w:t>,</w:t>
            </w:r>
          </w:p>
        </w:tc>
        <w:tc>
          <w:tcPr>
            <w:tcW w:w="1666" w:type="dxa"/>
            <w:vAlign w:val="center"/>
          </w:tcPr>
          <w:p w:rsidR="002D12D1" w:rsidRPr="002D12D1" w:rsidRDefault="002D12D1" w:rsidP="002D12D1">
            <w:pPr>
              <w:rPr>
                <w:rFonts w:eastAsia="Microsoft YaHei"/>
              </w:rPr>
            </w:pPr>
            <w:r w:rsidRPr="002D12D1">
              <w:rPr>
                <w:rFonts w:eastAsia="Microsoft YaHei"/>
              </w:rPr>
              <w:t>(1.6)</w:t>
            </w:r>
          </w:p>
        </w:tc>
      </w:tr>
    </w:tbl>
    <w:p w:rsidR="002D12D1" w:rsidRPr="002D12D1" w:rsidRDefault="002D12D1" w:rsidP="002D12D1">
      <w:pPr>
        <w:rPr>
          <w:rFonts w:eastAsia="Microsoft YaHei"/>
        </w:rPr>
      </w:pPr>
      <w:r w:rsidRPr="002D12D1">
        <w:rPr>
          <w:rFonts w:eastAsia="Microsoft YaHei"/>
        </w:rPr>
        <w:t xml:space="preserve">где </w:t>
      </w:r>
    </w:p>
    <w:tbl>
      <w:tblPr>
        <w:tblW w:w="9320" w:type="dxa"/>
        <w:tblInd w:w="108" w:type="dxa"/>
        <w:tblLook w:val="01E0" w:firstRow="1" w:lastRow="1" w:firstColumn="1" w:lastColumn="1" w:noHBand="0" w:noVBand="0"/>
      </w:tblPr>
      <w:tblGrid>
        <w:gridCol w:w="1134"/>
        <w:gridCol w:w="851"/>
        <w:gridCol w:w="7335"/>
      </w:tblGrid>
      <w:tr w:rsidR="002D12D1" w:rsidRPr="002D12D1" w:rsidTr="00ED11B8">
        <w:tc>
          <w:tcPr>
            <w:tcW w:w="1134" w:type="dxa"/>
            <w:vAlign w:val="center"/>
          </w:tcPr>
          <w:p w:rsidR="002D12D1" w:rsidRPr="002D12D1" w:rsidRDefault="002D12D1" w:rsidP="002D12D1">
            <w:pPr>
              <w:rPr>
                <w:rFonts w:eastAsia="Microsoft YaHei"/>
              </w:rPr>
            </w:pPr>
            <w:r>
              <w:rPr>
                <w:rFonts w:eastAsia="Microsoft YaHei"/>
                <w:noProof/>
              </w:rPr>
              <w:drawing>
                <wp:inline distT="0" distB="0" distL="0" distR="0">
                  <wp:extent cx="361950" cy="2381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851" w:type="dxa"/>
            <w:vAlign w:val="center"/>
          </w:tcPr>
          <w:p w:rsidR="002D12D1" w:rsidRPr="002D12D1" w:rsidRDefault="002D12D1" w:rsidP="002D12D1">
            <w:pPr>
              <w:rPr>
                <w:rFonts w:eastAsia="Microsoft YaHei"/>
              </w:rPr>
            </w:pPr>
            <w:r w:rsidRPr="002D12D1">
              <w:rPr>
                <w:rFonts w:eastAsia="Microsoft YaHei"/>
              </w:rPr>
              <w:t>-</w:t>
            </w:r>
          </w:p>
        </w:tc>
        <w:tc>
          <w:tcPr>
            <w:tcW w:w="7335" w:type="dxa"/>
            <w:vAlign w:val="center"/>
          </w:tcPr>
          <w:p w:rsidR="002D12D1" w:rsidRPr="002D12D1" w:rsidRDefault="002D12D1" w:rsidP="002D12D1">
            <w:pPr>
              <w:rPr>
                <w:rFonts w:eastAsia="Microsoft YaHei"/>
              </w:rPr>
            </w:pPr>
            <w:r w:rsidRPr="002D12D1">
              <w:rPr>
                <w:rFonts w:eastAsia="Microsoft YaHei"/>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2D12D1" w:rsidRPr="002D12D1" w:rsidTr="00ED11B8">
        <w:tc>
          <w:tcPr>
            <w:tcW w:w="1134" w:type="dxa"/>
          </w:tcPr>
          <w:p w:rsidR="002D12D1" w:rsidRPr="002D12D1" w:rsidRDefault="002D12D1" w:rsidP="002D12D1">
            <w:pPr>
              <w:rPr>
                <w:rFonts w:eastAsia="Microsoft YaHei"/>
              </w:rPr>
            </w:pPr>
            <w:r>
              <w:rPr>
                <w:rFonts w:eastAsia="Microsoft YaHei"/>
                <w:noProof/>
              </w:rPr>
              <w:drawing>
                <wp:inline distT="0" distB="0" distL="0" distR="0">
                  <wp:extent cx="190500" cy="238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851" w:type="dxa"/>
            <w:vAlign w:val="center"/>
          </w:tcPr>
          <w:p w:rsidR="002D12D1" w:rsidRPr="002D12D1" w:rsidRDefault="002D12D1" w:rsidP="002D12D1">
            <w:pPr>
              <w:rPr>
                <w:rFonts w:eastAsia="Microsoft YaHei"/>
              </w:rPr>
            </w:pPr>
            <w:r w:rsidRPr="002D12D1">
              <w:rPr>
                <w:rFonts w:eastAsia="Microsoft YaHei"/>
              </w:rPr>
              <w:t>-</w:t>
            </w:r>
          </w:p>
        </w:tc>
        <w:tc>
          <w:tcPr>
            <w:tcW w:w="7335" w:type="dxa"/>
            <w:vAlign w:val="center"/>
          </w:tcPr>
          <w:p w:rsidR="002D12D1" w:rsidRPr="002D12D1" w:rsidRDefault="002D12D1" w:rsidP="002D12D1">
            <w:pPr>
              <w:rPr>
                <w:rFonts w:eastAsia="Microsoft YaHei"/>
              </w:rPr>
            </w:pPr>
            <w:r w:rsidRPr="002D12D1">
              <w:rPr>
                <w:rFonts w:eastAsia="Microsoft YaHei"/>
              </w:rPr>
              <w:t>расстояние между секционирующими задвижками, м;</w:t>
            </w:r>
          </w:p>
        </w:tc>
      </w:tr>
      <w:tr w:rsidR="002D12D1" w:rsidRPr="002D12D1" w:rsidTr="00ED11B8">
        <w:tc>
          <w:tcPr>
            <w:tcW w:w="1134" w:type="dxa"/>
          </w:tcPr>
          <w:p w:rsidR="002D12D1" w:rsidRPr="002D12D1" w:rsidRDefault="002D12D1" w:rsidP="002D12D1">
            <w:pPr>
              <w:rPr>
                <w:rFonts w:eastAsia="Microsoft YaHei"/>
              </w:rPr>
            </w:pPr>
            <w:r>
              <w:rPr>
                <w:rFonts w:eastAsia="Microsoft YaHei"/>
                <w:noProof/>
              </w:rPr>
              <w:drawing>
                <wp:inline distT="0" distB="0" distL="0" distR="0">
                  <wp:extent cx="171450" cy="171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851" w:type="dxa"/>
            <w:vAlign w:val="center"/>
          </w:tcPr>
          <w:p w:rsidR="002D12D1" w:rsidRPr="002D12D1" w:rsidRDefault="002D12D1" w:rsidP="002D12D1">
            <w:pPr>
              <w:rPr>
                <w:rFonts w:eastAsia="Microsoft YaHei"/>
              </w:rPr>
            </w:pPr>
            <w:r w:rsidRPr="002D12D1">
              <w:rPr>
                <w:rFonts w:eastAsia="Microsoft YaHei"/>
              </w:rPr>
              <w:t>-</w:t>
            </w:r>
          </w:p>
        </w:tc>
        <w:tc>
          <w:tcPr>
            <w:tcW w:w="7335" w:type="dxa"/>
            <w:vAlign w:val="center"/>
          </w:tcPr>
          <w:p w:rsidR="002D12D1" w:rsidRPr="002D12D1" w:rsidRDefault="002D12D1" w:rsidP="002D12D1">
            <w:pPr>
              <w:rPr>
                <w:rFonts w:eastAsia="Microsoft YaHei"/>
              </w:rPr>
            </w:pPr>
            <w:r w:rsidRPr="002D12D1">
              <w:rPr>
                <w:rFonts w:eastAsia="Microsoft YaHei"/>
              </w:rPr>
              <w:t>условный диаметр трубопровода, м.</w:t>
            </w:r>
          </w:p>
        </w:tc>
      </w:tr>
    </w:tbl>
    <w:p w:rsidR="002D12D1" w:rsidRPr="002D12D1" w:rsidRDefault="002D12D1" w:rsidP="002D12D1">
      <w:pPr>
        <w:rPr>
          <w:rFonts w:eastAsia="Microsoft YaHei"/>
        </w:rPr>
      </w:pPr>
      <w:r w:rsidRPr="002D12D1">
        <w:rPr>
          <w:rFonts w:eastAsia="Microsoft YaHei"/>
        </w:rPr>
        <w:t>Расчет выполняется для каждого участка и/или элемента, входящего в путь от источника до абонента:</w:t>
      </w:r>
    </w:p>
    <w:p w:rsidR="002D12D1" w:rsidRPr="002D12D1" w:rsidRDefault="002D12D1" w:rsidP="002D12D1">
      <w:pPr>
        <w:rPr>
          <w:rFonts w:eastAsia="Calibri"/>
        </w:rPr>
      </w:pPr>
      <w:r w:rsidRPr="002D12D1">
        <w:rPr>
          <w:rFonts w:eastAsia="Calibri"/>
        </w:rPr>
        <w:t>по каждой градации повторяемости температур с использованием уравнения 1.4 вычисляется допустимое время проведения ремонта;</w:t>
      </w:r>
    </w:p>
    <w:p w:rsidR="002D12D1" w:rsidRPr="002D12D1" w:rsidRDefault="002D12D1" w:rsidP="002D12D1">
      <w:pPr>
        <w:rPr>
          <w:rFonts w:eastAsia="Calibri"/>
        </w:rPr>
      </w:pPr>
      <w:r w:rsidRPr="002D12D1">
        <w:rPr>
          <w:rFonts w:eastAsia="Calibri"/>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2D12D1" w:rsidRPr="002D12D1" w:rsidRDefault="002D12D1" w:rsidP="002D12D1">
      <w:pPr>
        <w:rPr>
          <w:rFonts w:eastAsia="Calibri"/>
        </w:rPr>
      </w:pPr>
      <w:r w:rsidRPr="002D12D1">
        <w:rPr>
          <w:rFonts w:eastAsia="Calibri"/>
        </w:rPr>
        <w:lastRenderedPageBreak/>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w:t>
      </w:r>
      <w:r w:rsidRPr="002D12D1">
        <w:rPr>
          <w:rFonts w:eastAsia="Microsoft YaHei"/>
        </w:rPr>
        <w:t>°</w:t>
      </w:r>
      <w:r w:rsidRPr="002D12D1">
        <w:rPr>
          <w:rFonts w:eastAsia="Calibri"/>
        </w:rPr>
        <w:t>С:</w:t>
      </w:r>
    </w:p>
    <w:tbl>
      <w:tblPr>
        <w:tblW w:w="0" w:type="auto"/>
        <w:tblInd w:w="108" w:type="dxa"/>
        <w:tblLook w:val="01E0" w:firstRow="1" w:lastRow="1" w:firstColumn="1" w:lastColumn="1" w:noHBand="0" w:noVBand="0"/>
      </w:tblPr>
      <w:tblGrid>
        <w:gridCol w:w="7513"/>
        <w:gridCol w:w="1666"/>
      </w:tblGrid>
      <w:tr w:rsidR="002D12D1" w:rsidRPr="002D12D1" w:rsidTr="00ED11B8">
        <w:tc>
          <w:tcPr>
            <w:tcW w:w="7513" w:type="dxa"/>
            <w:vAlign w:val="center"/>
          </w:tcPr>
          <w:p w:rsidR="002D12D1" w:rsidRPr="002D12D1" w:rsidRDefault="002D12D1" w:rsidP="002D12D1">
            <w:pPr>
              <w:rPr>
                <w:rFonts w:eastAsia="Microsoft YaHei"/>
              </w:rPr>
            </w:pPr>
            <w:r>
              <w:rPr>
                <w:rFonts w:eastAsia="Microsoft YaHei"/>
                <w:noProof/>
              </w:rPr>
              <w:drawing>
                <wp:inline distT="0" distB="0" distL="0" distR="0">
                  <wp:extent cx="1143000" cy="4953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p>
        </w:tc>
        <w:tc>
          <w:tcPr>
            <w:tcW w:w="1666" w:type="dxa"/>
            <w:vAlign w:val="center"/>
          </w:tcPr>
          <w:p w:rsidR="002D12D1" w:rsidRPr="002D12D1" w:rsidRDefault="002D12D1" w:rsidP="002D12D1">
            <w:pPr>
              <w:rPr>
                <w:rFonts w:eastAsia="Microsoft YaHei"/>
              </w:rPr>
            </w:pPr>
            <w:r w:rsidRPr="002D12D1">
              <w:rPr>
                <w:rFonts w:eastAsia="Microsoft YaHei"/>
              </w:rPr>
              <w:t>(1.7)</w:t>
            </w:r>
          </w:p>
        </w:tc>
      </w:tr>
      <w:tr w:rsidR="002D12D1" w:rsidRPr="002D12D1" w:rsidTr="00ED11B8">
        <w:tc>
          <w:tcPr>
            <w:tcW w:w="7513" w:type="dxa"/>
            <w:vAlign w:val="center"/>
          </w:tcPr>
          <w:p w:rsidR="002D12D1" w:rsidRPr="002D12D1" w:rsidRDefault="002D12D1" w:rsidP="002D12D1">
            <w:pPr>
              <w:rPr>
                <w:rFonts w:eastAsia="Microsoft YaHei"/>
              </w:rPr>
            </w:pPr>
            <w:r>
              <w:rPr>
                <w:rFonts w:eastAsia="Microsoft YaHei"/>
                <w:noProof/>
              </w:rPr>
              <w:drawing>
                <wp:inline distT="0" distB="0" distL="0" distR="0">
                  <wp:extent cx="1085850" cy="438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sidRPr="002D12D1">
              <w:rPr>
                <w:rFonts w:eastAsia="Microsoft YaHei"/>
              </w:rPr>
              <w:t>,</w:t>
            </w:r>
          </w:p>
        </w:tc>
        <w:tc>
          <w:tcPr>
            <w:tcW w:w="1666" w:type="dxa"/>
            <w:vAlign w:val="center"/>
          </w:tcPr>
          <w:p w:rsidR="002D12D1" w:rsidRPr="002D12D1" w:rsidRDefault="002D12D1" w:rsidP="002D12D1">
            <w:pPr>
              <w:rPr>
                <w:rFonts w:eastAsia="Microsoft YaHei"/>
              </w:rPr>
            </w:pPr>
            <w:r w:rsidRPr="002D12D1">
              <w:rPr>
                <w:rFonts w:eastAsia="Microsoft YaHei"/>
              </w:rPr>
              <w:t>(1.8)</w:t>
            </w:r>
          </w:p>
        </w:tc>
      </w:tr>
    </w:tbl>
    <w:p w:rsidR="002D12D1" w:rsidRPr="002D12D1" w:rsidRDefault="002D12D1" w:rsidP="002D12D1">
      <w:pPr>
        <w:rPr>
          <w:rFonts w:eastAsia="Calibri"/>
        </w:rPr>
      </w:pPr>
      <w:r w:rsidRPr="002D12D1">
        <w:rPr>
          <w:rFonts w:eastAsia="Calibri"/>
        </w:rPr>
        <w:t>вычисляется вероятность безотказной работы участка тепловой сети относительно абонента:</w:t>
      </w:r>
    </w:p>
    <w:tbl>
      <w:tblPr>
        <w:tblW w:w="0" w:type="auto"/>
        <w:tblInd w:w="108" w:type="dxa"/>
        <w:tblLook w:val="01E0" w:firstRow="1" w:lastRow="1" w:firstColumn="1" w:lastColumn="1" w:noHBand="0" w:noVBand="0"/>
      </w:tblPr>
      <w:tblGrid>
        <w:gridCol w:w="7548"/>
        <w:gridCol w:w="1673"/>
      </w:tblGrid>
      <w:tr w:rsidR="002D12D1" w:rsidRPr="002D12D1" w:rsidTr="00ED11B8">
        <w:trPr>
          <w:trHeight w:val="290"/>
        </w:trPr>
        <w:tc>
          <w:tcPr>
            <w:tcW w:w="7548" w:type="dxa"/>
            <w:vAlign w:val="center"/>
          </w:tcPr>
          <w:p w:rsidR="002D12D1" w:rsidRPr="002D12D1" w:rsidRDefault="002D12D1" w:rsidP="002D12D1">
            <w:pPr>
              <w:rPr>
                <w:rFonts w:eastAsia="Microsoft YaHei"/>
              </w:rPr>
            </w:pPr>
            <w:r>
              <w:rPr>
                <w:rFonts w:eastAsia="Microsoft YaHei"/>
                <w:noProof/>
              </w:rPr>
              <w:drawing>
                <wp:inline distT="0" distB="0" distL="0" distR="0">
                  <wp:extent cx="885825" cy="2381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p>
        </w:tc>
        <w:tc>
          <w:tcPr>
            <w:tcW w:w="1673" w:type="dxa"/>
            <w:vAlign w:val="center"/>
          </w:tcPr>
          <w:p w:rsidR="002D12D1" w:rsidRPr="002D12D1" w:rsidRDefault="002D12D1" w:rsidP="002D12D1">
            <w:pPr>
              <w:rPr>
                <w:rFonts w:eastAsia="Microsoft YaHei"/>
              </w:rPr>
            </w:pPr>
            <w:r w:rsidRPr="002D12D1">
              <w:rPr>
                <w:rFonts w:eastAsia="Microsoft YaHei"/>
              </w:rPr>
              <w:t>(1.9)</w:t>
            </w:r>
          </w:p>
        </w:tc>
      </w:tr>
    </w:tbl>
    <w:p w:rsidR="002D12D1" w:rsidRPr="002D12D1" w:rsidRDefault="002D12D1" w:rsidP="002D12D1">
      <w:pPr>
        <w:rPr>
          <w:rFonts w:eastAsia="Calibri"/>
          <w:lang w:eastAsia="en-US"/>
        </w:rPr>
      </w:pPr>
      <w:bookmarkStart w:id="122" w:name="_Toc105671584"/>
      <w:bookmarkStart w:id="123" w:name="_Toc105682883"/>
      <w:bookmarkStart w:id="124" w:name="_Toc105684216"/>
      <w:bookmarkStart w:id="125" w:name="_Toc105693941"/>
      <w:bookmarkStart w:id="126" w:name="_Toc106792744"/>
      <w:bookmarkStart w:id="127" w:name="_Toc106800320"/>
      <w:bookmarkStart w:id="128" w:name="_Toc107999532"/>
      <w:r w:rsidRPr="002D12D1">
        <w:rPr>
          <w:lang w:eastAsia="en-US"/>
        </w:rPr>
        <w:t xml:space="preserve">11.4. </w:t>
      </w:r>
      <w:r w:rsidRPr="002D12D1">
        <w:t>Результатов оценки коэффициентов готовности теплопроводов к несению тепловой нагрузки</w:t>
      </w:r>
    </w:p>
    <w:p w:rsidR="002D12D1" w:rsidRPr="002D12D1" w:rsidRDefault="002D12D1" w:rsidP="002D12D1">
      <w:pPr>
        <w:rPr>
          <w:rFonts w:eastAsia="Calibri"/>
          <w:lang w:eastAsia="en-US"/>
        </w:rPr>
      </w:pPr>
      <w:r w:rsidRPr="002D12D1">
        <w:rPr>
          <w:rFonts w:eastAsia="Calibri"/>
          <w:lang w:eastAsia="en-US"/>
        </w:rPr>
        <w:t>Результатов оценки коэффициентов готовности теплопроводов к несению тепловой нагрузки входит в состав электронной модели.</w:t>
      </w:r>
    </w:p>
    <w:bookmarkEnd w:id="122"/>
    <w:bookmarkEnd w:id="123"/>
    <w:bookmarkEnd w:id="124"/>
    <w:bookmarkEnd w:id="125"/>
    <w:bookmarkEnd w:id="126"/>
    <w:bookmarkEnd w:id="127"/>
    <w:bookmarkEnd w:id="128"/>
    <w:p w:rsidR="002D12D1" w:rsidRPr="002D12D1" w:rsidRDefault="002D12D1" w:rsidP="002D12D1">
      <w:r w:rsidRPr="002D12D1">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2D12D1" w:rsidRPr="002D12D1" w:rsidRDefault="002D12D1" w:rsidP="002D12D1">
      <w:r w:rsidRPr="002D12D1">
        <w:t xml:space="preserve">В Комсомольском городском поселении не до отпуск тепловой энергии не зафиксирован. </w:t>
      </w:r>
    </w:p>
    <w:p w:rsidR="002D12D1" w:rsidRPr="002D12D1" w:rsidRDefault="002D12D1" w:rsidP="002D12D1">
      <w:r w:rsidRPr="002D12D1">
        <w:t>11.6. Предложения, обеспечивающие надежность систем теплоснабжения</w:t>
      </w:r>
    </w:p>
    <w:p w:rsidR="002D12D1" w:rsidRPr="002D12D1" w:rsidRDefault="002D12D1" w:rsidP="002D12D1">
      <w:r w:rsidRPr="002D12D1">
        <w:t>Таблица 11.4</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3"/>
        <w:gridCol w:w="4676"/>
      </w:tblGrid>
      <w:tr w:rsidR="002D12D1" w:rsidRPr="002D12D1" w:rsidTr="00ED11B8">
        <w:tc>
          <w:tcPr>
            <w:tcW w:w="4963" w:type="dxa"/>
            <w:vAlign w:val="center"/>
          </w:tcPr>
          <w:p w:rsidR="002D12D1" w:rsidRPr="002D12D1" w:rsidRDefault="002D12D1" w:rsidP="002D12D1">
            <w:r w:rsidRPr="002D12D1">
              <w:t>Наименование мероприятия</w:t>
            </w:r>
          </w:p>
        </w:tc>
        <w:tc>
          <w:tcPr>
            <w:tcW w:w="4676" w:type="dxa"/>
            <w:vAlign w:val="center"/>
          </w:tcPr>
          <w:p w:rsidR="002D12D1" w:rsidRPr="002D12D1" w:rsidRDefault="002D12D1" w:rsidP="002D12D1">
            <w:r w:rsidRPr="002D12D1">
              <w:t>Финансирование, тыс. руб</w:t>
            </w:r>
          </w:p>
        </w:tc>
      </w:tr>
      <w:tr w:rsidR="002D12D1" w:rsidRPr="002D12D1" w:rsidTr="00ED11B8">
        <w:tc>
          <w:tcPr>
            <w:tcW w:w="9639" w:type="dxa"/>
            <w:gridSpan w:val="2"/>
            <w:vAlign w:val="center"/>
          </w:tcPr>
          <w:p w:rsidR="002D12D1" w:rsidRPr="002D12D1" w:rsidRDefault="002D12D1" w:rsidP="002D12D1">
            <w:r w:rsidRPr="002D12D1">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tc>
      </w:tr>
      <w:tr w:rsidR="002D12D1" w:rsidRPr="002D12D1" w:rsidTr="00ED11B8">
        <w:tc>
          <w:tcPr>
            <w:tcW w:w="4963" w:type="dxa"/>
            <w:vAlign w:val="center"/>
          </w:tcPr>
          <w:p w:rsidR="002D12D1" w:rsidRPr="002D12D1" w:rsidRDefault="002D12D1" w:rsidP="002D12D1">
            <w:pPr>
              <w:rPr>
                <w:rFonts w:eastAsia="Verdana"/>
                <w:lang w:eastAsia="en-US"/>
              </w:rPr>
            </w:pPr>
            <w:r w:rsidRPr="002D12D1">
              <w:rPr>
                <w:rFonts w:eastAsia="Verdana"/>
                <w:lang w:eastAsia="en-US"/>
              </w:rPr>
              <w:t>Мероприятия отсутствуют</w:t>
            </w:r>
          </w:p>
        </w:tc>
        <w:tc>
          <w:tcPr>
            <w:tcW w:w="4676" w:type="dxa"/>
            <w:vAlign w:val="center"/>
          </w:tcPr>
          <w:p w:rsidR="002D12D1" w:rsidRPr="002D12D1" w:rsidRDefault="002D12D1" w:rsidP="002D12D1"/>
        </w:tc>
      </w:tr>
      <w:tr w:rsidR="002D12D1" w:rsidRPr="002D12D1" w:rsidTr="00ED11B8">
        <w:tc>
          <w:tcPr>
            <w:tcW w:w="9639" w:type="dxa"/>
            <w:gridSpan w:val="2"/>
            <w:vAlign w:val="center"/>
          </w:tcPr>
          <w:p w:rsidR="002D12D1" w:rsidRPr="002D12D1" w:rsidRDefault="002D12D1" w:rsidP="002D12D1">
            <w:r w:rsidRPr="002D12D1">
              <w:t>Установка резервного оборудования</w:t>
            </w:r>
          </w:p>
        </w:tc>
      </w:tr>
      <w:tr w:rsidR="002D12D1" w:rsidRPr="002D12D1" w:rsidTr="00ED11B8">
        <w:tc>
          <w:tcPr>
            <w:tcW w:w="4963" w:type="dxa"/>
            <w:vAlign w:val="center"/>
          </w:tcPr>
          <w:p w:rsidR="002D12D1" w:rsidRPr="002D12D1" w:rsidRDefault="002D12D1" w:rsidP="002D12D1">
            <w:pPr>
              <w:rPr>
                <w:rFonts w:eastAsia="Verdana"/>
                <w:lang w:eastAsia="en-US"/>
              </w:rPr>
            </w:pPr>
            <w:r w:rsidRPr="002D12D1">
              <w:rPr>
                <w:rFonts w:eastAsia="Verdana"/>
                <w:lang w:eastAsia="en-US"/>
              </w:rPr>
              <w:t>Мероприятия отсутствуют</w:t>
            </w:r>
          </w:p>
        </w:tc>
        <w:tc>
          <w:tcPr>
            <w:tcW w:w="4676" w:type="dxa"/>
            <w:vAlign w:val="center"/>
          </w:tcPr>
          <w:p w:rsidR="002D12D1" w:rsidRPr="002D12D1" w:rsidRDefault="002D12D1" w:rsidP="002D12D1"/>
        </w:tc>
      </w:tr>
      <w:tr w:rsidR="002D12D1" w:rsidRPr="002D12D1" w:rsidTr="00ED11B8">
        <w:tc>
          <w:tcPr>
            <w:tcW w:w="9639" w:type="dxa"/>
            <w:gridSpan w:val="2"/>
            <w:vAlign w:val="center"/>
          </w:tcPr>
          <w:p w:rsidR="002D12D1" w:rsidRPr="002D12D1" w:rsidRDefault="002D12D1" w:rsidP="002D12D1">
            <w:r w:rsidRPr="002D12D1">
              <w:t>Организация совместной работы нескольких источников тепловой энергии на единую тепловую сеть</w:t>
            </w:r>
          </w:p>
        </w:tc>
      </w:tr>
      <w:tr w:rsidR="002D12D1" w:rsidRPr="002D12D1" w:rsidTr="00ED11B8">
        <w:tc>
          <w:tcPr>
            <w:tcW w:w="4963" w:type="dxa"/>
            <w:vAlign w:val="center"/>
          </w:tcPr>
          <w:p w:rsidR="002D12D1" w:rsidRPr="002D12D1" w:rsidRDefault="002D12D1" w:rsidP="002D12D1">
            <w:pPr>
              <w:rPr>
                <w:rFonts w:eastAsia="Verdana"/>
                <w:lang w:eastAsia="en-US"/>
              </w:rPr>
            </w:pPr>
            <w:r w:rsidRPr="002D12D1">
              <w:rPr>
                <w:rFonts w:eastAsia="Verdana"/>
                <w:lang w:eastAsia="en-US"/>
              </w:rPr>
              <w:t>Мероприятия отсутствуют</w:t>
            </w:r>
          </w:p>
        </w:tc>
        <w:tc>
          <w:tcPr>
            <w:tcW w:w="4676" w:type="dxa"/>
            <w:vAlign w:val="center"/>
          </w:tcPr>
          <w:p w:rsidR="002D12D1" w:rsidRPr="002D12D1" w:rsidRDefault="002D12D1" w:rsidP="002D12D1"/>
        </w:tc>
      </w:tr>
      <w:tr w:rsidR="002D12D1" w:rsidRPr="002D12D1" w:rsidTr="00ED11B8">
        <w:tc>
          <w:tcPr>
            <w:tcW w:w="9639" w:type="dxa"/>
            <w:gridSpan w:val="2"/>
            <w:vAlign w:val="center"/>
          </w:tcPr>
          <w:p w:rsidR="002D12D1" w:rsidRPr="002D12D1" w:rsidRDefault="002D12D1" w:rsidP="002D12D1">
            <w:r w:rsidRPr="002D12D1">
              <w:t>Резервирование тепловых сетей смежных районов округа</w:t>
            </w:r>
          </w:p>
        </w:tc>
      </w:tr>
      <w:tr w:rsidR="002D12D1" w:rsidRPr="002D12D1" w:rsidTr="00ED11B8">
        <w:tc>
          <w:tcPr>
            <w:tcW w:w="4963" w:type="dxa"/>
            <w:vAlign w:val="center"/>
          </w:tcPr>
          <w:p w:rsidR="002D12D1" w:rsidRPr="002D12D1" w:rsidRDefault="002D12D1" w:rsidP="002D12D1">
            <w:pPr>
              <w:rPr>
                <w:rFonts w:eastAsia="Verdana"/>
                <w:lang w:eastAsia="en-US"/>
              </w:rPr>
            </w:pPr>
            <w:r w:rsidRPr="002D12D1">
              <w:rPr>
                <w:rFonts w:eastAsia="Verdana"/>
                <w:lang w:eastAsia="en-US"/>
              </w:rPr>
              <w:t>Мероприятия отсутствуют</w:t>
            </w:r>
          </w:p>
        </w:tc>
        <w:tc>
          <w:tcPr>
            <w:tcW w:w="4676" w:type="dxa"/>
            <w:vAlign w:val="center"/>
          </w:tcPr>
          <w:p w:rsidR="002D12D1" w:rsidRPr="002D12D1" w:rsidRDefault="002D12D1" w:rsidP="002D12D1"/>
        </w:tc>
      </w:tr>
      <w:tr w:rsidR="002D12D1" w:rsidRPr="002D12D1" w:rsidTr="00ED11B8">
        <w:tc>
          <w:tcPr>
            <w:tcW w:w="9639" w:type="dxa"/>
            <w:gridSpan w:val="2"/>
            <w:vAlign w:val="center"/>
          </w:tcPr>
          <w:p w:rsidR="002D12D1" w:rsidRPr="002D12D1" w:rsidRDefault="002D12D1" w:rsidP="002D12D1">
            <w:r w:rsidRPr="002D12D1">
              <w:t>Устройство резервных насосных станций</w:t>
            </w:r>
          </w:p>
        </w:tc>
      </w:tr>
      <w:tr w:rsidR="002D12D1" w:rsidRPr="002D12D1" w:rsidTr="00ED11B8">
        <w:tc>
          <w:tcPr>
            <w:tcW w:w="4963" w:type="dxa"/>
            <w:vAlign w:val="center"/>
          </w:tcPr>
          <w:p w:rsidR="002D12D1" w:rsidRPr="002D12D1" w:rsidRDefault="002D12D1" w:rsidP="002D12D1">
            <w:pPr>
              <w:rPr>
                <w:rFonts w:eastAsia="Verdana"/>
                <w:lang w:eastAsia="en-US"/>
              </w:rPr>
            </w:pPr>
            <w:r w:rsidRPr="002D12D1">
              <w:rPr>
                <w:rFonts w:eastAsia="Verdana"/>
                <w:lang w:eastAsia="en-US"/>
              </w:rPr>
              <w:t>Мероприятия отсутствуют</w:t>
            </w:r>
          </w:p>
        </w:tc>
        <w:tc>
          <w:tcPr>
            <w:tcW w:w="4676" w:type="dxa"/>
            <w:vAlign w:val="center"/>
          </w:tcPr>
          <w:p w:rsidR="002D12D1" w:rsidRPr="002D12D1" w:rsidRDefault="002D12D1" w:rsidP="002D12D1"/>
        </w:tc>
      </w:tr>
      <w:tr w:rsidR="002D12D1" w:rsidRPr="002D12D1" w:rsidTr="00ED11B8">
        <w:tc>
          <w:tcPr>
            <w:tcW w:w="9639" w:type="dxa"/>
            <w:gridSpan w:val="2"/>
            <w:vAlign w:val="center"/>
          </w:tcPr>
          <w:p w:rsidR="002D12D1" w:rsidRPr="002D12D1" w:rsidRDefault="002D12D1" w:rsidP="002D12D1">
            <w:r w:rsidRPr="002D12D1">
              <w:t>Установка баков-аккумуляторов</w:t>
            </w:r>
          </w:p>
        </w:tc>
      </w:tr>
      <w:tr w:rsidR="002D12D1" w:rsidRPr="002D12D1" w:rsidTr="00ED11B8">
        <w:tc>
          <w:tcPr>
            <w:tcW w:w="4963" w:type="dxa"/>
            <w:vAlign w:val="center"/>
          </w:tcPr>
          <w:p w:rsidR="002D12D1" w:rsidRPr="002D12D1" w:rsidRDefault="002D12D1" w:rsidP="002D12D1">
            <w:r w:rsidRPr="002D12D1">
              <w:rPr>
                <w:rFonts w:eastAsia="Verdana"/>
                <w:lang w:eastAsia="en-US"/>
              </w:rPr>
              <w:t>Мероприятия отсутствуют</w:t>
            </w:r>
          </w:p>
        </w:tc>
        <w:tc>
          <w:tcPr>
            <w:tcW w:w="4676" w:type="dxa"/>
            <w:vAlign w:val="center"/>
          </w:tcPr>
          <w:p w:rsidR="002D12D1" w:rsidRPr="002D12D1" w:rsidRDefault="002D12D1" w:rsidP="002D12D1"/>
        </w:tc>
      </w:tr>
    </w:tbl>
    <w:p w:rsidR="002D12D1" w:rsidRPr="002D12D1" w:rsidRDefault="002D12D1" w:rsidP="002D12D1"/>
    <w:p w:rsidR="002D12D1" w:rsidRPr="002D12D1" w:rsidRDefault="002D12D1" w:rsidP="002D12D1">
      <w:r w:rsidRPr="002D12D1">
        <w:t>ГЛАВА 12. ОБОСНОВАНИЕ ИНВЕСТИЦИЙ В СТРОИТЕЛЬСТВО, РЕКОНСТРУКЦИЮ, ТЕХНИЧЕСКОЕ ПЕРЕВООРУЖЕНИЕ И (ИЛИ) МОДЕРНИЗАЦИЮ</w:t>
      </w:r>
    </w:p>
    <w:p w:rsidR="002D12D1" w:rsidRPr="002D12D1" w:rsidRDefault="002D12D1" w:rsidP="002D12D1">
      <w:r w:rsidRPr="002D12D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2D12D1" w:rsidRPr="002D12D1" w:rsidRDefault="002D12D1" w:rsidP="002D12D1">
      <w:pPr>
        <w:rPr>
          <w:rFonts w:eastAsia="Calibri"/>
          <w:lang w:eastAsia="en-US"/>
        </w:rPr>
      </w:pPr>
      <w:bookmarkStart w:id="129" w:name="_Toc535409620"/>
      <w:bookmarkStart w:id="130" w:name="_Toc89608804"/>
      <w:bookmarkStart w:id="131" w:name="sub_1762"/>
      <w:r w:rsidRPr="002D12D1">
        <w:rPr>
          <w:rFonts w:eastAsia="Calibri"/>
          <w:lang w:eastAsia="en-US"/>
        </w:rPr>
        <w:t>Расчеты эффективности инвестиций и тарифных последствий выполнены в соответствии с требованиями следующих документов:</w:t>
      </w:r>
    </w:p>
    <w:p w:rsidR="002D12D1" w:rsidRPr="002D12D1" w:rsidRDefault="002D12D1" w:rsidP="002D12D1">
      <w:pPr>
        <w:rPr>
          <w:rFonts w:eastAsia="Calibri"/>
          <w:lang w:eastAsia="en-US"/>
        </w:rPr>
      </w:pPr>
      <w:r w:rsidRPr="002D12D1">
        <w:rPr>
          <w:rFonts w:eastAsia="Calibri"/>
          <w:lang w:eastAsia="en-US"/>
        </w:rPr>
        <w:t>- Постановления Правительства РФ от 22.02.2012 г. N 154 «Требования к схемам теплоснабжения, порядку их разработки и утверждения»;</w:t>
      </w:r>
    </w:p>
    <w:p w:rsidR="002D12D1" w:rsidRPr="002D12D1" w:rsidRDefault="002D12D1" w:rsidP="002D12D1">
      <w:pPr>
        <w:rPr>
          <w:rFonts w:eastAsia="Calibri"/>
          <w:lang w:eastAsia="en-US"/>
        </w:rPr>
      </w:pPr>
      <w:r w:rsidRPr="002D12D1">
        <w:rPr>
          <w:rFonts w:eastAsia="Calibri"/>
          <w:lang w:eastAsia="en-US"/>
        </w:rPr>
        <w:t>- «Методических рекомендаций по разработке схем теплоснабжения» (раздел ХI), утвержденные Приказом Минэнерго России от 05.03.2019 № 212;</w:t>
      </w:r>
    </w:p>
    <w:p w:rsidR="002D12D1" w:rsidRPr="002D12D1" w:rsidRDefault="002D12D1" w:rsidP="002D12D1">
      <w:pPr>
        <w:rPr>
          <w:rFonts w:eastAsia="Calibri"/>
          <w:lang w:eastAsia="en-US"/>
        </w:rPr>
      </w:pPr>
      <w:r w:rsidRPr="002D12D1">
        <w:rPr>
          <w:rFonts w:eastAsia="Calibri"/>
          <w:lang w:eastAsia="en-US"/>
        </w:rPr>
        <w:t>- исходных данных и отчетных материалов, переданных теплоснабжающими организациями.</w:t>
      </w:r>
    </w:p>
    <w:p w:rsidR="002D12D1" w:rsidRPr="002D12D1" w:rsidRDefault="002D12D1" w:rsidP="002D12D1">
      <w:pPr>
        <w:rPr>
          <w:rFonts w:eastAsia="Calibri"/>
          <w:lang w:eastAsia="en-US"/>
        </w:rPr>
      </w:pPr>
      <w:r w:rsidRPr="002D12D1">
        <w:rPr>
          <w:rFonts w:eastAsia="Calibri"/>
          <w:lang w:eastAsia="en-US"/>
        </w:rPr>
        <w:t xml:space="preserve">Применяемые при расчетах ценовых последствий реализации схемы теплоснабжения индексы-дефляторы приведены в таблице 12.1. </w:t>
      </w:r>
    </w:p>
    <w:p w:rsidR="002D12D1" w:rsidRPr="002D12D1" w:rsidRDefault="002D12D1" w:rsidP="002D12D1">
      <w:pPr>
        <w:rPr>
          <w:rFonts w:eastAsia="Calibri"/>
          <w:lang w:eastAsia="en-US"/>
        </w:rPr>
      </w:pPr>
      <w:r w:rsidRPr="002D12D1">
        <w:rPr>
          <w:rFonts w:eastAsia="Calibri"/>
          <w:lang w:eastAsia="en-US"/>
        </w:rPr>
        <w:lastRenderedPageBreak/>
        <w:t>Информация о планируемых капитальных вложениях в реализацию мероприятий по новому строительству, реконструкции, техническому перевооружению и (или) модернизации объектов системы теплоснабжения представлена в таблице 12.1.</w:t>
      </w:r>
    </w:p>
    <w:p w:rsidR="002D12D1" w:rsidRPr="002D12D1" w:rsidRDefault="002D12D1" w:rsidP="002D12D1">
      <w:pPr>
        <w:sectPr w:rsidR="002D12D1" w:rsidRPr="002D12D1" w:rsidSect="008B41BE">
          <w:pgSz w:w="11906" w:h="16838"/>
          <w:pgMar w:top="851" w:right="567" w:bottom="851" w:left="1701" w:header="720" w:footer="720" w:gutter="0"/>
          <w:cols w:space="720"/>
          <w:docGrid w:linePitch="360"/>
        </w:sectPr>
      </w:pPr>
      <w:bookmarkStart w:id="132" w:name="_Toc479771154"/>
      <w:bookmarkStart w:id="133" w:name="_Toc496700339"/>
      <w:bookmarkStart w:id="134" w:name="_Toc115788335"/>
      <w:bookmarkStart w:id="135" w:name="_Toc133172247"/>
      <w:bookmarkStart w:id="136" w:name="_Toc133358942"/>
      <w:bookmarkStart w:id="137" w:name="_Toc135434338"/>
      <w:bookmarkStart w:id="138" w:name="_Toc135865844"/>
    </w:p>
    <w:p w:rsidR="002D12D1" w:rsidRPr="002D12D1" w:rsidRDefault="002D12D1" w:rsidP="002D12D1">
      <w:r w:rsidRPr="002D12D1">
        <w:lastRenderedPageBreak/>
        <w:t>Таблица 12.1 - Прогнозные индексы потребительских цен и индексы-дефляторы на продукцию производителей, принятых для расчетов долгосрочных ценовых последствий, %</w:t>
      </w:r>
      <w:bookmarkEnd w:id="132"/>
      <w:bookmarkEnd w:id="133"/>
      <w:bookmarkEnd w:id="134"/>
      <w:bookmarkEnd w:id="135"/>
      <w:bookmarkEnd w:id="136"/>
      <w:r w:rsidRPr="002D12D1">
        <w:t>.</w:t>
      </w:r>
      <w:bookmarkEnd w:id="137"/>
      <w:bookmarkEnd w:id="138"/>
    </w:p>
    <w:tbl>
      <w:tblPr>
        <w:tblW w:w="15309" w:type="dxa"/>
        <w:tblInd w:w="113" w:type="dxa"/>
        <w:tblLayout w:type="fixed"/>
        <w:tblLook w:val="04A0" w:firstRow="1" w:lastRow="0" w:firstColumn="1" w:lastColumn="0" w:noHBand="0" w:noVBand="1"/>
      </w:tblPr>
      <w:tblGrid>
        <w:gridCol w:w="3886"/>
        <w:gridCol w:w="1269"/>
        <w:gridCol w:w="1270"/>
        <w:gridCol w:w="1270"/>
        <w:gridCol w:w="1268"/>
        <w:gridCol w:w="1268"/>
        <w:gridCol w:w="1270"/>
        <w:gridCol w:w="1268"/>
        <w:gridCol w:w="1270"/>
        <w:gridCol w:w="1270"/>
      </w:tblGrid>
      <w:tr w:rsidR="002D12D1" w:rsidRPr="002D12D1" w:rsidTr="00ED11B8">
        <w:trPr>
          <w:trHeight w:val="450"/>
        </w:trPr>
        <w:tc>
          <w:tcPr>
            <w:tcW w:w="3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Наименование строки</w:t>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Наи-ние индекса</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2024</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2025</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2026</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2027</w:t>
            </w:r>
          </w:p>
        </w:tc>
        <w:tc>
          <w:tcPr>
            <w:tcW w:w="1089" w:type="dxa"/>
            <w:tcBorders>
              <w:top w:val="single" w:sz="4" w:space="0" w:color="auto"/>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2028</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2029</w:t>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2030-2035</w:t>
            </w:r>
          </w:p>
        </w:tc>
        <w:tc>
          <w:tcPr>
            <w:tcW w:w="1089" w:type="dxa"/>
            <w:tcBorders>
              <w:top w:val="single" w:sz="4" w:space="0" w:color="auto"/>
              <w:left w:val="nil"/>
              <w:bottom w:val="single" w:sz="4" w:space="0" w:color="auto"/>
              <w:right w:val="single" w:sz="4" w:space="0" w:color="auto"/>
            </w:tcBorders>
            <w:shd w:val="clear" w:color="000000" w:fill="FFFFFF"/>
            <w:vAlign w:val="center"/>
          </w:tcPr>
          <w:p w:rsidR="002D12D1" w:rsidRPr="002D12D1" w:rsidRDefault="002D12D1" w:rsidP="002D12D1">
            <w:r w:rsidRPr="002D12D1">
              <w:t>2033-2034</w:t>
            </w:r>
          </w:p>
        </w:tc>
      </w:tr>
      <w:tr w:rsidR="002D12D1" w:rsidRPr="002D12D1" w:rsidTr="00ED11B8">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Инфляция (ИПЦ) среднегодовая</w:t>
            </w:r>
          </w:p>
        </w:tc>
        <w:tc>
          <w:tcPr>
            <w:tcW w:w="1089" w:type="dxa"/>
            <w:vMerge w:val="restart"/>
            <w:tcBorders>
              <w:top w:val="nil"/>
              <w:left w:val="nil"/>
              <w:bottom w:val="single" w:sz="4" w:space="0" w:color="auto"/>
              <w:right w:val="single" w:sz="4" w:space="0" w:color="auto"/>
            </w:tcBorders>
            <w:shd w:val="clear" w:color="000000" w:fill="FFFFFF"/>
            <w:vAlign w:val="center"/>
            <w:hideMark/>
          </w:tcPr>
          <w:p w:rsidR="002D12D1" w:rsidRPr="002D12D1" w:rsidRDefault="002D12D1" w:rsidP="002D12D1">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09575" cy="190500"/>
                  <wp:effectExtent l="0" t="0" r="9525"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190500</wp:posOffset>
                  </wp:positionV>
                  <wp:extent cx="285750" cy="190500"/>
                  <wp:effectExtent l="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381000</wp:posOffset>
                  </wp:positionV>
                  <wp:extent cx="314325" cy="257175"/>
                  <wp:effectExtent l="0" t="0" r="9525" b="9525"/>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104,0%</w:t>
            </w:r>
          </w:p>
        </w:tc>
      </w:tr>
      <w:tr w:rsidR="002D12D1" w:rsidRPr="002D12D1" w:rsidTr="00ED11B8">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Индекс-дефлятор реальной заработной платы</w:t>
            </w:r>
          </w:p>
        </w:tc>
        <w:tc>
          <w:tcPr>
            <w:tcW w:w="1089" w:type="dxa"/>
            <w:vMerge/>
            <w:tcBorders>
              <w:top w:val="nil"/>
              <w:left w:val="nil"/>
              <w:bottom w:val="single" w:sz="4" w:space="0" w:color="auto"/>
              <w:right w:val="single" w:sz="4" w:space="0" w:color="auto"/>
            </w:tcBorders>
            <w:vAlign w:val="center"/>
            <w:hideMark/>
          </w:tcPr>
          <w:p w:rsidR="002D12D1" w:rsidRPr="002D12D1" w:rsidRDefault="002D12D1" w:rsidP="002D12D1"/>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102,9%</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102,8%</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102,8%</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102,8%</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102,8%</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102,8%</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102,8%</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102,8%</w:t>
            </w:r>
          </w:p>
        </w:tc>
      </w:tr>
      <w:tr w:rsidR="002D12D1" w:rsidRPr="002D12D1" w:rsidTr="00ED11B8">
        <w:trPr>
          <w:trHeight w:val="675"/>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pPr>
              <w:rPr>
                <w:highlight w:val="yellow"/>
              </w:rPr>
            </w:pPr>
            <w:r w:rsidRPr="002D12D1">
              <w:t>Рост оптовых цен на газ для всех категорий потребителей, кроме населения, в среднем за год к предыдущему году</w:t>
            </w:r>
          </w:p>
        </w:tc>
        <w:tc>
          <w:tcPr>
            <w:tcW w:w="1089" w:type="dxa"/>
            <w:vMerge/>
            <w:tcBorders>
              <w:top w:val="nil"/>
              <w:left w:val="nil"/>
              <w:bottom w:val="single" w:sz="4" w:space="0" w:color="auto"/>
              <w:right w:val="single" w:sz="4" w:space="0" w:color="auto"/>
            </w:tcBorders>
            <w:vAlign w:val="center"/>
            <w:hideMark/>
          </w:tcPr>
          <w:p w:rsidR="002D12D1" w:rsidRPr="002D12D1" w:rsidRDefault="002D12D1" w:rsidP="002D12D1"/>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105,5%</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105,0%</w:t>
            </w:r>
          </w:p>
        </w:tc>
      </w:tr>
      <w:tr w:rsidR="002D12D1" w:rsidRPr="002D12D1" w:rsidTr="00ED11B8">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 xml:space="preserve">Производство нефтепродуктов </w:t>
            </w:r>
          </w:p>
        </w:tc>
        <w:tc>
          <w:tcPr>
            <w:tcW w:w="1089" w:type="dxa"/>
            <w:vMerge w:val="restart"/>
            <w:tcBorders>
              <w:top w:val="nil"/>
              <w:left w:val="nil"/>
              <w:bottom w:val="single" w:sz="4" w:space="0" w:color="auto"/>
              <w:right w:val="single" w:sz="4" w:space="0" w:color="auto"/>
            </w:tcBorders>
            <w:shd w:val="clear" w:color="000000" w:fill="FFFFFF"/>
            <w:vAlign w:val="center"/>
            <w:hideMark/>
          </w:tcPr>
          <w:p w:rsidR="002D12D1" w:rsidRPr="002D12D1" w:rsidRDefault="002D12D1" w:rsidP="002D12D1">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14325" cy="190500"/>
                  <wp:effectExtent l="0" t="0" r="9525"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190500</wp:posOffset>
                  </wp:positionV>
                  <wp:extent cx="257175" cy="257175"/>
                  <wp:effectExtent l="0" t="0" r="9525" b="9525"/>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102,1%</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101,6%</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101,6%</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101,6%</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101,6%</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101,6%</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101,6%</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101,6%</w:t>
            </w:r>
          </w:p>
        </w:tc>
      </w:tr>
      <w:tr w:rsidR="002D12D1" w:rsidRPr="002D12D1" w:rsidTr="00ED11B8">
        <w:trPr>
          <w:trHeight w:val="45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pPr>
              <w:rPr>
                <w:highlight w:val="yellow"/>
              </w:rPr>
            </w:pPr>
            <w:r w:rsidRPr="002D12D1">
              <w:t>Индекс-дефлятор цен на уголь, торф, др. твердое топливо</w:t>
            </w:r>
          </w:p>
        </w:tc>
        <w:tc>
          <w:tcPr>
            <w:tcW w:w="1089" w:type="dxa"/>
            <w:vMerge/>
            <w:tcBorders>
              <w:top w:val="nil"/>
              <w:left w:val="nil"/>
              <w:bottom w:val="single" w:sz="4" w:space="0" w:color="auto"/>
              <w:right w:val="single" w:sz="4" w:space="0" w:color="auto"/>
            </w:tcBorders>
            <w:vAlign w:val="center"/>
            <w:hideMark/>
          </w:tcPr>
          <w:p w:rsidR="002D12D1" w:rsidRPr="002D12D1" w:rsidRDefault="002D12D1" w:rsidP="002D12D1"/>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103,8%</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103,2%</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103,2%</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103,2%</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103,2%</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103,2%</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103,2%</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103,2%</w:t>
            </w:r>
          </w:p>
        </w:tc>
      </w:tr>
      <w:tr w:rsidR="002D12D1" w:rsidRPr="002D12D1" w:rsidTr="00ED11B8">
        <w:trPr>
          <w:trHeight w:val="936"/>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Рост цен на электроэнергию для всех категорий потребителей на розничном рынке, искл. население, в среднем за год к предыдущему году</w:t>
            </w:r>
          </w:p>
        </w:tc>
        <w:tc>
          <w:tcPr>
            <w:tcW w:w="1089" w:type="dxa"/>
            <w:tcBorders>
              <w:top w:val="nil"/>
              <w:left w:val="nil"/>
              <w:bottom w:val="single" w:sz="4" w:space="0" w:color="auto"/>
              <w:right w:val="single" w:sz="4" w:space="0" w:color="auto"/>
            </w:tcBorders>
            <w:shd w:val="clear" w:color="000000" w:fill="FFFFFF"/>
            <w:vAlign w:val="center"/>
            <w:hideMark/>
          </w:tcPr>
          <w:p w:rsidR="002D12D1" w:rsidRPr="002D12D1" w:rsidRDefault="002D12D1" w:rsidP="002D12D1">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14325" cy="257175"/>
                  <wp:effectExtent l="0" t="0" r="9525" b="9525"/>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105,5%</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105,0%</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105,0%</w:t>
            </w:r>
          </w:p>
        </w:tc>
      </w:tr>
      <w:tr w:rsidR="002D12D1" w:rsidRPr="002D12D1" w:rsidTr="00ED11B8">
        <w:trPr>
          <w:trHeight w:val="423"/>
        </w:trPr>
        <w:tc>
          <w:tcPr>
            <w:tcW w:w="3334" w:type="dxa"/>
            <w:tcBorders>
              <w:top w:val="nil"/>
              <w:left w:val="single" w:sz="4" w:space="0" w:color="auto"/>
              <w:bottom w:val="single" w:sz="4" w:space="0" w:color="auto"/>
              <w:right w:val="single" w:sz="4" w:space="0" w:color="auto"/>
            </w:tcBorders>
            <w:shd w:val="clear" w:color="000000" w:fill="FFFFFF"/>
            <w:vAlign w:val="center"/>
          </w:tcPr>
          <w:p w:rsidR="002D12D1" w:rsidRPr="002D12D1" w:rsidRDefault="002D12D1" w:rsidP="002D12D1">
            <w:r w:rsidRPr="002D12D1">
              <w:t>Совокупный платеж граждан за коммунальные услуги</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tc>
        <w:tc>
          <w:tcPr>
            <w:tcW w:w="1089" w:type="dxa"/>
            <w:tcBorders>
              <w:top w:val="nil"/>
              <w:left w:val="nil"/>
              <w:bottom w:val="single" w:sz="4" w:space="0" w:color="auto"/>
              <w:right w:val="single" w:sz="4" w:space="0" w:color="auto"/>
            </w:tcBorders>
            <w:shd w:val="clear" w:color="000000" w:fill="FFFFFF"/>
            <w:noWrap/>
            <w:vAlign w:val="center"/>
          </w:tcPr>
          <w:p w:rsidR="002D12D1" w:rsidRPr="002D12D1" w:rsidRDefault="002D12D1" w:rsidP="002D12D1">
            <w:r w:rsidRPr="002D12D1">
              <w:t>103,5%</w:t>
            </w:r>
          </w:p>
        </w:tc>
        <w:tc>
          <w:tcPr>
            <w:tcW w:w="1089" w:type="dxa"/>
            <w:tcBorders>
              <w:top w:val="nil"/>
              <w:left w:val="nil"/>
              <w:bottom w:val="single" w:sz="4" w:space="0" w:color="auto"/>
              <w:right w:val="single" w:sz="4" w:space="0" w:color="auto"/>
            </w:tcBorders>
            <w:shd w:val="clear" w:color="000000" w:fill="FFFFFF"/>
            <w:noWrap/>
            <w:vAlign w:val="center"/>
          </w:tcPr>
          <w:p w:rsidR="002D12D1" w:rsidRPr="002D12D1" w:rsidRDefault="002D12D1" w:rsidP="002D12D1">
            <w:r w:rsidRPr="002D12D1">
              <w:t>105,4%</w:t>
            </w:r>
          </w:p>
        </w:tc>
        <w:tc>
          <w:tcPr>
            <w:tcW w:w="1088" w:type="dxa"/>
            <w:tcBorders>
              <w:top w:val="nil"/>
              <w:left w:val="nil"/>
              <w:bottom w:val="single" w:sz="4" w:space="0" w:color="auto"/>
              <w:right w:val="single" w:sz="4" w:space="0" w:color="auto"/>
            </w:tcBorders>
            <w:shd w:val="clear" w:color="000000" w:fill="FFFFFF"/>
            <w:noWrap/>
            <w:vAlign w:val="center"/>
          </w:tcPr>
          <w:p w:rsidR="002D12D1" w:rsidRPr="002D12D1" w:rsidRDefault="002D12D1" w:rsidP="002D12D1">
            <w:r w:rsidRPr="002D12D1">
              <w:t>105,4%</w:t>
            </w:r>
          </w:p>
        </w:tc>
        <w:tc>
          <w:tcPr>
            <w:tcW w:w="1088" w:type="dxa"/>
            <w:tcBorders>
              <w:top w:val="nil"/>
              <w:left w:val="nil"/>
              <w:bottom w:val="single" w:sz="4" w:space="0" w:color="auto"/>
              <w:right w:val="single" w:sz="4" w:space="0" w:color="auto"/>
            </w:tcBorders>
            <w:shd w:val="clear" w:color="000000" w:fill="FFFFFF"/>
            <w:noWrap/>
            <w:vAlign w:val="center"/>
          </w:tcPr>
          <w:p w:rsidR="002D12D1" w:rsidRPr="002D12D1" w:rsidRDefault="002D12D1" w:rsidP="002D12D1">
            <w:r w:rsidRPr="002D12D1">
              <w:t>105,4%</w:t>
            </w:r>
          </w:p>
        </w:tc>
        <w:tc>
          <w:tcPr>
            <w:tcW w:w="1089" w:type="dxa"/>
            <w:tcBorders>
              <w:top w:val="nil"/>
              <w:left w:val="nil"/>
              <w:bottom w:val="single" w:sz="4" w:space="0" w:color="auto"/>
              <w:right w:val="single" w:sz="4" w:space="0" w:color="auto"/>
            </w:tcBorders>
            <w:shd w:val="clear" w:color="000000" w:fill="FFFFFF"/>
            <w:noWrap/>
            <w:vAlign w:val="center"/>
          </w:tcPr>
          <w:p w:rsidR="002D12D1" w:rsidRPr="002D12D1" w:rsidRDefault="002D12D1" w:rsidP="002D12D1">
            <w:r w:rsidRPr="002D12D1">
              <w:t>105,4%</w:t>
            </w:r>
          </w:p>
        </w:tc>
        <w:tc>
          <w:tcPr>
            <w:tcW w:w="1088" w:type="dxa"/>
            <w:tcBorders>
              <w:top w:val="nil"/>
              <w:left w:val="nil"/>
              <w:bottom w:val="single" w:sz="4" w:space="0" w:color="auto"/>
              <w:right w:val="single" w:sz="4" w:space="0" w:color="auto"/>
            </w:tcBorders>
            <w:shd w:val="clear" w:color="000000" w:fill="FFFFFF"/>
            <w:noWrap/>
            <w:vAlign w:val="center"/>
          </w:tcPr>
          <w:p w:rsidR="002D12D1" w:rsidRPr="002D12D1" w:rsidRDefault="002D12D1" w:rsidP="002D12D1">
            <w:r w:rsidRPr="002D12D1">
              <w:t>105,4%</w:t>
            </w:r>
          </w:p>
        </w:tc>
        <w:tc>
          <w:tcPr>
            <w:tcW w:w="1089" w:type="dxa"/>
            <w:tcBorders>
              <w:top w:val="nil"/>
              <w:left w:val="nil"/>
              <w:bottom w:val="single" w:sz="4" w:space="0" w:color="auto"/>
              <w:right w:val="single" w:sz="4" w:space="0" w:color="auto"/>
            </w:tcBorders>
            <w:shd w:val="clear" w:color="000000" w:fill="FFFFFF"/>
            <w:noWrap/>
            <w:vAlign w:val="center"/>
          </w:tcPr>
          <w:p w:rsidR="002D12D1" w:rsidRPr="002D12D1" w:rsidRDefault="002D12D1" w:rsidP="002D12D1">
            <w:r w:rsidRPr="002D12D1">
              <w:t>105,4%</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105,4%</w:t>
            </w:r>
          </w:p>
        </w:tc>
      </w:tr>
      <w:tr w:rsidR="002D12D1" w:rsidRPr="002D12D1" w:rsidTr="00ED11B8">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Рост цен на воду</w:t>
            </w:r>
          </w:p>
        </w:tc>
        <w:tc>
          <w:tcPr>
            <w:tcW w:w="1089" w:type="dxa"/>
            <w:tcBorders>
              <w:top w:val="nil"/>
              <w:left w:val="nil"/>
              <w:bottom w:val="single" w:sz="4" w:space="0" w:color="auto"/>
              <w:right w:val="single" w:sz="4" w:space="0" w:color="auto"/>
            </w:tcBorders>
            <w:shd w:val="clear" w:color="000000" w:fill="FFFFFF"/>
            <w:vAlign w:val="center"/>
            <w:hideMark/>
          </w:tcPr>
          <w:p w:rsidR="002D12D1" w:rsidRPr="002D12D1" w:rsidRDefault="002D12D1" w:rsidP="002D12D1">
            <w:r w:rsidRPr="002D12D1">
              <w:t>Iв,i</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104,1%</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104,0%</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104,0%</w:t>
            </w:r>
          </w:p>
        </w:tc>
      </w:tr>
      <w:tr w:rsidR="002D12D1" w:rsidRPr="002D12D1" w:rsidTr="00ED11B8">
        <w:trPr>
          <w:trHeight w:val="300"/>
        </w:trPr>
        <w:tc>
          <w:tcPr>
            <w:tcW w:w="3334" w:type="dxa"/>
            <w:tcBorders>
              <w:top w:val="nil"/>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r w:rsidRPr="002D12D1">
              <w:t>Индекс цен СМР (Капитальные вложения)</w:t>
            </w:r>
          </w:p>
        </w:tc>
        <w:tc>
          <w:tcPr>
            <w:tcW w:w="1089" w:type="dxa"/>
            <w:tcBorders>
              <w:top w:val="nil"/>
              <w:left w:val="nil"/>
              <w:bottom w:val="single" w:sz="4" w:space="0" w:color="auto"/>
              <w:right w:val="single" w:sz="4" w:space="0" w:color="auto"/>
            </w:tcBorders>
            <w:shd w:val="clear" w:color="000000" w:fill="FFFFFF"/>
            <w:vAlign w:val="center"/>
            <w:hideMark/>
          </w:tcPr>
          <w:p w:rsidR="002D12D1" w:rsidRPr="002D12D1" w:rsidRDefault="002D12D1" w:rsidP="002D12D1">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71475" cy="190500"/>
                  <wp:effectExtent l="0" t="0" r="952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105,1%</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104,1%</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104,1%</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104,1%</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104,1%</w:t>
            </w:r>
          </w:p>
        </w:tc>
        <w:tc>
          <w:tcPr>
            <w:tcW w:w="1088"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104,1%</w:t>
            </w:r>
          </w:p>
        </w:tc>
        <w:tc>
          <w:tcPr>
            <w:tcW w:w="1089" w:type="dxa"/>
            <w:tcBorders>
              <w:top w:val="nil"/>
              <w:left w:val="nil"/>
              <w:bottom w:val="single" w:sz="4" w:space="0" w:color="auto"/>
              <w:right w:val="single" w:sz="4" w:space="0" w:color="auto"/>
            </w:tcBorders>
            <w:shd w:val="clear" w:color="000000" w:fill="FFFFFF"/>
            <w:noWrap/>
            <w:vAlign w:val="center"/>
            <w:hideMark/>
          </w:tcPr>
          <w:p w:rsidR="002D12D1" w:rsidRPr="002D12D1" w:rsidRDefault="002D12D1" w:rsidP="002D12D1">
            <w:r w:rsidRPr="002D12D1">
              <w:t>104,1%</w:t>
            </w:r>
          </w:p>
        </w:tc>
        <w:tc>
          <w:tcPr>
            <w:tcW w:w="1089" w:type="dxa"/>
            <w:tcBorders>
              <w:top w:val="nil"/>
              <w:left w:val="nil"/>
              <w:bottom w:val="single" w:sz="4" w:space="0" w:color="auto"/>
              <w:right w:val="single" w:sz="4" w:space="0" w:color="auto"/>
            </w:tcBorders>
            <w:shd w:val="clear" w:color="000000" w:fill="FFFFFF"/>
            <w:vAlign w:val="center"/>
          </w:tcPr>
          <w:p w:rsidR="002D12D1" w:rsidRPr="002D12D1" w:rsidRDefault="002D12D1" w:rsidP="002D12D1">
            <w:r w:rsidRPr="002D12D1">
              <w:t>104,1%</w:t>
            </w:r>
          </w:p>
        </w:tc>
      </w:tr>
    </w:tbl>
    <w:p w:rsidR="002D12D1" w:rsidRPr="002D12D1" w:rsidRDefault="002D12D1" w:rsidP="002D12D1">
      <w:bookmarkStart w:id="139" w:name="_Toc135865845"/>
    </w:p>
    <w:p w:rsidR="002D12D1" w:rsidRPr="002D12D1" w:rsidRDefault="002D12D1" w:rsidP="002D12D1">
      <w:r w:rsidRPr="002D12D1">
        <w:t>Таблица 12.2.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МУП ЧМР «Теплоснабжение», тыс. руб., без НДС.</w:t>
      </w:r>
      <w:bookmarkEnd w:id="139"/>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745"/>
        <w:gridCol w:w="1179"/>
        <w:gridCol w:w="1180"/>
        <w:gridCol w:w="1180"/>
        <w:gridCol w:w="1180"/>
        <w:gridCol w:w="1180"/>
        <w:gridCol w:w="1180"/>
        <w:gridCol w:w="1180"/>
        <w:gridCol w:w="1180"/>
        <w:gridCol w:w="1180"/>
        <w:gridCol w:w="1180"/>
        <w:gridCol w:w="1184"/>
      </w:tblGrid>
      <w:tr w:rsidR="002D12D1" w:rsidRPr="002D12D1" w:rsidTr="00ED11B8">
        <w:trPr>
          <w:tblHeader/>
          <w:jc w:val="center"/>
        </w:trPr>
        <w:tc>
          <w:tcPr>
            <w:tcW w:w="865" w:type="dxa"/>
            <w:shd w:val="clear" w:color="auto" w:fill="FFFFFF"/>
            <w:vAlign w:val="center"/>
          </w:tcPr>
          <w:p w:rsidR="002D12D1" w:rsidRPr="002D12D1" w:rsidRDefault="002D12D1" w:rsidP="002D12D1">
            <w:pPr>
              <w:rPr>
                <w:rFonts w:eastAsia="Calibri"/>
              </w:rPr>
            </w:pPr>
            <w:bookmarkStart w:id="140" w:name="_Toc115724596"/>
            <w:bookmarkStart w:id="141" w:name="_Toc115788337"/>
            <w:bookmarkStart w:id="142" w:name="_Toc133172162"/>
            <w:bookmarkStart w:id="143" w:name="_Toc133172249"/>
            <w:r w:rsidRPr="002D12D1">
              <w:rPr>
                <w:rFonts w:eastAsia="Calibri"/>
              </w:rPr>
              <w:t>№ п/п</w:t>
            </w:r>
            <w:bookmarkEnd w:id="140"/>
            <w:bookmarkEnd w:id="141"/>
            <w:bookmarkEnd w:id="142"/>
            <w:bookmarkEnd w:id="143"/>
          </w:p>
        </w:tc>
        <w:tc>
          <w:tcPr>
            <w:tcW w:w="1745" w:type="dxa"/>
            <w:shd w:val="clear" w:color="auto" w:fill="FFFFFF"/>
            <w:vAlign w:val="center"/>
          </w:tcPr>
          <w:p w:rsidR="002D12D1" w:rsidRPr="002D12D1" w:rsidRDefault="002D12D1" w:rsidP="002D12D1">
            <w:pPr>
              <w:rPr>
                <w:rFonts w:eastAsia="Calibri"/>
              </w:rPr>
            </w:pPr>
            <w:bookmarkStart w:id="144" w:name="_Toc115724597"/>
            <w:bookmarkStart w:id="145" w:name="_Toc115788338"/>
            <w:bookmarkStart w:id="146" w:name="_Toc133172163"/>
            <w:bookmarkStart w:id="147" w:name="_Toc133172250"/>
            <w:r w:rsidRPr="002D12D1">
              <w:rPr>
                <w:rFonts w:eastAsia="Calibri"/>
              </w:rPr>
              <w:t>Стоимость проектов</w:t>
            </w:r>
            <w:bookmarkEnd w:id="144"/>
            <w:bookmarkEnd w:id="145"/>
            <w:bookmarkEnd w:id="146"/>
            <w:bookmarkEnd w:id="147"/>
          </w:p>
        </w:tc>
        <w:tc>
          <w:tcPr>
            <w:tcW w:w="1179" w:type="dxa"/>
            <w:shd w:val="clear" w:color="auto" w:fill="FFFFFF"/>
            <w:vAlign w:val="center"/>
          </w:tcPr>
          <w:p w:rsidR="002D12D1" w:rsidRPr="002D12D1" w:rsidRDefault="002D12D1" w:rsidP="002D12D1">
            <w:r w:rsidRPr="002D12D1">
              <w:t>2025</w:t>
            </w:r>
          </w:p>
        </w:tc>
        <w:tc>
          <w:tcPr>
            <w:tcW w:w="1180" w:type="dxa"/>
            <w:shd w:val="clear" w:color="auto" w:fill="FFFFFF"/>
            <w:vAlign w:val="center"/>
          </w:tcPr>
          <w:p w:rsidR="002D12D1" w:rsidRPr="002D12D1" w:rsidRDefault="002D12D1" w:rsidP="002D12D1">
            <w:r w:rsidRPr="002D12D1">
              <w:t>2026</w:t>
            </w:r>
          </w:p>
        </w:tc>
        <w:tc>
          <w:tcPr>
            <w:tcW w:w="1180" w:type="dxa"/>
            <w:shd w:val="clear" w:color="auto" w:fill="FFFFFF"/>
            <w:vAlign w:val="center"/>
          </w:tcPr>
          <w:p w:rsidR="002D12D1" w:rsidRPr="002D12D1" w:rsidRDefault="002D12D1" w:rsidP="002D12D1">
            <w:r w:rsidRPr="002D12D1">
              <w:t>2027</w:t>
            </w:r>
          </w:p>
        </w:tc>
        <w:tc>
          <w:tcPr>
            <w:tcW w:w="1180" w:type="dxa"/>
            <w:shd w:val="clear" w:color="auto" w:fill="FFFFFF"/>
            <w:vAlign w:val="center"/>
          </w:tcPr>
          <w:p w:rsidR="002D12D1" w:rsidRPr="002D12D1" w:rsidRDefault="002D12D1" w:rsidP="002D12D1">
            <w:r w:rsidRPr="002D12D1">
              <w:t>2028</w:t>
            </w:r>
          </w:p>
        </w:tc>
        <w:tc>
          <w:tcPr>
            <w:tcW w:w="1180" w:type="dxa"/>
            <w:shd w:val="clear" w:color="auto" w:fill="FFFFFF"/>
            <w:vAlign w:val="center"/>
          </w:tcPr>
          <w:p w:rsidR="002D12D1" w:rsidRPr="002D12D1" w:rsidRDefault="002D12D1" w:rsidP="002D12D1">
            <w:r w:rsidRPr="002D12D1">
              <w:t>2029</w:t>
            </w:r>
          </w:p>
        </w:tc>
        <w:tc>
          <w:tcPr>
            <w:tcW w:w="1180" w:type="dxa"/>
            <w:shd w:val="clear" w:color="auto" w:fill="FFFFFF"/>
            <w:vAlign w:val="center"/>
          </w:tcPr>
          <w:p w:rsidR="002D12D1" w:rsidRPr="002D12D1" w:rsidRDefault="002D12D1" w:rsidP="002D12D1">
            <w:r w:rsidRPr="002D12D1">
              <w:t>2030</w:t>
            </w:r>
          </w:p>
        </w:tc>
        <w:tc>
          <w:tcPr>
            <w:tcW w:w="1180" w:type="dxa"/>
            <w:shd w:val="clear" w:color="auto" w:fill="FFFFFF"/>
            <w:vAlign w:val="center"/>
          </w:tcPr>
          <w:p w:rsidR="002D12D1" w:rsidRPr="002D12D1" w:rsidRDefault="002D12D1" w:rsidP="002D12D1">
            <w:r w:rsidRPr="002D12D1">
              <w:t>2031</w:t>
            </w:r>
          </w:p>
        </w:tc>
        <w:tc>
          <w:tcPr>
            <w:tcW w:w="1180" w:type="dxa"/>
            <w:shd w:val="clear" w:color="auto" w:fill="FFFFFF"/>
            <w:vAlign w:val="center"/>
          </w:tcPr>
          <w:p w:rsidR="002D12D1" w:rsidRPr="002D12D1" w:rsidRDefault="002D12D1" w:rsidP="002D12D1">
            <w:r w:rsidRPr="002D12D1">
              <w:t>2032</w:t>
            </w:r>
          </w:p>
        </w:tc>
        <w:tc>
          <w:tcPr>
            <w:tcW w:w="1180" w:type="dxa"/>
            <w:shd w:val="clear" w:color="auto" w:fill="FFFFFF"/>
            <w:vAlign w:val="center"/>
          </w:tcPr>
          <w:p w:rsidR="002D12D1" w:rsidRPr="002D12D1" w:rsidRDefault="002D12D1" w:rsidP="002D12D1">
            <w:r w:rsidRPr="002D12D1">
              <w:t>2033</w:t>
            </w:r>
          </w:p>
        </w:tc>
        <w:tc>
          <w:tcPr>
            <w:tcW w:w="1180" w:type="dxa"/>
            <w:shd w:val="clear" w:color="auto" w:fill="FFFFFF"/>
            <w:vAlign w:val="center"/>
          </w:tcPr>
          <w:p w:rsidR="002D12D1" w:rsidRPr="002D12D1" w:rsidRDefault="002D12D1" w:rsidP="002D12D1">
            <w:r w:rsidRPr="002D12D1">
              <w:t>2034-2038</w:t>
            </w:r>
          </w:p>
        </w:tc>
        <w:tc>
          <w:tcPr>
            <w:tcW w:w="1184" w:type="dxa"/>
            <w:shd w:val="clear" w:color="auto" w:fill="FFFFFF"/>
            <w:vAlign w:val="center"/>
          </w:tcPr>
          <w:p w:rsidR="002D12D1" w:rsidRPr="002D12D1" w:rsidRDefault="002D12D1" w:rsidP="002D12D1">
            <w:pPr>
              <w:rPr>
                <w:rFonts w:eastAsia="Calibri"/>
              </w:rPr>
            </w:pPr>
            <w:bookmarkStart w:id="148" w:name="_Toc115724608"/>
            <w:bookmarkStart w:id="149" w:name="_Toc115788349"/>
            <w:bookmarkStart w:id="150" w:name="_Toc133172174"/>
            <w:bookmarkStart w:id="151" w:name="_Toc133172261"/>
            <w:r w:rsidRPr="002D12D1">
              <w:rPr>
                <w:rFonts w:eastAsia="Calibri"/>
              </w:rPr>
              <w:t>Итого</w:t>
            </w:r>
            <w:bookmarkEnd w:id="148"/>
            <w:bookmarkEnd w:id="149"/>
            <w:bookmarkEnd w:id="150"/>
            <w:bookmarkEnd w:id="151"/>
          </w:p>
        </w:tc>
      </w:tr>
      <w:tr w:rsidR="002D12D1" w:rsidRPr="002D12D1" w:rsidTr="00ED11B8">
        <w:trPr>
          <w:jc w:val="center"/>
        </w:trPr>
        <w:tc>
          <w:tcPr>
            <w:tcW w:w="15593" w:type="dxa"/>
            <w:gridSpan w:val="13"/>
            <w:shd w:val="clear" w:color="auto" w:fill="auto"/>
            <w:vAlign w:val="center"/>
          </w:tcPr>
          <w:p w:rsidR="002D12D1" w:rsidRPr="002D12D1" w:rsidRDefault="002D12D1" w:rsidP="002D12D1">
            <w:pPr>
              <w:rPr>
                <w:rFonts w:eastAsia="Calibri"/>
              </w:rPr>
            </w:pPr>
            <w:bookmarkStart w:id="152" w:name="_Toc115724609"/>
            <w:bookmarkStart w:id="153" w:name="_Toc115788350"/>
            <w:bookmarkStart w:id="154" w:name="_Toc133172175"/>
            <w:bookmarkStart w:id="155" w:name="_Toc133172262"/>
            <w:bookmarkStart w:id="156" w:name="_Toc133358944"/>
            <w:bookmarkStart w:id="157" w:name="_Toc135434340"/>
            <w:bookmarkStart w:id="158" w:name="_Toc135865846"/>
            <w:r w:rsidRPr="002D12D1">
              <w:t>Проекты ЕТО МУП ЧМР «Теплоснабжение»</w:t>
            </w:r>
            <w:bookmarkEnd w:id="152"/>
            <w:bookmarkEnd w:id="153"/>
            <w:bookmarkEnd w:id="154"/>
            <w:bookmarkEnd w:id="155"/>
            <w:bookmarkEnd w:id="156"/>
            <w:bookmarkEnd w:id="157"/>
            <w:bookmarkEnd w:id="158"/>
          </w:p>
        </w:tc>
      </w:tr>
      <w:tr w:rsidR="002D12D1" w:rsidRPr="002D12D1" w:rsidTr="00ED11B8">
        <w:trPr>
          <w:jc w:val="center"/>
        </w:trPr>
        <w:tc>
          <w:tcPr>
            <w:tcW w:w="865" w:type="dxa"/>
            <w:shd w:val="clear" w:color="auto" w:fill="auto"/>
            <w:vAlign w:val="center"/>
          </w:tcPr>
          <w:p w:rsidR="002D12D1" w:rsidRPr="002D12D1" w:rsidRDefault="002D12D1" w:rsidP="002D12D1">
            <w:pPr>
              <w:rPr>
                <w:rFonts w:eastAsia="Calibri"/>
              </w:rPr>
            </w:pPr>
            <w:r w:rsidRPr="002D12D1">
              <w:rPr>
                <w:rFonts w:eastAsia="Calibri"/>
              </w:rPr>
              <w:t>1</w:t>
            </w:r>
          </w:p>
        </w:tc>
        <w:tc>
          <w:tcPr>
            <w:tcW w:w="1745" w:type="dxa"/>
            <w:shd w:val="clear" w:color="auto" w:fill="auto"/>
            <w:vAlign w:val="center"/>
          </w:tcPr>
          <w:p w:rsidR="002D12D1" w:rsidRPr="002D12D1" w:rsidRDefault="002D12D1" w:rsidP="002D12D1">
            <w:pPr>
              <w:rPr>
                <w:rFonts w:eastAsia="Calibri"/>
              </w:rPr>
            </w:pPr>
            <w:r w:rsidRPr="002D12D1">
              <w:rPr>
                <w:rFonts w:eastAsia="Calibri"/>
              </w:rPr>
              <w:t xml:space="preserve">Всего </w:t>
            </w:r>
            <w:r w:rsidRPr="002D12D1">
              <w:rPr>
                <w:rFonts w:eastAsia="Calibri"/>
              </w:rPr>
              <w:lastRenderedPageBreak/>
              <w:t>стоимость группы проектов</w:t>
            </w:r>
          </w:p>
        </w:tc>
        <w:tc>
          <w:tcPr>
            <w:tcW w:w="1179" w:type="dxa"/>
            <w:shd w:val="clear" w:color="auto" w:fill="auto"/>
            <w:vAlign w:val="center"/>
          </w:tcPr>
          <w:p w:rsidR="002D12D1" w:rsidRPr="002D12D1" w:rsidRDefault="002D12D1" w:rsidP="002D12D1">
            <w:r w:rsidRPr="002D12D1">
              <w:lastRenderedPageBreak/>
              <w:t>7760,24</w:t>
            </w:r>
          </w:p>
        </w:tc>
        <w:tc>
          <w:tcPr>
            <w:tcW w:w="1180" w:type="dxa"/>
            <w:shd w:val="clear" w:color="auto" w:fill="auto"/>
            <w:vAlign w:val="center"/>
          </w:tcPr>
          <w:p w:rsidR="002D12D1" w:rsidRPr="002D12D1" w:rsidRDefault="002D12D1" w:rsidP="002D12D1">
            <w:r w:rsidRPr="002D12D1">
              <w:t>8898,857</w:t>
            </w:r>
          </w:p>
        </w:tc>
        <w:tc>
          <w:tcPr>
            <w:tcW w:w="1180" w:type="dxa"/>
            <w:shd w:val="clear" w:color="auto" w:fill="auto"/>
            <w:vAlign w:val="center"/>
          </w:tcPr>
          <w:p w:rsidR="002D12D1" w:rsidRPr="002D12D1" w:rsidRDefault="002D12D1" w:rsidP="002D12D1">
            <w:r w:rsidRPr="002D12D1">
              <w:t>1057,501</w:t>
            </w:r>
          </w:p>
        </w:tc>
        <w:tc>
          <w:tcPr>
            <w:tcW w:w="1180" w:type="dxa"/>
            <w:shd w:val="clear" w:color="auto" w:fill="auto"/>
            <w:vAlign w:val="center"/>
          </w:tcPr>
          <w:p w:rsidR="002D12D1" w:rsidRPr="002D12D1" w:rsidRDefault="002D12D1" w:rsidP="002D12D1">
            <w:r w:rsidRPr="002D12D1">
              <w:t>843,704</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4" w:type="dxa"/>
            <w:shd w:val="clear" w:color="auto" w:fill="auto"/>
            <w:vAlign w:val="center"/>
          </w:tcPr>
          <w:p w:rsidR="002D12D1" w:rsidRPr="002D12D1" w:rsidRDefault="002D12D1" w:rsidP="002D12D1">
            <w:pPr>
              <w:rPr>
                <w:rFonts w:eastAsia="Calibri"/>
              </w:rPr>
            </w:pPr>
            <w:r w:rsidRPr="002D12D1">
              <w:rPr>
                <w:rFonts w:eastAsia="Calibri"/>
              </w:rPr>
              <w:t>18560,30</w:t>
            </w:r>
            <w:r w:rsidRPr="002D12D1">
              <w:rPr>
                <w:rFonts w:eastAsia="Calibri"/>
              </w:rPr>
              <w:lastRenderedPageBreak/>
              <w:t>2</w:t>
            </w:r>
          </w:p>
        </w:tc>
      </w:tr>
      <w:tr w:rsidR="002D12D1" w:rsidRPr="002D12D1" w:rsidTr="00ED11B8">
        <w:trPr>
          <w:jc w:val="center"/>
        </w:trPr>
        <w:tc>
          <w:tcPr>
            <w:tcW w:w="15593" w:type="dxa"/>
            <w:gridSpan w:val="13"/>
            <w:shd w:val="clear" w:color="auto" w:fill="auto"/>
            <w:vAlign w:val="center"/>
          </w:tcPr>
          <w:p w:rsidR="002D12D1" w:rsidRPr="002D12D1" w:rsidRDefault="002D12D1" w:rsidP="002D12D1">
            <w:pPr>
              <w:rPr>
                <w:rFonts w:eastAsia="Calibri"/>
              </w:rPr>
            </w:pPr>
            <w:r w:rsidRPr="002D12D1">
              <w:rPr>
                <w:rFonts w:eastAsia="Calibri"/>
              </w:rPr>
              <w:lastRenderedPageBreak/>
              <w:t>Группа проектов «Источники теплоснабжения»</w:t>
            </w:r>
          </w:p>
        </w:tc>
      </w:tr>
      <w:tr w:rsidR="002D12D1" w:rsidRPr="002D12D1" w:rsidTr="00ED11B8">
        <w:trPr>
          <w:jc w:val="center"/>
        </w:trPr>
        <w:tc>
          <w:tcPr>
            <w:tcW w:w="865" w:type="dxa"/>
            <w:shd w:val="clear" w:color="auto" w:fill="auto"/>
            <w:vAlign w:val="center"/>
          </w:tcPr>
          <w:p w:rsidR="002D12D1" w:rsidRPr="002D12D1" w:rsidRDefault="002D12D1" w:rsidP="002D12D1">
            <w:pPr>
              <w:rPr>
                <w:rFonts w:eastAsia="Calibri"/>
              </w:rPr>
            </w:pPr>
            <w:r w:rsidRPr="002D12D1">
              <w:rPr>
                <w:rFonts w:eastAsia="Calibri"/>
              </w:rPr>
              <w:t>2</w:t>
            </w:r>
          </w:p>
        </w:tc>
        <w:tc>
          <w:tcPr>
            <w:tcW w:w="1745" w:type="dxa"/>
            <w:shd w:val="clear" w:color="auto" w:fill="auto"/>
            <w:vAlign w:val="center"/>
          </w:tcPr>
          <w:p w:rsidR="002D12D1" w:rsidRPr="002D12D1" w:rsidRDefault="002D12D1" w:rsidP="002D12D1">
            <w:pPr>
              <w:rPr>
                <w:rFonts w:eastAsia="Calibri"/>
              </w:rPr>
            </w:pPr>
            <w:r w:rsidRPr="002D12D1">
              <w:rPr>
                <w:rFonts w:eastAsia="Calibri"/>
              </w:rPr>
              <w:t>Всего стоимость группы проектов</w:t>
            </w:r>
          </w:p>
        </w:tc>
        <w:tc>
          <w:tcPr>
            <w:tcW w:w="1179"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4" w:type="dxa"/>
            <w:shd w:val="clear" w:color="auto" w:fill="auto"/>
            <w:vAlign w:val="center"/>
          </w:tcPr>
          <w:p w:rsidR="002D12D1" w:rsidRPr="002D12D1" w:rsidRDefault="002D12D1" w:rsidP="002D12D1">
            <w:pPr>
              <w:rPr>
                <w:rFonts w:eastAsia="Calibri"/>
              </w:rPr>
            </w:pPr>
            <w:r w:rsidRPr="002D12D1">
              <w:rPr>
                <w:rFonts w:eastAsia="Calibri"/>
              </w:rPr>
              <w:t>0</w:t>
            </w:r>
          </w:p>
        </w:tc>
      </w:tr>
      <w:tr w:rsidR="002D12D1" w:rsidRPr="002D12D1" w:rsidTr="00ED11B8">
        <w:trPr>
          <w:jc w:val="center"/>
        </w:trPr>
        <w:tc>
          <w:tcPr>
            <w:tcW w:w="15593" w:type="dxa"/>
            <w:gridSpan w:val="13"/>
            <w:shd w:val="clear" w:color="auto" w:fill="auto"/>
            <w:vAlign w:val="center"/>
          </w:tcPr>
          <w:p w:rsidR="002D12D1" w:rsidRPr="002D12D1" w:rsidRDefault="002D12D1" w:rsidP="002D12D1">
            <w:pPr>
              <w:rPr>
                <w:rFonts w:eastAsia="Calibri"/>
              </w:rPr>
            </w:pPr>
            <w:r w:rsidRPr="002D12D1">
              <w:rPr>
                <w:rFonts w:eastAsia="Calibri"/>
              </w:rPr>
              <w:t>Подгруппа проектов «Строительство новых источников тепловой энергии, в том числе источников комбинированной выработки»</w:t>
            </w:r>
          </w:p>
        </w:tc>
      </w:tr>
      <w:tr w:rsidR="002D12D1" w:rsidRPr="002D12D1" w:rsidTr="00ED11B8">
        <w:trPr>
          <w:jc w:val="center"/>
        </w:trPr>
        <w:tc>
          <w:tcPr>
            <w:tcW w:w="865" w:type="dxa"/>
            <w:shd w:val="clear" w:color="auto" w:fill="auto"/>
            <w:vAlign w:val="center"/>
          </w:tcPr>
          <w:p w:rsidR="002D12D1" w:rsidRPr="002D12D1" w:rsidRDefault="002D12D1" w:rsidP="002D12D1">
            <w:pPr>
              <w:rPr>
                <w:rFonts w:eastAsia="Calibri"/>
              </w:rPr>
            </w:pPr>
            <w:r w:rsidRPr="002D12D1">
              <w:rPr>
                <w:rFonts w:eastAsia="Calibri"/>
              </w:rPr>
              <w:t>3</w:t>
            </w:r>
          </w:p>
        </w:tc>
        <w:tc>
          <w:tcPr>
            <w:tcW w:w="1745" w:type="dxa"/>
            <w:shd w:val="clear" w:color="auto" w:fill="auto"/>
            <w:vAlign w:val="center"/>
          </w:tcPr>
          <w:p w:rsidR="002D12D1" w:rsidRPr="002D12D1" w:rsidRDefault="002D12D1" w:rsidP="002D12D1">
            <w:pPr>
              <w:rPr>
                <w:rFonts w:eastAsia="Calibri"/>
              </w:rPr>
            </w:pPr>
            <w:r w:rsidRPr="002D12D1">
              <w:rPr>
                <w:rFonts w:eastAsia="Calibri"/>
              </w:rPr>
              <w:t>Всего стоимость группы проектов</w:t>
            </w:r>
          </w:p>
        </w:tc>
        <w:tc>
          <w:tcPr>
            <w:tcW w:w="1179"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4" w:type="dxa"/>
            <w:shd w:val="clear" w:color="auto" w:fill="auto"/>
            <w:vAlign w:val="center"/>
          </w:tcPr>
          <w:p w:rsidR="002D12D1" w:rsidRPr="002D12D1" w:rsidRDefault="002D12D1" w:rsidP="002D12D1">
            <w:pPr>
              <w:rPr>
                <w:rFonts w:eastAsia="Calibri"/>
              </w:rPr>
            </w:pPr>
            <w:r w:rsidRPr="002D12D1">
              <w:rPr>
                <w:rFonts w:eastAsia="Calibri"/>
              </w:rPr>
              <w:t>0</w:t>
            </w:r>
          </w:p>
        </w:tc>
      </w:tr>
      <w:tr w:rsidR="002D12D1" w:rsidRPr="002D12D1" w:rsidTr="00ED11B8">
        <w:trPr>
          <w:jc w:val="center"/>
        </w:trPr>
        <w:tc>
          <w:tcPr>
            <w:tcW w:w="15593" w:type="dxa"/>
            <w:gridSpan w:val="13"/>
            <w:shd w:val="clear" w:color="auto" w:fill="auto"/>
            <w:vAlign w:val="center"/>
          </w:tcPr>
          <w:p w:rsidR="002D12D1" w:rsidRPr="002D12D1" w:rsidRDefault="002D12D1" w:rsidP="002D12D1">
            <w:pPr>
              <w:rPr>
                <w:rFonts w:eastAsia="Calibri"/>
              </w:rPr>
            </w:pPr>
            <w:r w:rsidRPr="002D12D1">
              <w:rPr>
                <w:rFonts w:eastAsia="Calibri"/>
              </w:rPr>
              <w:t>Подгруппа проектов «Тепловые сети и сооружения на них»</w:t>
            </w:r>
          </w:p>
        </w:tc>
      </w:tr>
      <w:tr w:rsidR="002D12D1" w:rsidRPr="002D12D1" w:rsidTr="00ED11B8">
        <w:trPr>
          <w:trHeight w:val="234"/>
          <w:jc w:val="center"/>
        </w:trPr>
        <w:tc>
          <w:tcPr>
            <w:tcW w:w="865" w:type="dxa"/>
            <w:shd w:val="clear" w:color="auto" w:fill="auto"/>
            <w:vAlign w:val="center"/>
          </w:tcPr>
          <w:p w:rsidR="002D12D1" w:rsidRPr="002D12D1" w:rsidRDefault="002D12D1" w:rsidP="002D12D1">
            <w:pPr>
              <w:rPr>
                <w:rFonts w:eastAsia="Calibri"/>
              </w:rPr>
            </w:pPr>
            <w:r w:rsidRPr="002D12D1">
              <w:rPr>
                <w:rFonts w:eastAsia="Calibri"/>
              </w:rPr>
              <w:t>4</w:t>
            </w:r>
          </w:p>
        </w:tc>
        <w:tc>
          <w:tcPr>
            <w:tcW w:w="1745" w:type="dxa"/>
            <w:shd w:val="clear" w:color="auto" w:fill="auto"/>
            <w:vAlign w:val="center"/>
          </w:tcPr>
          <w:p w:rsidR="002D12D1" w:rsidRPr="002D12D1" w:rsidRDefault="002D12D1" w:rsidP="002D12D1">
            <w:pPr>
              <w:rPr>
                <w:rFonts w:eastAsia="Calibri"/>
              </w:rPr>
            </w:pPr>
            <w:r w:rsidRPr="002D12D1">
              <w:rPr>
                <w:rFonts w:eastAsia="Calibri"/>
              </w:rPr>
              <w:t>Всего стоимость группы проектов</w:t>
            </w:r>
          </w:p>
        </w:tc>
        <w:tc>
          <w:tcPr>
            <w:tcW w:w="1179" w:type="dxa"/>
            <w:shd w:val="clear" w:color="auto" w:fill="auto"/>
            <w:vAlign w:val="center"/>
          </w:tcPr>
          <w:p w:rsidR="002D12D1" w:rsidRPr="002D12D1" w:rsidRDefault="002D12D1" w:rsidP="002D12D1">
            <w:r w:rsidRPr="002D12D1">
              <w:t>7760,24</w:t>
            </w:r>
          </w:p>
        </w:tc>
        <w:tc>
          <w:tcPr>
            <w:tcW w:w="1180" w:type="dxa"/>
            <w:shd w:val="clear" w:color="auto" w:fill="auto"/>
            <w:vAlign w:val="center"/>
          </w:tcPr>
          <w:p w:rsidR="002D12D1" w:rsidRPr="002D12D1" w:rsidRDefault="002D12D1" w:rsidP="002D12D1">
            <w:r w:rsidRPr="002D12D1">
              <w:t>8898,857</w:t>
            </w:r>
          </w:p>
        </w:tc>
        <w:tc>
          <w:tcPr>
            <w:tcW w:w="1180" w:type="dxa"/>
            <w:shd w:val="clear" w:color="auto" w:fill="auto"/>
            <w:vAlign w:val="center"/>
          </w:tcPr>
          <w:p w:rsidR="002D12D1" w:rsidRPr="002D12D1" w:rsidRDefault="002D12D1" w:rsidP="002D12D1">
            <w:r w:rsidRPr="002D12D1">
              <w:t>1057,501</w:t>
            </w:r>
          </w:p>
        </w:tc>
        <w:tc>
          <w:tcPr>
            <w:tcW w:w="1180" w:type="dxa"/>
            <w:shd w:val="clear" w:color="auto" w:fill="auto"/>
            <w:vAlign w:val="center"/>
          </w:tcPr>
          <w:p w:rsidR="002D12D1" w:rsidRPr="002D12D1" w:rsidRDefault="002D12D1" w:rsidP="002D12D1">
            <w:r w:rsidRPr="002D12D1">
              <w:t>843,704</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0" w:type="dxa"/>
            <w:shd w:val="clear" w:color="auto" w:fill="auto"/>
            <w:vAlign w:val="center"/>
          </w:tcPr>
          <w:p w:rsidR="002D12D1" w:rsidRPr="002D12D1" w:rsidRDefault="002D12D1" w:rsidP="002D12D1">
            <w:pPr>
              <w:rPr>
                <w:rFonts w:eastAsia="Calibri"/>
              </w:rPr>
            </w:pPr>
            <w:r w:rsidRPr="002D12D1">
              <w:rPr>
                <w:rFonts w:eastAsia="Calibri"/>
              </w:rPr>
              <w:t>0</w:t>
            </w:r>
          </w:p>
        </w:tc>
        <w:tc>
          <w:tcPr>
            <w:tcW w:w="1184" w:type="dxa"/>
            <w:shd w:val="clear" w:color="auto" w:fill="auto"/>
            <w:vAlign w:val="center"/>
          </w:tcPr>
          <w:p w:rsidR="002D12D1" w:rsidRPr="002D12D1" w:rsidRDefault="002D12D1" w:rsidP="002D12D1">
            <w:pPr>
              <w:rPr>
                <w:rFonts w:eastAsia="Calibri"/>
              </w:rPr>
            </w:pPr>
            <w:r w:rsidRPr="002D12D1">
              <w:rPr>
                <w:rFonts w:eastAsia="Calibri"/>
              </w:rPr>
              <w:t>18560,32</w:t>
            </w:r>
          </w:p>
        </w:tc>
      </w:tr>
    </w:tbl>
    <w:p w:rsidR="002D12D1" w:rsidRPr="002D12D1" w:rsidRDefault="002D12D1" w:rsidP="002D12D1">
      <w:pPr>
        <w:rPr>
          <w:rFonts w:eastAsia="Calibri"/>
          <w:lang w:eastAsia="en-US"/>
        </w:rPr>
        <w:sectPr w:rsidR="002D12D1" w:rsidRPr="002D12D1" w:rsidSect="00A37B7A">
          <w:pgSz w:w="16838" w:h="11906" w:orient="landscape"/>
          <w:pgMar w:top="1701" w:right="851" w:bottom="567" w:left="851" w:header="720" w:footer="720" w:gutter="0"/>
          <w:cols w:space="720"/>
          <w:docGrid w:linePitch="360"/>
        </w:sectPr>
      </w:pPr>
    </w:p>
    <w:p w:rsidR="002D12D1" w:rsidRPr="002D12D1" w:rsidRDefault="002D12D1" w:rsidP="002D12D1">
      <w:r w:rsidRPr="002D12D1">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29"/>
      <w:bookmarkEnd w:id="130"/>
    </w:p>
    <w:p w:rsidR="002D12D1" w:rsidRPr="002D12D1" w:rsidRDefault="002D12D1" w:rsidP="002D12D1">
      <w:pPr>
        <w:rPr>
          <w:rFonts w:eastAsia="Calibri"/>
          <w:lang w:eastAsia="en-US"/>
        </w:rPr>
      </w:pPr>
      <w:bookmarkStart w:id="159" w:name="_Toc535409621"/>
      <w:bookmarkStart w:id="160" w:name="sub_1763"/>
      <w:bookmarkStart w:id="161" w:name="_Toc89608805"/>
      <w:bookmarkStart w:id="162" w:name="_Hlk136290479"/>
      <w:bookmarkEnd w:id="131"/>
      <w:r w:rsidRPr="002D12D1">
        <w:rPr>
          <w:rFonts w:eastAsia="Calibri"/>
          <w:lang w:eastAsia="en-US"/>
        </w:rPr>
        <w:t>Согласно решениям мастер-плана, по источникам теплоснабжения предусмотрены следующие мероприятия:</w:t>
      </w:r>
    </w:p>
    <w:p w:rsidR="002D12D1" w:rsidRPr="002D12D1" w:rsidRDefault="002D12D1" w:rsidP="002D12D1">
      <w:pPr>
        <w:rPr>
          <w:rFonts w:eastAsia="Calibri"/>
          <w:lang w:eastAsia="en-US"/>
        </w:rPr>
      </w:pPr>
      <w:r w:rsidRPr="002D12D1">
        <w:rPr>
          <w:rFonts w:eastAsia="Calibri"/>
          <w:lang w:eastAsia="en-US"/>
        </w:rPr>
        <w:t>По тепловым сетям настоящей схемой определены две группы:</w:t>
      </w:r>
    </w:p>
    <w:p w:rsidR="002D12D1" w:rsidRPr="002D12D1" w:rsidRDefault="002D12D1" w:rsidP="002D12D1">
      <w:pPr>
        <w:rPr>
          <w:rFonts w:eastAsia="Microsoft YaHei"/>
          <w:lang w:eastAsia="en-US"/>
        </w:rPr>
      </w:pPr>
      <w:r w:rsidRPr="002D12D1">
        <w:rPr>
          <w:rFonts w:eastAsia="Calibri"/>
          <w:lang w:eastAsia="en-US"/>
        </w:rPr>
        <w:t>Перечень участков тепловой сети, техническое состояние которых определяет необходимость их замены. Учитывая техническое состояние обозначенных участков сетей, мероприятия по их реконструкции предусмотрены на период с 2031-2038 годы.</w:t>
      </w:r>
    </w:p>
    <w:p w:rsidR="002D12D1" w:rsidRPr="002D12D1" w:rsidRDefault="002D12D1" w:rsidP="002D12D1">
      <w:pPr>
        <w:rPr>
          <w:rFonts w:eastAsia="Calibri"/>
          <w:lang w:eastAsia="en-US"/>
        </w:rPr>
      </w:pPr>
      <w:r w:rsidRPr="002D12D1">
        <w:rPr>
          <w:rFonts w:eastAsia="Calibri"/>
          <w:lang w:eastAsia="en-US"/>
        </w:rPr>
        <w:t>Перечень участков тепловой сети, требующих замены, в связи с исчерпанием эксплуатационного ресурса. По данной группе сетей необходимо выполнить диагностику технического состояния трубопроводов, что позволит определить фактическую необходимость замены участков тепловой сети, вид работ (реконструкция/ капитальный ремонт) и очередность. Перечень планируемых мероприятий по участкам тепловой сети с неудовлетворительным техническим состоянием на ближайшие периоды должен быть отражен в схеме теплоснабжения при ее ежегодной актуализации.</w:t>
      </w:r>
    </w:p>
    <w:bookmarkEnd w:id="162"/>
    <w:p w:rsidR="002D12D1" w:rsidRPr="002D12D1" w:rsidRDefault="002D12D1" w:rsidP="002D12D1">
      <w:r w:rsidRPr="002D12D1">
        <w:rPr>
          <w:rFonts w:eastAsia="Calibri"/>
          <w:lang w:eastAsia="en-US"/>
        </w:rPr>
        <w:t xml:space="preserve">В сложившихся условиях хозяйственно-финансовой деятельности для организаций, осуществляющих регулируемые виды деятельности в области теплоснабжения на территории </w:t>
      </w:r>
      <w:r w:rsidRPr="002D12D1">
        <w:t>Комсомольского городского поселения</w:t>
      </w:r>
      <w:r w:rsidRPr="002D12D1">
        <w:rPr>
          <w:rFonts w:eastAsia="Calibri"/>
          <w:lang w:eastAsia="en-US"/>
        </w:rPr>
        <w:t>, возможно рассмотрение различных источников финансирования, обеспечивающих реализацию мероприятий, направленных на реконструкцию/ремонт тепловых сетей:</w:t>
      </w:r>
    </w:p>
    <w:p w:rsidR="002D12D1" w:rsidRPr="002D12D1" w:rsidRDefault="002D12D1" w:rsidP="002D12D1">
      <w:pPr>
        <w:rPr>
          <w:rFonts w:eastAsia="Microsoft YaHei"/>
          <w:lang w:eastAsia="en-US"/>
        </w:rPr>
      </w:pPr>
      <w:r w:rsidRPr="002D12D1">
        <w:rPr>
          <w:rFonts w:eastAsia="Microsoft YaHei"/>
          <w:lang w:eastAsia="en-US"/>
        </w:rPr>
        <w:t>концессионное соглашение;</w:t>
      </w:r>
    </w:p>
    <w:p w:rsidR="002D12D1" w:rsidRPr="002D12D1" w:rsidRDefault="002D12D1" w:rsidP="002D12D1">
      <w:pPr>
        <w:rPr>
          <w:rFonts w:eastAsia="Microsoft YaHei"/>
          <w:lang w:eastAsia="en-US"/>
        </w:rPr>
      </w:pPr>
      <w:r w:rsidRPr="002D12D1">
        <w:rPr>
          <w:rFonts w:eastAsia="Microsoft YaHei"/>
          <w:lang w:eastAsia="en-US"/>
        </w:rPr>
        <w:t>собственные средства теплоснабжающих организаций, образующиеся за счет следующих источников:</w:t>
      </w:r>
    </w:p>
    <w:p w:rsidR="002D12D1" w:rsidRPr="002D12D1" w:rsidRDefault="002D12D1" w:rsidP="002D12D1">
      <w:pPr>
        <w:rPr>
          <w:rFonts w:eastAsia="Microsoft YaHei"/>
          <w:lang w:eastAsia="en-US"/>
        </w:rPr>
      </w:pPr>
      <w:r w:rsidRPr="002D12D1">
        <w:rPr>
          <w:rFonts w:eastAsia="Microsoft YaHei"/>
          <w:lang w:eastAsia="en-US"/>
        </w:rPr>
        <w:t>прибыли от регулируемой деятельности в сфере теплоснабжения;</w:t>
      </w:r>
    </w:p>
    <w:p w:rsidR="002D12D1" w:rsidRPr="002D12D1" w:rsidRDefault="002D12D1" w:rsidP="002D12D1">
      <w:pPr>
        <w:rPr>
          <w:rFonts w:eastAsia="Microsoft YaHei"/>
          <w:lang w:eastAsia="en-US"/>
        </w:rPr>
      </w:pPr>
      <w:r w:rsidRPr="002D12D1">
        <w:rPr>
          <w:rFonts w:eastAsia="Microsoft YaHei"/>
          <w:lang w:eastAsia="en-US"/>
        </w:rPr>
        <w:t>платы (тариф) за подключение;</w:t>
      </w:r>
    </w:p>
    <w:p w:rsidR="002D12D1" w:rsidRPr="002D12D1" w:rsidRDefault="002D12D1" w:rsidP="002D12D1">
      <w:pPr>
        <w:rPr>
          <w:rFonts w:eastAsia="Microsoft YaHei"/>
          <w:lang w:eastAsia="en-US"/>
        </w:rPr>
      </w:pPr>
      <w:r w:rsidRPr="002D12D1">
        <w:rPr>
          <w:rFonts w:eastAsia="Microsoft YaHei"/>
          <w:lang w:eastAsia="en-US"/>
        </w:rPr>
        <w:t>амортизационных отчислений, включенных в тариф на тепловую энергию (в том числе на вновь вводимое оборудование, здания, сооружения, нематериальные активы и т.д.);</w:t>
      </w:r>
    </w:p>
    <w:p w:rsidR="002D12D1" w:rsidRPr="002D12D1" w:rsidRDefault="002D12D1" w:rsidP="002D12D1">
      <w:pPr>
        <w:rPr>
          <w:rFonts w:eastAsia="Microsoft YaHei"/>
          <w:lang w:eastAsia="en-US"/>
        </w:rPr>
      </w:pPr>
      <w:r w:rsidRPr="002D12D1">
        <w:rPr>
          <w:rFonts w:eastAsia="Microsoft YaHei"/>
          <w:lang w:eastAsia="en-US"/>
        </w:rPr>
        <w:t>экономии операционных расходов за счет энергоресурсосбережения как следствие реализации проектов по модернизации и техническому перевооружению систем теплоснабжения при введении долгосрочных тарифов;</w:t>
      </w:r>
    </w:p>
    <w:p w:rsidR="002D12D1" w:rsidRPr="002D12D1" w:rsidRDefault="002D12D1" w:rsidP="002D12D1">
      <w:pPr>
        <w:rPr>
          <w:rFonts w:eastAsia="Microsoft YaHei"/>
          <w:lang w:eastAsia="en-US"/>
        </w:rPr>
      </w:pPr>
      <w:r w:rsidRPr="002D12D1">
        <w:rPr>
          <w:rFonts w:eastAsia="Microsoft YaHei"/>
          <w:lang w:eastAsia="en-US"/>
        </w:rPr>
        <w:t>заемные средства (кредиты);</w:t>
      </w:r>
    </w:p>
    <w:p w:rsidR="002D12D1" w:rsidRPr="002D12D1" w:rsidRDefault="002D12D1" w:rsidP="002D12D1">
      <w:pPr>
        <w:rPr>
          <w:rFonts w:eastAsia="Microsoft YaHei"/>
          <w:lang w:eastAsia="en-US"/>
        </w:rPr>
      </w:pPr>
      <w:r w:rsidRPr="002D12D1">
        <w:rPr>
          <w:rFonts w:eastAsia="Microsoft YaHei"/>
          <w:lang w:eastAsia="en-US"/>
        </w:rPr>
        <w:t>финансирование из бюджетов различных уровней.</w:t>
      </w:r>
    </w:p>
    <w:p w:rsidR="002D12D1" w:rsidRPr="002D12D1" w:rsidRDefault="002D12D1" w:rsidP="002D12D1">
      <w:pPr>
        <w:rPr>
          <w:rFonts w:eastAsia="Calibri"/>
          <w:lang w:eastAsia="en-US"/>
        </w:rPr>
      </w:pPr>
      <w:r w:rsidRPr="002D12D1">
        <w:rPr>
          <w:rFonts w:eastAsia="Calibri"/>
          <w:lang w:eastAsia="en-US"/>
        </w:rPr>
        <w:t>Предложения по источникам инвестиций для реализации мероприятий и проектов, предложенных в схеме теплоснабжения, приведены в таблице 12.2.1.</w:t>
      </w:r>
    </w:p>
    <w:p w:rsidR="002D12D1" w:rsidRPr="002D12D1" w:rsidRDefault="002D12D1" w:rsidP="002D12D1">
      <w:bookmarkStart w:id="163" w:name="_Toc115788352"/>
      <w:bookmarkStart w:id="164" w:name="_Toc133172177"/>
      <w:bookmarkStart w:id="165" w:name="_Toc133172264"/>
      <w:bookmarkStart w:id="166" w:name="_Toc133358946"/>
      <w:bookmarkStart w:id="167" w:name="_Toc135434342"/>
      <w:bookmarkStart w:id="168" w:name="_Toc135865848"/>
      <w:r w:rsidRPr="002D12D1">
        <w:t>Таблица 12.3 - Предложения по источникам инвестиций для реализации мероприятий на объектах теплоснабжения ЕТО МУП ЧМР «Теплоснабжение»</w:t>
      </w:r>
      <w:bookmarkEnd w:id="163"/>
      <w:bookmarkEnd w:id="164"/>
      <w:bookmarkEnd w:id="165"/>
      <w:bookmarkEnd w:id="166"/>
      <w:bookmarkEnd w:id="167"/>
      <w:bookmarkEnd w:id="168"/>
    </w:p>
    <w:tbl>
      <w:tblPr>
        <w:tblW w:w="4953" w:type="pct"/>
        <w:tblLook w:val="04A0" w:firstRow="1" w:lastRow="0" w:firstColumn="1" w:lastColumn="0" w:noHBand="0" w:noVBand="1"/>
      </w:tblPr>
      <w:tblGrid>
        <w:gridCol w:w="550"/>
        <w:gridCol w:w="2899"/>
        <w:gridCol w:w="3600"/>
        <w:gridCol w:w="2712"/>
      </w:tblGrid>
      <w:tr w:rsidR="002D12D1" w:rsidRPr="002D12D1" w:rsidTr="00ED11B8">
        <w:trPr>
          <w:trHeight w:val="20"/>
        </w:trPr>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D12D1" w:rsidRPr="002D12D1" w:rsidRDefault="002D12D1" w:rsidP="002D12D1">
            <w:pPr>
              <w:rPr>
                <w:rFonts w:eastAsia="Calibri"/>
                <w:lang w:eastAsia="en-US"/>
              </w:rPr>
            </w:pPr>
            <w:r w:rsidRPr="002D12D1">
              <w:rPr>
                <w:rFonts w:eastAsia="Calibri"/>
                <w:lang w:eastAsia="en-US"/>
              </w:rPr>
              <w:t>№</w:t>
            </w:r>
          </w:p>
        </w:tc>
        <w:tc>
          <w:tcPr>
            <w:tcW w:w="1485" w:type="pct"/>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pPr>
              <w:rPr>
                <w:rFonts w:eastAsia="Calibri"/>
                <w:lang w:eastAsia="en-US"/>
              </w:rPr>
            </w:pPr>
            <w:r w:rsidRPr="002D12D1">
              <w:rPr>
                <w:rFonts w:eastAsia="Calibri"/>
                <w:lang w:eastAsia="en-US"/>
              </w:rPr>
              <w:t>Группа мероприятий</w:t>
            </w:r>
          </w:p>
        </w:tc>
        <w:tc>
          <w:tcPr>
            <w:tcW w:w="1844" w:type="pct"/>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pPr>
              <w:rPr>
                <w:rFonts w:eastAsia="Calibri"/>
                <w:lang w:eastAsia="en-US"/>
              </w:rPr>
            </w:pPr>
            <w:r w:rsidRPr="002D12D1">
              <w:rPr>
                <w:rFonts w:eastAsia="Calibri"/>
                <w:lang w:eastAsia="en-US"/>
              </w:rPr>
              <w:t>Предложения по источникам инвестиций</w:t>
            </w:r>
          </w:p>
        </w:tc>
        <w:tc>
          <w:tcPr>
            <w:tcW w:w="1389" w:type="pct"/>
            <w:tcBorders>
              <w:top w:val="single" w:sz="4" w:space="0" w:color="auto"/>
              <w:left w:val="nil"/>
              <w:bottom w:val="single" w:sz="4" w:space="0" w:color="auto"/>
              <w:right w:val="single" w:sz="4" w:space="0" w:color="auto"/>
            </w:tcBorders>
            <w:shd w:val="clear" w:color="000000" w:fill="FFFFFF"/>
            <w:vAlign w:val="center"/>
            <w:hideMark/>
          </w:tcPr>
          <w:p w:rsidR="002D12D1" w:rsidRPr="002D12D1" w:rsidRDefault="002D12D1" w:rsidP="002D12D1">
            <w:pPr>
              <w:rPr>
                <w:rFonts w:eastAsia="Calibri"/>
                <w:lang w:eastAsia="en-US"/>
              </w:rPr>
            </w:pPr>
            <w:r w:rsidRPr="002D12D1">
              <w:rPr>
                <w:rFonts w:eastAsia="Calibri"/>
                <w:lang w:eastAsia="en-US"/>
              </w:rPr>
              <w:t>Статья возврата инвестиций</w:t>
            </w:r>
          </w:p>
        </w:tc>
      </w:tr>
      <w:tr w:rsidR="002D12D1" w:rsidRPr="002D12D1" w:rsidTr="00ED11B8">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pPr>
              <w:rPr>
                <w:rFonts w:eastAsia="Calibri"/>
                <w:lang w:eastAsia="en-US"/>
              </w:rPr>
            </w:pPr>
            <w:r w:rsidRPr="002D12D1">
              <w:rPr>
                <w:rFonts w:eastAsia="Calibri"/>
                <w:lang w:eastAsia="en-US"/>
              </w:rPr>
              <w:t>1</w:t>
            </w:r>
          </w:p>
        </w:tc>
        <w:tc>
          <w:tcPr>
            <w:tcW w:w="1485"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pPr>
              <w:rPr>
                <w:rFonts w:eastAsia="Calibri"/>
                <w:lang w:eastAsia="en-US"/>
              </w:rPr>
            </w:pPr>
            <w:r w:rsidRPr="002D12D1">
              <w:rPr>
                <w:rFonts w:eastAsia="Calibri"/>
                <w:lang w:eastAsia="en-US"/>
              </w:rPr>
              <w:t>Строительство источников тепловой энергии</w:t>
            </w:r>
          </w:p>
        </w:tc>
        <w:tc>
          <w:tcPr>
            <w:tcW w:w="3233" w:type="pct"/>
            <w:gridSpan w:val="2"/>
            <w:tcBorders>
              <w:top w:val="nil"/>
              <w:left w:val="nil"/>
              <w:bottom w:val="single" w:sz="4" w:space="0" w:color="auto"/>
              <w:right w:val="single" w:sz="4" w:space="0" w:color="auto"/>
            </w:tcBorders>
            <w:shd w:val="clear" w:color="auto" w:fill="auto"/>
            <w:noWrap/>
            <w:vAlign w:val="center"/>
            <w:hideMark/>
          </w:tcPr>
          <w:p w:rsidR="002D12D1" w:rsidRPr="002D12D1" w:rsidRDefault="002D12D1" w:rsidP="002D12D1">
            <w:pPr>
              <w:rPr>
                <w:rFonts w:eastAsia="Calibri"/>
                <w:lang w:eastAsia="en-US"/>
              </w:rPr>
            </w:pPr>
            <w:r w:rsidRPr="002D12D1">
              <w:rPr>
                <w:rFonts w:eastAsia="Calibri"/>
                <w:lang w:eastAsia="en-US"/>
              </w:rPr>
              <w:t>не предусмотрено</w:t>
            </w:r>
          </w:p>
        </w:tc>
      </w:tr>
      <w:tr w:rsidR="002D12D1" w:rsidRPr="002D12D1" w:rsidTr="00ED11B8">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pPr>
              <w:rPr>
                <w:rFonts w:eastAsia="Calibri"/>
                <w:lang w:eastAsia="en-US"/>
              </w:rPr>
            </w:pPr>
            <w:r w:rsidRPr="002D12D1">
              <w:rPr>
                <w:rFonts w:eastAsia="Calibri"/>
                <w:lang w:eastAsia="en-US"/>
              </w:rPr>
              <w:t xml:space="preserve">2 </w:t>
            </w:r>
          </w:p>
        </w:tc>
        <w:tc>
          <w:tcPr>
            <w:tcW w:w="1485" w:type="pct"/>
            <w:tcBorders>
              <w:top w:val="nil"/>
              <w:left w:val="nil"/>
              <w:bottom w:val="single" w:sz="4" w:space="0" w:color="auto"/>
              <w:right w:val="single" w:sz="4" w:space="0" w:color="auto"/>
            </w:tcBorders>
            <w:shd w:val="clear" w:color="auto" w:fill="auto"/>
            <w:vAlign w:val="center"/>
          </w:tcPr>
          <w:p w:rsidR="002D12D1" w:rsidRPr="002D12D1" w:rsidRDefault="002D12D1" w:rsidP="002D12D1">
            <w:pPr>
              <w:rPr>
                <w:rFonts w:eastAsia="Calibri"/>
                <w:lang w:eastAsia="en-US"/>
              </w:rPr>
            </w:pPr>
            <w:r w:rsidRPr="002D12D1">
              <w:rPr>
                <w:rFonts w:eastAsia="Calibri"/>
                <w:lang w:eastAsia="en-US"/>
              </w:rPr>
              <w:t>Реконструкция источников тепловой энергии</w:t>
            </w:r>
          </w:p>
        </w:tc>
        <w:tc>
          <w:tcPr>
            <w:tcW w:w="3233" w:type="pct"/>
            <w:gridSpan w:val="2"/>
            <w:tcBorders>
              <w:top w:val="nil"/>
              <w:left w:val="nil"/>
              <w:bottom w:val="single" w:sz="4" w:space="0" w:color="auto"/>
              <w:right w:val="single" w:sz="4" w:space="0" w:color="auto"/>
            </w:tcBorders>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не предусмотрено</w:t>
            </w:r>
          </w:p>
        </w:tc>
      </w:tr>
      <w:tr w:rsidR="002D12D1" w:rsidRPr="002D12D1" w:rsidTr="00ED11B8">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pPr>
              <w:rPr>
                <w:rFonts w:eastAsia="Calibri"/>
                <w:lang w:eastAsia="en-US"/>
              </w:rPr>
            </w:pPr>
            <w:r w:rsidRPr="002D12D1">
              <w:rPr>
                <w:rFonts w:eastAsia="Calibri"/>
                <w:lang w:eastAsia="en-US"/>
              </w:rPr>
              <w:t>3</w:t>
            </w:r>
          </w:p>
        </w:tc>
        <w:tc>
          <w:tcPr>
            <w:tcW w:w="1485" w:type="pct"/>
            <w:tcBorders>
              <w:top w:val="single" w:sz="4" w:space="0" w:color="auto"/>
              <w:left w:val="nil"/>
              <w:bottom w:val="single" w:sz="4" w:space="0" w:color="auto"/>
              <w:right w:val="single" w:sz="4" w:space="0" w:color="auto"/>
            </w:tcBorders>
            <w:shd w:val="clear" w:color="auto" w:fill="auto"/>
            <w:vAlign w:val="center"/>
            <w:hideMark/>
          </w:tcPr>
          <w:p w:rsidR="002D12D1" w:rsidRPr="002D12D1" w:rsidRDefault="002D12D1" w:rsidP="002D12D1">
            <w:pPr>
              <w:rPr>
                <w:rFonts w:eastAsia="Calibri"/>
                <w:lang w:eastAsia="en-US"/>
              </w:rPr>
            </w:pPr>
            <w:r w:rsidRPr="002D12D1">
              <w:rPr>
                <w:rFonts w:eastAsia="Calibri"/>
                <w:lang w:eastAsia="en-US"/>
              </w:rPr>
              <w:t>Реконструкция тепловых сетей</w:t>
            </w:r>
          </w:p>
        </w:tc>
        <w:tc>
          <w:tcPr>
            <w:tcW w:w="1844" w:type="pct"/>
            <w:tcBorders>
              <w:top w:val="single" w:sz="4" w:space="0" w:color="auto"/>
              <w:left w:val="nil"/>
              <w:bottom w:val="single" w:sz="4" w:space="0" w:color="auto"/>
              <w:right w:val="single" w:sz="4" w:space="0" w:color="auto"/>
            </w:tcBorders>
            <w:shd w:val="clear" w:color="auto" w:fill="auto"/>
            <w:noWrap/>
            <w:vAlign w:val="center"/>
            <w:hideMark/>
          </w:tcPr>
          <w:p w:rsidR="002D12D1" w:rsidRPr="002D12D1" w:rsidRDefault="002D12D1" w:rsidP="002D12D1">
            <w:pPr>
              <w:rPr>
                <w:rFonts w:eastAsia="Calibri"/>
                <w:lang w:eastAsia="en-US"/>
              </w:rPr>
            </w:pPr>
            <w:r w:rsidRPr="002D12D1">
              <w:rPr>
                <w:rFonts w:eastAsia="Calibri"/>
                <w:lang w:eastAsia="en-US"/>
              </w:rPr>
              <w:t>Собственные средства</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2D12D1" w:rsidRPr="002D12D1" w:rsidRDefault="002D12D1" w:rsidP="002D12D1">
            <w:pPr>
              <w:rPr>
                <w:rFonts w:eastAsia="Calibri"/>
                <w:lang w:eastAsia="en-US"/>
              </w:rPr>
            </w:pPr>
            <w:r w:rsidRPr="002D12D1">
              <w:rPr>
                <w:rFonts w:eastAsia="Calibri"/>
                <w:lang w:eastAsia="en-US"/>
              </w:rPr>
              <w:t xml:space="preserve">Амортизационные отчисления в тарифе на тепловую энергию, предпринимательская прибыль, инвестиционная составляющая в тарифе на тепловую энергию </w:t>
            </w:r>
            <w:r w:rsidRPr="002D12D1">
              <w:rPr>
                <w:rFonts w:eastAsia="Calibri"/>
                <w:lang w:eastAsia="en-US"/>
              </w:rPr>
              <w:lastRenderedPageBreak/>
              <w:t>(при согласовании с регулирующим органом)</w:t>
            </w:r>
          </w:p>
        </w:tc>
      </w:tr>
      <w:tr w:rsidR="002D12D1" w:rsidRPr="002D12D1" w:rsidTr="00ED11B8">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pPr>
              <w:rPr>
                <w:rFonts w:eastAsia="Calibri"/>
                <w:lang w:eastAsia="en-US"/>
              </w:rPr>
            </w:pPr>
            <w:r w:rsidRPr="002D12D1">
              <w:rPr>
                <w:rFonts w:eastAsia="Calibri"/>
                <w:lang w:eastAsia="en-US"/>
              </w:rPr>
              <w:lastRenderedPageBreak/>
              <w:t>4</w:t>
            </w:r>
          </w:p>
        </w:tc>
        <w:tc>
          <w:tcPr>
            <w:tcW w:w="1485"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pPr>
              <w:rPr>
                <w:rFonts w:eastAsia="Calibri"/>
                <w:lang w:eastAsia="en-US"/>
              </w:rPr>
            </w:pPr>
            <w:r w:rsidRPr="002D12D1">
              <w:rPr>
                <w:rFonts w:eastAsia="Calibri"/>
                <w:lang w:eastAsia="en-US"/>
              </w:rPr>
              <w:t>Новое строительство тепловых сетей для обеспечения перспективной тепловой нагрузки</w:t>
            </w:r>
          </w:p>
        </w:tc>
        <w:tc>
          <w:tcPr>
            <w:tcW w:w="3233" w:type="pct"/>
            <w:gridSpan w:val="2"/>
            <w:tcBorders>
              <w:top w:val="single" w:sz="4" w:space="0" w:color="auto"/>
              <w:left w:val="nil"/>
              <w:bottom w:val="single" w:sz="4" w:space="0" w:color="auto"/>
              <w:right w:val="single" w:sz="4" w:space="0" w:color="auto"/>
            </w:tcBorders>
            <w:shd w:val="clear" w:color="auto" w:fill="auto"/>
            <w:noWrap/>
            <w:vAlign w:val="center"/>
          </w:tcPr>
          <w:p w:rsidR="002D12D1" w:rsidRPr="002D12D1" w:rsidRDefault="002D12D1" w:rsidP="002D12D1">
            <w:pPr>
              <w:rPr>
                <w:rFonts w:eastAsia="Calibri"/>
                <w:lang w:eastAsia="en-US"/>
              </w:rPr>
            </w:pPr>
            <w:r w:rsidRPr="002D12D1">
              <w:rPr>
                <w:rFonts w:eastAsia="Calibri"/>
                <w:lang w:eastAsia="en-US"/>
              </w:rPr>
              <w:t xml:space="preserve">не предусмотрено </w:t>
            </w:r>
          </w:p>
        </w:tc>
      </w:tr>
    </w:tbl>
    <w:p w:rsidR="002D12D1" w:rsidRPr="002D12D1" w:rsidRDefault="002D12D1" w:rsidP="002D12D1"/>
    <w:p w:rsidR="002D12D1" w:rsidRPr="002D12D1" w:rsidRDefault="002D12D1" w:rsidP="002D12D1">
      <w:r w:rsidRPr="002D12D1">
        <w:t>12.3. Расчеты экономической эффективности инвестиций</w:t>
      </w:r>
      <w:bookmarkEnd w:id="159"/>
      <w:bookmarkEnd w:id="161"/>
    </w:p>
    <w:p w:rsidR="002D12D1" w:rsidRPr="002D12D1" w:rsidRDefault="002D12D1" w:rsidP="002D12D1">
      <w:bookmarkStart w:id="169" w:name="_Hlk25570433"/>
      <w:r w:rsidRPr="002D12D1">
        <w:t>Мероприятия, по которым необходимо произвести оценку эффективности инвестиций, в данной схеме теплоснабжения не предусмотрены.</w:t>
      </w:r>
    </w:p>
    <w:p w:rsidR="002D12D1" w:rsidRPr="002D12D1" w:rsidRDefault="002D12D1" w:rsidP="002D12D1">
      <w:bookmarkStart w:id="170" w:name="_Toc535409622"/>
      <w:bookmarkStart w:id="171" w:name="_Toc89608806"/>
      <w:bookmarkEnd w:id="160"/>
      <w:bookmarkEnd w:id="169"/>
      <w:r w:rsidRPr="002D12D1">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70"/>
      <w:bookmarkEnd w:id="171"/>
    </w:p>
    <w:p w:rsidR="002D12D1" w:rsidRPr="002D12D1" w:rsidRDefault="002D12D1" w:rsidP="002D12D1">
      <w:r w:rsidRPr="002D12D1">
        <w:t>Расчет ценовых последствий для потребителей выполнен в соответствии с требованиями действующего законодательства:</w:t>
      </w:r>
    </w:p>
    <w:p w:rsidR="002D12D1" w:rsidRPr="002D12D1" w:rsidRDefault="002D12D1" w:rsidP="002D12D1">
      <w:r w:rsidRPr="002D12D1">
        <w:t>методических указаний по расчету регулируемых цен (тарифов) в сфере теплоснабжения от 13.06.2013 г. №760-э;</w:t>
      </w:r>
    </w:p>
    <w:p w:rsidR="002D12D1" w:rsidRPr="002D12D1" w:rsidRDefault="002D12D1" w:rsidP="002D12D1">
      <w:r w:rsidRPr="002D12D1">
        <w:t>основы ценообразования в сфере теплоснабжения, утвержденные постановлением Правительства Российской Федерации от 22.10.2012 г. № 1075;</w:t>
      </w:r>
    </w:p>
    <w:p w:rsidR="002D12D1" w:rsidRPr="002D12D1" w:rsidRDefault="002D12D1" w:rsidP="002D12D1">
      <w:r w:rsidRPr="002D12D1">
        <w:t>федеральный закон от 27.07.2010 г. №190-ФЗ «О теплоснабжении»;</w:t>
      </w:r>
    </w:p>
    <w:p w:rsidR="002D12D1" w:rsidRPr="002D12D1" w:rsidRDefault="002D12D1" w:rsidP="002D12D1">
      <w:r w:rsidRPr="002D12D1">
        <w:t>на основании данных, представленных организацией.</w:t>
      </w:r>
    </w:p>
    <w:p w:rsidR="002D12D1" w:rsidRPr="002D12D1" w:rsidRDefault="002D12D1" w:rsidP="002D12D1">
      <w:r w:rsidRPr="002D12D1">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2D12D1" w:rsidRPr="002D12D1" w:rsidRDefault="002D12D1" w:rsidP="002D12D1">
      <w:r w:rsidRPr="002D12D1">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2D12D1" w:rsidRPr="002D12D1" w:rsidRDefault="002D12D1" w:rsidP="002D12D1">
      <w:r w:rsidRPr="002D12D1">
        <w:t>- отпуск тепловой энергии в сеть;</w:t>
      </w:r>
    </w:p>
    <w:p w:rsidR="002D12D1" w:rsidRPr="002D12D1" w:rsidRDefault="002D12D1" w:rsidP="002D12D1">
      <w:r w:rsidRPr="002D12D1">
        <w:t>- потери тепловой энергии в тепловых сетях.</w:t>
      </w:r>
    </w:p>
    <w:p w:rsidR="002D12D1" w:rsidRPr="002D12D1" w:rsidRDefault="002D12D1" w:rsidP="002D12D1">
      <w:r w:rsidRPr="002D12D1">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2D12D1" w:rsidRPr="002D12D1" w:rsidRDefault="002D12D1" w:rsidP="002D12D1">
      <w:r w:rsidRPr="002D12D1">
        <w:t xml:space="preserve">Для каждого года расчетного периода актуализации Схемы теплоснабжения на источниках теплоснабжения произведен расчет изменения меропроизводственных издержек: </w:t>
      </w:r>
    </w:p>
    <w:p w:rsidR="002D12D1" w:rsidRPr="002D12D1" w:rsidRDefault="002D12D1" w:rsidP="002D12D1">
      <w:r w:rsidRPr="002D12D1">
        <w:t>- затраты на топливо;</w:t>
      </w:r>
    </w:p>
    <w:p w:rsidR="002D12D1" w:rsidRPr="002D12D1" w:rsidRDefault="002D12D1" w:rsidP="002D12D1">
      <w:r w:rsidRPr="002D12D1">
        <w:t>- затраты электрической энергии на отпуск тепловой энергии в сеть;</w:t>
      </w:r>
    </w:p>
    <w:p w:rsidR="002D12D1" w:rsidRPr="002D12D1" w:rsidRDefault="002D12D1" w:rsidP="002D12D1">
      <w:r w:rsidRPr="002D12D1">
        <w:t>- затраты на оплату труда персонала с учётом страховых отчислений;</w:t>
      </w:r>
    </w:p>
    <w:p w:rsidR="002D12D1" w:rsidRPr="002D12D1" w:rsidRDefault="002D12D1" w:rsidP="002D12D1">
      <w:r w:rsidRPr="002D12D1">
        <w:t>- прочие затраты.</w:t>
      </w:r>
    </w:p>
    <w:p w:rsidR="002D12D1" w:rsidRPr="002D12D1" w:rsidRDefault="002D12D1" w:rsidP="002D12D1">
      <w:r w:rsidRPr="002D12D1">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2D12D1" w:rsidRPr="002D12D1" w:rsidRDefault="002D12D1" w:rsidP="002D12D1">
      <w:r w:rsidRPr="002D12D1">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2D12D1" w:rsidRPr="002D12D1" w:rsidRDefault="002D12D1" w:rsidP="002D12D1">
      <w:r w:rsidRPr="002D12D1">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w:t>
      </w:r>
      <w:r w:rsidRPr="002D12D1">
        <w:lastRenderedPageBreak/>
        <w:t>направленность. Ценовые последствия могут изменяться в зависимости от условий социально-экономического развития Комсомольского городского поселения.</w:t>
      </w:r>
    </w:p>
    <w:p w:rsidR="002D12D1" w:rsidRPr="002D12D1" w:rsidRDefault="002D12D1" w:rsidP="002D12D1">
      <w:r w:rsidRPr="002D12D1">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12.5.</w:t>
      </w:r>
    </w:p>
    <w:p w:rsidR="002D12D1" w:rsidRPr="002D12D1" w:rsidRDefault="002D12D1" w:rsidP="002D12D1">
      <w:bookmarkStart w:id="172" w:name="_Ref79244685"/>
      <w:r w:rsidRPr="002D12D1">
        <w:t xml:space="preserve">Таблица </w:t>
      </w:r>
      <w:bookmarkEnd w:id="172"/>
      <w:r w:rsidRPr="002D12D1">
        <w:t>12.5– Результаты оценки ценовых последствий</w:t>
      </w:r>
    </w:p>
    <w:tbl>
      <w:tblPr>
        <w:tblW w:w="5000" w:type="pct"/>
        <w:tblLook w:val="04A0" w:firstRow="1" w:lastRow="0" w:firstColumn="1" w:lastColumn="0" w:noHBand="0" w:noVBand="1"/>
      </w:tblPr>
      <w:tblGrid>
        <w:gridCol w:w="1806"/>
        <w:gridCol w:w="1006"/>
        <w:gridCol w:w="1006"/>
        <w:gridCol w:w="1006"/>
        <w:gridCol w:w="1006"/>
        <w:gridCol w:w="1006"/>
        <w:gridCol w:w="1006"/>
        <w:gridCol w:w="1006"/>
        <w:gridCol w:w="1006"/>
      </w:tblGrid>
      <w:tr w:rsidR="002D12D1" w:rsidRPr="002D12D1" w:rsidTr="00ED11B8">
        <w:trPr>
          <w:trHeight w:val="20"/>
          <w:tblHeader/>
        </w:trPr>
        <w:tc>
          <w:tcPr>
            <w:tcW w:w="10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 xml:space="preserve">Наименование критерия оценки </w:t>
            </w:r>
          </w:p>
        </w:tc>
        <w:tc>
          <w:tcPr>
            <w:tcW w:w="3923" w:type="pct"/>
            <w:gridSpan w:val="8"/>
            <w:tcBorders>
              <w:top w:val="single" w:sz="4" w:space="0" w:color="auto"/>
              <w:left w:val="nil"/>
              <w:bottom w:val="single" w:sz="4" w:space="0" w:color="auto"/>
              <w:right w:val="single" w:sz="4" w:space="0" w:color="auto"/>
            </w:tcBorders>
            <w:shd w:val="clear" w:color="auto" w:fill="auto"/>
            <w:vAlign w:val="center"/>
            <w:hideMark/>
          </w:tcPr>
          <w:p w:rsidR="002D12D1" w:rsidRPr="002D12D1" w:rsidRDefault="002D12D1" w:rsidP="002D12D1">
            <w:r w:rsidRPr="002D12D1">
              <w:t>Динамика изменения средневзвешенного тарифа на тепловую энергию</w:t>
            </w:r>
          </w:p>
        </w:tc>
      </w:tr>
      <w:tr w:rsidR="002D12D1" w:rsidRPr="002D12D1" w:rsidTr="00ED11B8">
        <w:trPr>
          <w:trHeight w:val="20"/>
          <w:tblHeader/>
        </w:trPr>
        <w:tc>
          <w:tcPr>
            <w:tcW w:w="1077" w:type="pct"/>
            <w:vMerge/>
            <w:tcBorders>
              <w:top w:val="single" w:sz="4" w:space="0" w:color="auto"/>
              <w:left w:val="single" w:sz="4" w:space="0" w:color="auto"/>
              <w:bottom w:val="single" w:sz="4" w:space="0" w:color="auto"/>
              <w:right w:val="single" w:sz="4" w:space="0" w:color="auto"/>
            </w:tcBorders>
            <w:vAlign w:val="center"/>
            <w:hideMark/>
          </w:tcPr>
          <w:p w:rsidR="002D12D1" w:rsidRPr="002D12D1" w:rsidRDefault="002D12D1" w:rsidP="002D12D1"/>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2025</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2026</w:t>
            </w:r>
          </w:p>
        </w:tc>
        <w:tc>
          <w:tcPr>
            <w:tcW w:w="490"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2027</w:t>
            </w:r>
          </w:p>
        </w:tc>
        <w:tc>
          <w:tcPr>
            <w:tcW w:w="490"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2028</w:t>
            </w:r>
          </w:p>
        </w:tc>
        <w:tc>
          <w:tcPr>
            <w:tcW w:w="490"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2029</w:t>
            </w:r>
          </w:p>
        </w:tc>
        <w:tc>
          <w:tcPr>
            <w:tcW w:w="490"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2030</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2031</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2032-2038</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потребительских цен</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1,20</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1,44</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тарифов на тепловую энергию</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1,22</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1,48</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цен на капитальные вложения</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1,036</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1,036</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1,036</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1,036</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1,036</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1,036</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1,39</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1,42</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цен газовой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1,013</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1,013</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1,013</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1,013</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1,013</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1,013</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1,07</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1,14</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тарифов на электрическую энергию</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1,035</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1,035</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1,035</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1,035</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1,035</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1,035</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1,19</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1,41</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тарифов на услуги ЖКХ</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1,047</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0,5168</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0,5168</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цен химической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1,029</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1,029</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1,029</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1,029</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1,029</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1,029</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1,15</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1,33</w:t>
            </w:r>
          </w:p>
        </w:tc>
      </w:tr>
      <w:tr w:rsidR="002D12D1" w:rsidRPr="002D12D1" w:rsidTr="00ED11B8">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Индекс цен на нефтепродукты</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1,001</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1,001</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1,001</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1,001</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1,001</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1,001</w:t>
            </w:r>
          </w:p>
        </w:tc>
        <w:tc>
          <w:tcPr>
            <w:tcW w:w="490"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w:t>
            </w:r>
          </w:p>
        </w:tc>
        <w:tc>
          <w:tcPr>
            <w:tcW w:w="492" w:type="pct"/>
            <w:tcBorders>
              <w:top w:val="nil"/>
              <w:left w:val="nil"/>
              <w:bottom w:val="single" w:sz="4" w:space="0" w:color="auto"/>
              <w:right w:val="single" w:sz="4" w:space="0" w:color="auto"/>
            </w:tcBorders>
            <w:shd w:val="clear" w:color="auto" w:fill="auto"/>
            <w:vAlign w:val="center"/>
            <w:hideMark/>
          </w:tcPr>
          <w:p w:rsidR="002D12D1" w:rsidRPr="002D12D1" w:rsidRDefault="002D12D1" w:rsidP="002D12D1">
            <w:r w:rsidRPr="002D12D1">
              <w:t>1,01</w:t>
            </w:r>
          </w:p>
        </w:tc>
      </w:tr>
      <w:tr w:rsidR="002D12D1" w:rsidRPr="002D12D1" w:rsidTr="00ED11B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Тепловая энергия, поставляемая потребителям, подключенным к тепловым сетям:</w:t>
            </w:r>
          </w:p>
        </w:tc>
      </w:tr>
      <w:tr w:rsidR="002D12D1" w:rsidRPr="002D12D1" w:rsidTr="00ED11B8">
        <w:trPr>
          <w:trHeight w:val="20"/>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Население</w:t>
            </w:r>
          </w:p>
        </w:tc>
        <w:tc>
          <w:tcPr>
            <w:tcW w:w="490"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c>
          <w:tcPr>
            <w:tcW w:w="490"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c>
          <w:tcPr>
            <w:tcW w:w="490"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c>
          <w:tcPr>
            <w:tcW w:w="490"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c>
          <w:tcPr>
            <w:tcW w:w="490"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c>
          <w:tcPr>
            <w:tcW w:w="490"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c>
          <w:tcPr>
            <w:tcW w:w="490"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c>
          <w:tcPr>
            <w:tcW w:w="492" w:type="pct"/>
            <w:vMerge w:val="restart"/>
            <w:tcBorders>
              <w:top w:val="single" w:sz="4" w:space="0" w:color="auto"/>
              <w:left w:val="nil"/>
              <w:right w:val="single" w:sz="4" w:space="0" w:color="auto"/>
            </w:tcBorders>
            <w:shd w:val="clear" w:color="auto" w:fill="auto"/>
            <w:vAlign w:val="center"/>
          </w:tcPr>
          <w:p w:rsidR="002D12D1" w:rsidRPr="002D12D1" w:rsidRDefault="002D12D1" w:rsidP="002D12D1">
            <w:pPr>
              <w:rPr>
                <w:rFonts w:eastAsia="Arial Unicode MS"/>
              </w:rPr>
            </w:pPr>
            <w:r w:rsidRPr="002D12D1">
              <w:rPr>
                <w:rFonts w:eastAsia="Arial Unicode MS"/>
              </w:rPr>
              <w:t>130727,1</w:t>
            </w:r>
          </w:p>
        </w:tc>
      </w:tr>
      <w:tr w:rsidR="002D12D1" w:rsidRPr="002D12D1" w:rsidTr="00ED11B8">
        <w:trPr>
          <w:trHeight w:val="20"/>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pPr>
              <w:rPr>
                <w:rFonts w:eastAsia="Calibri"/>
                <w:lang w:eastAsia="en-US"/>
              </w:rPr>
            </w:pPr>
            <w:r w:rsidRPr="002D12D1">
              <w:t>Бюджетные потребители</w:t>
            </w:r>
          </w:p>
        </w:tc>
        <w:tc>
          <w:tcPr>
            <w:tcW w:w="490"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c>
          <w:tcPr>
            <w:tcW w:w="492" w:type="pct"/>
            <w:vMerge/>
            <w:tcBorders>
              <w:left w:val="nil"/>
              <w:right w:val="single" w:sz="4" w:space="0" w:color="auto"/>
            </w:tcBorders>
            <w:shd w:val="clear" w:color="auto" w:fill="auto"/>
            <w:vAlign w:val="center"/>
          </w:tcPr>
          <w:p w:rsidR="002D12D1" w:rsidRPr="002D12D1" w:rsidRDefault="002D12D1" w:rsidP="002D12D1">
            <w:pPr>
              <w:rPr>
                <w:rFonts w:eastAsia="Arial Unicode MS"/>
              </w:rPr>
            </w:pPr>
          </w:p>
        </w:tc>
      </w:tr>
      <w:tr w:rsidR="002D12D1" w:rsidRPr="002D12D1" w:rsidTr="00ED11B8">
        <w:trPr>
          <w:trHeight w:val="20"/>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Прочие</w:t>
            </w:r>
          </w:p>
        </w:tc>
        <w:tc>
          <w:tcPr>
            <w:tcW w:w="490"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c>
          <w:tcPr>
            <w:tcW w:w="490"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c>
          <w:tcPr>
            <w:tcW w:w="492" w:type="pct"/>
            <w:vMerge/>
            <w:tcBorders>
              <w:left w:val="nil"/>
              <w:bottom w:val="single" w:sz="4" w:space="0" w:color="auto"/>
              <w:right w:val="single" w:sz="4" w:space="0" w:color="auto"/>
            </w:tcBorders>
            <w:shd w:val="clear" w:color="auto" w:fill="auto"/>
            <w:vAlign w:val="center"/>
          </w:tcPr>
          <w:p w:rsidR="002D12D1" w:rsidRPr="002D12D1" w:rsidRDefault="002D12D1" w:rsidP="002D12D1">
            <w:pPr>
              <w:rPr>
                <w:rFonts w:eastAsia="Arial Unicode MS"/>
              </w:rPr>
            </w:pPr>
          </w:p>
        </w:tc>
      </w:tr>
    </w:tbl>
    <w:p w:rsidR="002D12D1" w:rsidRPr="002D12D1" w:rsidRDefault="002D12D1" w:rsidP="002D12D1">
      <w:pPr>
        <w:sectPr w:rsidR="002D12D1" w:rsidRPr="002D12D1" w:rsidSect="008B41BE">
          <w:pgSz w:w="11906" w:h="16838"/>
          <w:pgMar w:top="851" w:right="567" w:bottom="851" w:left="1701" w:header="720" w:footer="720" w:gutter="0"/>
          <w:cols w:space="720"/>
          <w:docGrid w:linePitch="360"/>
        </w:sectPr>
      </w:pPr>
    </w:p>
    <w:p w:rsidR="002D12D1" w:rsidRPr="002D12D1" w:rsidRDefault="002D12D1" w:rsidP="002D12D1">
      <w:r w:rsidRPr="002D12D1">
        <w:lastRenderedPageBreak/>
        <w:t xml:space="preserve">ГЛАВА 13. ИНДИКАТОРЫ РАЗВИТИЯ СИСТЕМ ТЕПЛОСНАБЖЕНИЯ КОМСОМОЛЬСКОГО ГОРОДСКОГО ПОСЕЛЕНИЯ </w:t>
      </w:r>
    </w:p>
    <w:p w:rsidR="002D12D1" w:rsidRPr="002D12D1" w:rsidRDefault="002D12D1" w:rsidP="002D12D1">
      <w:bookmarkStart w:id="173" w:name="_Hlk34394843"/>
      <w:bookmarkStart w:id="174" w:name="_Hlk50125271"/>
      <w:r w:rsidRPr="002D12D1">
        <w:t xml:space="preserve">Индикаторы развития систем теплоснабжения представлены в таблице 13.1. </w:t>
      </w:r>
    </w:p>
    <w:p w:rsidR="002D12D1" w:rsidRPr="002D12D1" w:rsidRDefault="002D12D1" w:rsidP="002D12D1">
      <w:bookmarkStart w:id="175" w:name="_Ref19658937"/>
      <w:r w:rsidRPr="002D12D1">
        <w:t xml:space="preserve">Таблица </w:t>
      </w:r>
      <w:bookmarkEnd w:id="175"/>
      <w:r w:rsidRPr="002D12D1">
        <w:t xml:space="preserve">13.1 - </w:t>
      </w:r>
      <w:bookmarkStart w:id="176" w:name="_Hlk25241434"/>
      <w:r w:rsidRPr="002D12D1">
        <w:t>Индикаторы развития систем теплоснабжения</w:t>
      </w:r>
      <w:bookmarkEnd w:id="176"/>
      <w:r w:rsidRPr="002D12D1">
        <w:t xml:space="preserve"> Комсомольского городского поселения</w:t>
      </w:r>
    </w:p>
    <w:tbl>
      <w:tblPr>
        <w:tblW w:w="14317"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953"/>
        <w:gridCol w:w="993"/>
        <w:gridCol w:w="992"/>
        <w:gridCol w:w="992"/>
        <w:gridCol w:w="992"/>
        <w:gridCol w:w="1134"/>
        <w:gridCol w:w="1134"/>
        <w:gridCol w:w="2127"/>
      </w:tblGrid>
      <w:tr w:rsidR="002D12D1" w:rsidRPr="002D12D1" w:rsidTr="00ED11B8">
        <w:tc>
          <w:tcPr>
            <w:tcW w:w="5953" w:type="dxa"/>
            <w:vMerge w:val="restart"/>
            <w:vAlign w:val="center"/>
          </w:tcPr>
          <w:p w:rsidR="002D12D1" w:rsidRPr="002D12D1" w:rsidRDefault="002D12D1" w:rsidP="002D12D1">
            <w:r w:rsidRPr="002D12D1">
              <w:t>Наименование</w:t>
            </w:r>
          </w:p>
        </w:tc>
        <w:tc>
          <w:tcPr>
            <w:tcW w:w="993" w:type="dxa"/>
            <w:vMerge w:val="restart"/>
            <w:vAlign w:val="center"/>
          </w:tcPr>
          <w:p w:rsidR="002D12D1" w:rsidRPr="002D12D1" w:rsidRDefault="002D12D1" w:rsidP="002D12D1">
            <w:r w:rsidRPr="002D12D1">
              <w:t>Ед. изм.</w:t>
            </w:r>
          </w:p>
        </w:tc>
        <w:tc>
          <w:tcPr>
            <w:tcW w:w="7371" w:type="dxa"/>
            <w:gridSpan w:val="6"/>
            <w:tcBorders>
              <w:bottom w:val="single" w:sz="2" w:space="0" w:color="auto"/>
            </w:tcBorders>
            <w:vAlign w:val="center"/>
          </w:tcPr>
          <w:p w:rsidR="002D12D1" w:rsidRPr="002D12D1" w:rsidRDefault="002D12D1" w:rsidP="002D12D1">
            <w:r w:rsidRPr="002D12D1">
              <w:t>Год</w:t>
            </w:r>
          </w:p>
        </w:tc>
      </w:tr>
      <w:tr w:rsidR="002D12D1" w:rsidRPr="002D12D1" w:rsidTr="00ED11B8">
        <w:tc>
          <w:tcPr>
            <w:tcW w:w="5953" w:type="dxa"/>
            <w:vMerge/>
            <w:tcBorders>
              <w:bottom w:val="single" w:sz="2" w:space="0" w:color="auto"/>
            </w:tcBorders>
            <w:vAlign w:val="center"/>
          </w:tcPr>
          <w:p w:rsidR="002D12D1" w:rsidRPr="002D12D1" w:rsidRDefault="002D12D1" w:rsidP="002D12D1"/>
        </w:tc>
        <w:tc>
          <w:tcPr>
            <w:tcW w:w="993" w:type="dxa"/>
            <w:vMerge/>
            <w:tcBorders>
              <w:bottom w:val="single" w:sz="2" w:space="0" w:color="auto"/>
            </w:tcBorders>
            <w:vAlign w:val="center"/>
          </w:tcPr>
          <w:p w:rsidR="002D12D1" w:rsidRPr="002D12D1" w:rsidRDefault="002D12D1" w:rsidP="002D12D1"/>
        </w:tc>
        <w:tc>
          <w:tcPr>
            <w:tcW w:w="992" w:type="dxa"/>
            <w:tcBorders>
              <w:bottom w:val="single" w:sz="2" w:space="0" w:color="auto"/>
            </w:tcBorders>
            <w:vAlign w:val="center"/>
          </w:tcPr>
          <w:p w:rsidR="002D12D1" w:rsidRPr="002D12D1" w:rsidRDefault="002D12D1" w:rsidP="002D12D1">
            <w:r w:rsidRPr="002D12D1">
              <w:t>2024</w:t>
            </w:r>
          </w:p>
        </w:tc>
        <w:tc>
          <w:tcPr>
            <w:tcW w:w="992" w:type="dxa"/>
            <w:tcBorders>
              <w:bottom w:val="single" w:sz="2" w:space="0" w:color="auto"/>
            </w:tcBorders>
            <w:vAlign w:val="center"/>
          </w:tcPr>
          <w:p w:rsidR="002D12D1" w:rsidRPr="002D12D1" w:rsidRDefault="002D12D1" w:rsidP="002D12D1">
            <w:r w:rsidRPr="002D12D1">
              <w:t>2025</w:t>
            </w:r>
          </w:p>
        </w:tc>
        <w:tc>
          <w:tcPr>
            <w:tcW w:w="992" w:type="dxa"/>
            <w:tcBorders>
              <w:bottom w:val="single" w:sz="2" w:space="0" w:color="auto"/>
            </w:tcBorders>
            <w:vAlign w:val="center"/>
          </w:tcPr>
          <w:p w:rsidR="002D12D1" w:rsidRPr="002D12D1" w:rsidRDefault="002D12D1" w:rsidP="002D12D1">
            <w:r w:rsidRPr="002D12D1">
              <w:t>2026</w:t>
            </w:r>
          </w:p>
        </w:tc>
        <w:tc>
          <w:tcPr>
            <w:tcW w:w="1134" w:type="dxa"/>
            <w:tcBorders>
              <w:bottom w:val="single" w:sz="2" w:space="0" w:color="auto"/>
            </w:tcBorders>
            <w:vAlign w:val="center"/>
          </w:tcPr>
          <w:p w:rsidR="002D12D1" w:rsidRPr="002D12D1" w:rsidRDefault="002D12D1" w:rsidP="002D12D1">
            <w:r w:rsidRPr="002D12D1">
              <w:t>2027</w:t>
            </w:r>
          </w:p>
        </w:tc>
        <w:tc>
          <w:tcPr>
            <w:tcW w:w="1134" w:type="dxa"/>
            <w:tcBorders>
              <w:bottom w:val="single" w:sz="2" w:space="0" w:color="auto"/>
            </w:tcBorders>
            <w:vAlign w:val="center"/>
          </w:tcPr>
          <w:p w:rsidR="002D12D1" w:rsidRPr="002D12D1" w:rsidRDefault="002D12D1" w:rsidP="002D12D1">
            <w:r w:rsidRPr="002D12D1">
              <w:t>2028</w:t>
            </w:r>
          </w:p>
        </w:tc>
        <w:tc>
          <w:tcPr>
            <w:tcW w:w="2127" w:type="dxa"/>
            <w:tcBorders>
              <w:bottom w:val="single" w:sz="2" w:space="0" w:color="auto"/>
            </w:tcBorders>
            <w:vAlign w:val="center"/>
          </w:tcPr>
          <w:p w:rsidR="002D12D1" w:rsidRPr="002D12D1" w:rsidRDefault="002D12D1" w:rsidP="002D12D1">
            <w:r w:rsidRPr="002D12D1">
              <w:t>2029-2039</w:t>
            </w:r>
          </w:p>
        </w:tc>
      </w:tr>
      <w:tr w:rsidR="002D12D1" w:rsidRPr="002D12D1" w:rsidTr="00ED11B8">
        <w:tc>
          <w:tcPr>
            <w:tcW w:w="14317" w:type="dxa"/>
            <w:gridSpan w:val="8"/>
            <w:tcBorders>
              <w:bottom w:val="single" w:sz="12" w:space="0" w:color="auto"/>
            </w:tcBorders>
          </w:tcPr>
          <w:p w:rsidR="002D12D1" w:rsidRPr="002D12D1" w:rsidRDefault="002D12D1" w:rsidP="002D12D1">
            <w:r w:rsidRPr="002D12D1">
              <w:t>Котельная №3, Теплопункт котельная ул. Садовая, Тепловой пункт №3</w:t>
            </w:r>
          </w:p>
        </w:tc>
      </w:tr>
      <w:tr w:rsidR="002D12D1" w:rsidRPr="002D12D1" w:rsidTr="00ED11B8">
        <w:tc>
          <w:tcPr>
            <w:tcW w:w="5953" w:type="dxa"/>
            <w:tcBorders>
              <w:bottom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bottom w:val="single" w:sz="2" w:space="0" w:color="auto"/>
            </w:tcBorders>
            <w:vAlign w:val="center"/>
          </w:tcPr>
          <w:p w:rsidR="002D12D1" w:rsidRPr="002D12D1" w:rsidRDefault="002D12D1" w:rsidP="002D12D1">
            <w:r w:rsidRPr="002D12D1">
              <w:t>Ед/км</w:t>
            </w:r>
          </w:p>
        </w:tc>
        <w:tc>
          <w:tcPr>
            <w:tcW w:w="992" w:type="dxa"/>
            <w:tcBorders>
              <w:bottom w:val="single" w:sz="2" w:space="0" w:color="auto"/>
            </w:tcBorders>
            <w:vAlign w:val="center"/>
          </w:tcPr>
          <w:p w:rsidR="002D12D1" w:rsidRPr="002D12D1" w:rsidRDefault="002D12D1" w:rsidP="002D12D1">
            <w:r w:rsidRPr="002D12D1">
              <w:t>0</w:t>
            </w:r>
          </w:p>
        </w:tc>
        <w:tc>
          <w:tcPr>
            <w:tcW w:w="992" w:type="dxa"/>
            <w:tcBorders>
              <w:bottom w:val="single" w:sz="2" w:space="0" w:color="auto"/>
            </w:tcBorders>
            <w:vAlign w:val="center"/>
          </w:tcPr>
          <w:p w:rsidR="002D12D1" w:rsidRPr="002D12D1" w:rsidRDefault="002D12D1" w:rsidP="002D12D1">
            <w:r w:rsidRPr="002D12D1">
              <w:t>0</w:t>
            </w:r>
          </w:p>
        </w:tc>
        <w:tc>
          <w:tcPr>
            <w:tcW w:w="992" w:type="dxa"/>
            <w:tcBorders>
              <w:bottom w:val="single" w:sz="2" w:space="0" w:color="auto"/>
            </w:tcBorders>
            <w:vAlign w:val="center"/>
          </w:tcPr>
          <w:p w:rsidR="002D12D1" w:rsidRPr="002D12D1" w:rsidRDefault="002D12D1" w:rsidP="002D12D1">
            <w:r w:rsidRPr="002D12D1">
              <w:t>0</w:t>
            </w:r>
          </w:p>
        </w:tc>
        <w:tc>
          <w:tcPr>
            <w:tcW w:w="1134" w:type="dxa"/>
            <w:tcBorders>
              <w:bottom w:val="single" w:sz="2" w:space="0" w:color="auto"/>
            </w:tcBorders>
            <w:vAlign w:val="center"/>
          </w:tcPr>
          <w:p w:rsidR="002D12D1" w:rsidRPr="002D12D1" w:rsidRDefault="002D12D1" w:rsidP="002D12D1">
            <w:r w:rsidRPr="002D12D1">
              <w:t>0</w:t>
            </w:r>
          </w:p>
        </w:tc>
        <w:tc>
          <w:tcPr>
            <w:tcW w:w="1134" w:type="dxa"/>
            <w:tcBorders>
              <w:bottom w:val="single" w:sz="2" w:space="0" w:color="auto"/>
            </w:tcBorders>
            <w:vAlign w:val="center"/>
          </w:tcPr>
          <w:p w:rsidR="002D12D1" w:rsidRPr="002D12D1" w:rsidRDefault="002D12D1" w:rsidP="002D12D1">
            <w:r w:rsidRPr="002D12D1">
              <w:t>0</w:t>
            </w:r>
          </w:p>
        </w:tc>
        <w:tc>
          <w:tcPr>
            <w:tcW w:w="2127" w:type="dxa"/>
            <w:tcBorders>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Кол-во прекращений подачи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Ед/км</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rPr>
          <w:trHeight w:val="887"/>
        </w:trPr>
        <w:tc>
          <w:tcPr>
            <w:tcW w:w="5953" w:type="dxa"/>
            <w:tcBorders>
              <w:top w:val="single" w:sz="2" w:space="0" w:color="auto"/>
              <w:bottom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bottom w:val="single" w:sz="2" w:space="0" w:color="auto"/>
            </w:tcBorders>
            <w:vAlign w:val="center"/>
          </w:tcPr>
          <w:p w:rsidR="002D12D1" w:rsidRPr="002D12D1" w:rsidRDefault="002D12D1" w:rsidP="002D12D1">
            <w:r w:rsidRPr="002D12D1">
              <w:t>кг.у.т./Гкал</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2127" w:type="dxa"/>
            <w:tcBorders>
              <w:top w:val="single" w:sz="2" w:space="0" w:color="auto"/>
              <w:bottom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48,75</w:t>
            </w:r>
          </w:p>
        </w:tc>
        <w:tc>
          <w:tcPr>
            <w:tcW w:w="992" w:type="dxa"/>
            <w:tcBorders>
              <w:top w:val="single" w:sz="2" w:space="0" w:color="auto"/>
              <w:bottom w:val="single" w:sz="2" w:space="0" w:color="auto"/>
            </w:tcBorders>
            <w:vAlign w:val="center"/>
          </w:tcPr>
          <w:p w:rsidR="002D12D1" w:rsidRPr="002D12D1" w:rsidRDefault="002D12D1" w:rsidP="002D12D1">
            <w:r w:rsidRPr="002D12D1">
              <w:t>48,75</w:t>
            </w:r>
          </w:p>
        </w:tc>
        <w:tc>
          <w:tcPr>
            <w:tcW w:w="992" w:type="dxa"/>
            <w:tcBorders>
              <w:top w:val="single" w:sz="2" w:space="0" w:color="auto"/>
              <w:bottom w:val="single" w:sz="2" w:space="0" w:color="auto"/>
            </w:tcBorders>
            <w:vAlign w:val="center"/>
          </w:tcPr>
          <w:p w:rsidR="002D12D1" w:rsidRPr="002D12D1" w:rsidRDefault="002D12D1" w:rsidP="002D12D1">
            <w:r w:rsidRPr="002D12D1">
              <w:t>48,75</w:t>
            </w:r>
          </w:p>
        </w:tc>
        <w:tc>
          <w:tcPr>
            <w:tcW w:w="1134" w:type="dxa"/>
            <w:tcBorders>
              <w:top w:val="single" w:sz="2" w:space="0" w:color="auto"/>
              <w:bottom w:val="single" w:sz="2" w:space="0" w:color="auto"/>
            </w:tcBorders>
            <w:vAlign w:val="center"/>
          </w:tcPr>
          <w:p w:rsidR="002D12D1" w:rsidRPr="002D12D1" w:rsidRDefault="002D12D1" w:rsidP="002D12D1">
            <w:r w:rsidRPr="002D12D1">
              <w:t>48,75</w:t>
            </w:r>
          </w:p>
        </w:tc>
        <w:tc>
          <w:tcPr>
            <w:tcW w:w="1134" w:type="dxa"/>
            <w:tcBorders>
              <w:top w:val="single" w:sz="2" w:space="0" w:color="auto"/>
              <w:bottom w:val="single" w:sz="2" w:space="0" w:color="auto"/>
            </w:tcBorders>
            <w:vAlign w:val="center"/>
          </w:tcPr>
          <w:p w:rsidR="002D12D1" w:rsidRPr="002D12D1" w:rsidRDefault="002D12D1" w:rsidP="002D12D1">
            <w:r w:rsidRPr="002D12D1">
              <w:t>48,75</w:t>
            </w:r>
          </w:p>
        </w:tc>
        <w:tc>
          <w:tcPr>
            <w:tcW w:w="2127" w:type="dxa"/>
            <w:tcBorders>
              <w:top w:val="single" w:sz="2" w:space="0" w:color="auto"/>
              <w:bottom w:val="single" w:sz="2" w:space="0" w:color="auto"/>
            </w:tcBorders>
            <w:vAlign w:val="center"/>
          </w:tcPr>
          <w:p w:rsidR="002D12D1" w:rsidRPr="002D12D1" w:rsidRDefault="002D12D1" w:rsidP="002D12D1">
            <w:r w:rsidRPr="002D12D1">
              <w:t>48,75</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bottom w:val="single" w:sz="2" w:space="0" w:color="auto"/>
            </w:tcBorders>
            <w:vAlign w:val="center"/>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2127" w:type="dxa"/>
            <w:tcBorders>
              <w:top w:val="single" w:sz="2" w:space="0" w:color="auto"/>
              <w:bottom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bottom w:val="single" w:sz="2" w:space="0" w:color="auto"/>
            </w:tcBorders>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bottom w:val="single" w:sz="2" w:space="0" w:color="auto"/>
            </w:tcBorders>
            <w:vAlign w:val="center"/>
          </w:tcPr>
          <w:p w:rsidR="002D12D1" w:rsidRPr="002D12D1" w:rsidRDefault="002D12D1" w:rsidP="002D12D1">
            <w:r w:rsidRPr="002D12D1">
              <w:t>лет</w:t>
            </w:r>
          </w:p>
        </w:tc>
        <w:tc>
          <w:tcPr>
            <w:tcW w:w="992" w:type="dxa"/>
            <w:tcBorders>
              <w:top w:val="single" w:sz="2" w:space="0" w:color="auto"/>
              <w:bottom w:val="single" w:sz="2" w:space="0" w:color="auto"/>
            </w:tcBorders>
            <w:vAlign w:val="center"/>
          </w:tcPr>
          <w:p w:rsidR="002D12D1" w:rsidRPr="002D12D1" w:rsidRDefault="002D12D1" w:rsidP="002D12D1">
            <w:r w:rsidRPr="002D12D1">
              <w:t>17</w:t>
            </w:r>
          </w:p>
        </w:tc>
        <w:tc>
          <w:tcPr>
            <w:tcW w:w="992" w:type="dxa"/>
            <w:tcBorders>
              <w:top w:val="single" w:sz="2" w:space="0" w:color="auto"/>
              <w:bottom w:val="single" w:sz="2" w:space="0" w:color="auto"/>
            </w:tcBorders>
            <w:vAlign w:val="center"/>
          </w:tcPr>
          <w:p w:rsidR="002D12D1" w:rsidRPr="002D12D1" w:rsidRDefault="002D12D1" w:rsidP="002D12D1">
            <w:r w:rsidRPr="002D12D1">
              <w:t>18</w:t>
            </w:r>
          </w:p>
        </w:tc>
        <w:tc>
          <w:tcPr>
            <w:tcW w:w="992" w:type="dxa"/>
            <w:tcBorders>
              <w:top w:val="single" w:sz="2" w:space="0" w:color="auto"/>
              <w:bottom w:val="single" w:sz="2" w:space="0" w:color="auto"/>
            </w:tcBorders>
            <w:vAlign w:val="center"/>
          </w:tcPr>
          <w:p w:rsidR="002D12D1" w:rsidRPr="002D12D1" w:rsidRDefault="002D12D1" w:rsidP="002D12D1">
            <w:r w:rsidRPr="002D12D1">
              <w:t>19</w:t>
            </w:r>
          </w:p>
        </w:tc>
        <w:tc>
          <w:tcPr>
            <w:tcW w:w="1134" w:type="dxa"/>
            <w:tcBorders>
              <w:top w:val="single" w:sz="2" w:space="0" w:color="auto"/>
              <w:bottom w:val="single" w:sz="2" w:space="0" w:color="auto"/>
            </w:tcBorders>
            <w:vAlign w:val="center"/>
          </w:tcPr>
          <w:p w:rsidR="002D12D1" w:rsidRPr="002D12D1" w:rsidRDefault="002D12D1" w:rsidP="002D12D1">
            <w:r w:rsidRPr="002D12D1">
              <w:t>20</w:t>
            </w:r>
          </w:p>
        </w:tc>
        <w:tc>
          <w:tcPr>
            <w:tcW w:w="1134" w:type="dxa"/>
            <w:tcBorders>
              <w:top w:val="single" w:sz="2" w:space="0" w:color="auto"/>
              <w:bottom w:val="single" w:sz="2" w:space="0" w:color="auto"/>
            </w:tcBorders>
            <w:vAlign w:val="center"/>
          </w:tcPr>
          <w:p w:rsidR="002D12D1" w:rsidRPr="002D12D1" w:rsidRDefault="002D12D1" w:rsidP="002D12D1">
            <w:r w:rsidRPr="002D12D1">
              <w:t>21</w:t>
            </w:r>
          </w:p>
        </w:tc>
        <w:tc>
          <w:tcPr>
            <w:tcW w:w="2127" w:type="dxa"/>
            <w:tcBorders>
              <w:top w:val="single" w:sz="2" w:space="0" w:color="auto"/>
              <w:bottom w:val="single" w:sz="2" w:space="0" w:color="auto"/>
            </w:tcBorders>
            <w:vAlign w:val="center"/>
          </w:tcPr>
          <w:p w:rsidR="002D12D1" w:rsidRPr="002D12D1" w:rsidRDefault="002D12D1" w:rsidP="002D12D1">
            <w:r w:rsidRPr="002D12D1">
              <w:t>22-32</w:t>
            </w:r>
          </w:p>
        </w:tc>
      </w:tr>
      <w:tr w:rsidR="002D12D1" w:rsidRPr="002D12D1" w:rsidTr="00ED11B8">
        <w:trPr>
          <w:trHeight w:val="287"/>
        </w:trPr>
        <w:tc>
          <w:tcPr>
            <w:tcW w:w="5953" w:type="dxa"/>
            <w:tcBorders>
              <w:top w:val="single" w:sz="2" w:space="0" w:color="auto"/>
              <w:bottom w:val="single" w:sz="2" w:space="0" w:color="auto"/>
            </w:tcBorders>
            <w:vAlign w:val="center"/>
          </w:tcPr>
          <w:p w:rsidR="002D12D1" w:rsidRPr="002D12D1" w:rsidRDefault="002D12D1" w:rsidP="002D12D1">
            <w:r w:rsidRPr="002D12D1">
              <w:t xml:space="preserve">Отношение материальной характеристики тепловых </w:t>
            </w:r>
            <w:r w:rsidRPr="002D12D1">
              <w:lastRenderedPageBreak/>
              <w:t xml:space="preserve">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993" w:type="dxa"/>
            <w:tcBorders>
              <w:top w:val="single" w:sz="2" w:space="0" w:color="auto"/>
              <w:bottom w:val="single" w:sz="2" w:space="0" w:color="auto"/>
            </w:tcBorders>
            <w:vAlign w:val="center"/>
          </w:tcPr>
          <w:p w:rsidR="002D12D1" w:rsidRPr="002D12D1" w:rsidRDefault="002D12D1" w:rsidP="002D12D1"/>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14317" w:type="dxa"/>
            <w:gridSpan w:val="8"/>
            <w:tcBorders>
              <w:top w:val="single" w:sz="2" w:space="0" w:color="auto"/>
            </w:tcBorders>
          </w:tcPr>
          <w:p w:rsidR="002D12D1" w:rsidRPr="002D12D1" w:rsidRDefault="002D12D1" w:rsidP="002D12D1">
            <w:pPr>
              <w:rPr>
                <w:highlight w:val="yellow"/>
              </w:rPr>
            </w:pPr>
            <w:r w:rsidRPr="002D12D1">
              <w:lastRenderedPageBreak/>
              <w:t xml:space="preserve">Котельная №4   </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прекращений подачи тепловой энергии</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tcBorders>
            <w:vAlign w:val="center"/>
          </w:tcPr>
          <w:p w:rsidR="002D12D1" w:rsidRPr="002D12D1" w:rsidRDefault="002D12D1" w:rsidP="002D12D1">
            <w:r w:rsidRPr="002D12D1">
              <w:t>кг.у.т./Гкал</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2127" w:type="dxa"/>
            <w:tcBorders>
              <w:top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32,2</w:t>
            </w:r>
          </w:p>
        </w:tc>
        <w:tc>
          <w:tcPr>
            <w:tcW w:w="992" w:type="dxa"/>
            <w:tcBorders>
              <w:top w:val="single" w:sz="2" w:space="0" w:color="auto"/>
            </w:tcBorders>
            <w:vAlign w:val="center"/>
          </w:tcPr>
          <w:p w:rsidR="002D12D1" w:rsidRPr="002D12D1" w:rsidRDefault="002D12D1" w:rsidP="002D12D1">
            <w:r w:rsidRPr="002D12D1">
              <w:t>32,2</w:t>
            </w:r>
          </w:p>
        </w:tc>
        <w:tc>
          <w:tcPr>
            <w:tcW w:w="992" w:type="dxa"/>
            <w:tcBorders>
              <w:top w:val="single" w:sz="2" w:space="0" w:color="auto"/>
            </w:tcBorders>
            <w:vAlign w:val="center"/>
          </w:tcPr>
          <w:p w:rsidR="002D12D1" w:rsidRPr="002D12D1" w:rsidRDefault="002D12D1" w:rsidP="002D12D1">
            <w:r w:rsidRPr="002D12D1">
              <w:t>32,2</w:t>
            </w:r>
          </w:p>
        </w:tc>
        <w:tc>
          <w:tcPr>
            <w:tcW w:w="1134" w:type="dxa"/>
            <w:tcBorders>
              <w:top w:val="single" w:sz="2" w:space="0" w:color="auto"/>
            </w:tcBorders>
            <w:vAlign w:val="center"/>
          </w:tcPr>
          <w:p w:rsidR="002D12D1" w:rsidRPr="002D12D1" w:rsidRDefault="002D12D1" w:rsidP="002D12D1">
            <w:r w:rsidRPr="002D12D1">
              <w:t>32,2</w:t>
            </w:r>
          </w:p>
        </w:tc>
        <w:tc>
          <w:tcPr>
            <w:tcW w:w="1134" w:type="dxa"/>
            <w:tcBorders>
              <w:top w:val="single" w:sz="2" w:space="0" w:color="auto"/>
            </w:tcBorders>
            <w:vAlign w:val="center"/>
          </w:tcPr>
          <w:p w:rsidR="002D12D1" w:rsidRPr="002D12D1" w:rsidRDefault="002D12D1" w:rsidP="002D12D1">
            <w:r w:rsidRPr="002D12D1">
              <w:t>32,2</w:t>
            </w:r>
          </w:p>
        </w:tc>
        <w:tc>
          <w:tcPr>
            <w:tcW w:w="2127" w:type="dxa"/>
            <w:tcBorders>
              <w:top w:val="single" w:sz="2" w:space="0" w:color="auto"/>
            </w:tcBorders>
            <w:vAlign w:val="center"/>
          </w:tcPr>
          <w:p w:rsidR="002D12D1" w:rsidRPr="002D12D1" w:rsidRDefault="002D12D1" w:rsidP="002D12D1">
            <w:r w:rsidRPr="002D12D1">
              <w:t>32,2</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tcBorders>
            <w:vAlign w:val="center"/>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2127" w:type="dxa"/>
            <w:tcBorders>
              <w:top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tcBorders>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tcBorders>
            <w:vAlign w:val="center"/>
          </w:tcPr>
          <w:p w:rsidR="002D12D1" w:rsidRPr="002D12D1" w:rsidRDefault="002D12D1" w:rsidP="002D12D1">
            <w:r w:rsidRPr="002D12D1">
              <w:t>лет</w:t>
            </w:r>
          </w:p>
        </w:tc>
        <w:tc>
          <w:tcPr>
            <w:tcW w:w="992" w:type="dxa"/>
            <w:tcBorders>
              <w:top w:val="single" w:sz="2" w:space="0" w:color="auto"/>
            </w:tcBorders>
            <w:vAlign w:val="center"/>
          </w:tcPr>
          <w:p w:rsidR="002D12D1" w:rsidRPr="002D12D1" w:rsidRDefault="002D12D1" w:rsidP="002D12D1">
            <w:r w:rsidRPr="002D12D1">
              <w:t>17</w:t>
            </w:r>
          </w:p>
        </w:tc>
        <w:tc>
          <w:tcPr>
            <w:tcW w:w="992" w:type="dxa"/>
            <w:tcBorders>
              <w:top w:val="single" w:sz="2" w:space="0" w:color="auto"/>
            </w:tcBorders>
            <w:vAlign w:val="center"/>
          </w:tcPr>
          <w:p w:rsidR="002D12D1" w:rsidRPr="002D12D1" w:rsidRDefault="002D12D1" w:rsidP="002D12D1">
            <w:r w:rsidRPr="002D12D1">
              <w:t>18</w:t>
            </w:r>
          </w:p>
        </w:tc>
        <w:tc>
          <w:tcPr>
            <w:tcW w:w="992" w:type="dxa"/>
            <w:tcBorders>
              <w:top w:val="single" w:sz="2" w:space="0" w:color="auto"/>
            </w:tcBorders>
            <w:vAlign w:val="center"/>
          </w:tcPr>
          <w:p w:rsidR="002D12D1" w:rsidRPr="002D12D1" w:rsidRDefault="002D12D1" w:rsidP="002D12D1">
            <w:r w:rsidRPr="002D12D1">
              <w:t>19</w:t>
            </w:r>
          </w:p>
        </w:tc>
        <w:tc>
          <w:tcPr>
            <w:tcW w:w="1134" w:type="dxa"/>
            <w:tcBorders>
              <w:top w:val="single" w:sz="2" w:space="0" w:color="auto"/>
            </w:tcBorders>
            <w:vAlign w:val="center"/>
          </w:tcPr>
          <w:p w:rsidR="002D12D1" w:rsidRPr="002D12D1" w:rsidRDefault="002D12D1" w:rsidP="002D12D1">
            <w:r w:rsidRPr="002D12D1">
              <w:t>20</w:t>
            </w:r>
          </w:p>
        </w:tc>
        <w:tc>
          <w:tcPr>
            <w:tcW w:w="1134" w:type="dxa"/>
            <w:tcBorders>
              <w:top w:val="single" w:sz="2" w:space="0" w:color="auto"/>
            </w:tcBorders>
            <w:vAlign w:val="center"/>
          </w:tcPr>
          <w:p w:rsidR="002D12D1" w:rsidRPr="002D12D1" w:rsidRDefault="002D12D1" w:rsidP="002D12D1">
            <w:r w:rsidRPr="002D12D1">
              <w:t>21</w:t>
            </w:r>
          </w:p>
        </w:tc>
        <w:tc>
          <w:tcPr>
            <w:tcW w:w="2127" w:type="dxa"/>
            <w:tcBorders>
              <w:top w:val="single" w:sz="2" w:space="0" w:color="auto"/>
            </w:tcBorders>
            <w:vAlign w:val="center"/>
          </w:tcPr>
          <w:p w:rsidR="002D12D1" w:rsidRPr="002D12D1" w:rsidRDefault="002D12D1" w:rsidP="002D12D1">
            <w:r w:rsidRPr="002D12D1">
              <w:t>22-32</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Отношение материальной характеристики тепловых сетей, реконструированных за год, к общей </w:t>
            </w:r>
            <w:r w:rsidRPr="002D12D1">
              <w:lastRenderedPageBreak/>
              <w:t xml:space="preserve">материальной характеристике тепловых сетей (фактическое значение за отчетный период и прогноз изменения при реализации проектов </w:t>
            </w:r>
          </w:p>
        </w:tc>
        <w:tc>
          <w:tcPr>
            <w:tcW w:w="993" w:type="dxa"/>
            <w:tcBorders>
              <w:top w:val="single" w:sz="2" w:space="0" w:color="auto"/>
              <w:bottom w:val="single" w:sz="2" w:space="0" w:color="auto"/>
            </w:tcBorders>
            <w:vAlign w:val="center"/>
          </w:tcPr>
          <w:p w:rsidR="002D12D1" w:rsidRPr="002D12D1" w:rsidRDefault="002D12D1" w:rsidP="002D12D1"/>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14317" w:type="dxa"/>
            <w:gridSpan w:val="8"/>
            <w:tcBorders>
              <w:top w:val="single" w:sz="2" w:space="0" w:color="auto"/>
            </w:tcBorders>
          </w:tcPr>
          <w:p w:rsidR="002D12D1" w:rsidRPr="002D12D1" w:rsidRDefault="002D12D1" w:rsidP="002D12D1">
            <w:pPr>
              <w:rPr>
                <w:highlight w:val="yellow"/>
              </w:rPr>
            </w:pPr>
            <w:r w:rsidRPr="002D12D1">
              <w:lastRenderedPageBreak/>
              <w:t xml:space="preserve">Котельная №5, Котельная №6  </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прекращений подачи тепловой энергии</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tcBorders>
            <w:vAlign w:val="center"/>
          </w:tcPr>
          <w:p w:rsidR="002D12D1" w:rsidRPr="002D12D1" w:rsidRDefault="002D12D1" w:rsidP="002D12D1">
            <w:r w:rsidRPr="002D12D1">
              <w:t>кг.у.т./Гкал</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2127" w:type="dxa"/>
            <w:tcBorders>
              <w:top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31,99</w:t>
            </w:r>
          </w:p>
        </w:tc>
        <w:tc>
          <w:tcPr>
            <w:tcW w:w="992" w:type="dxa"/>
            <w:tcBorders>
              <w:top w:val="single" w:sz="2" w:space="0" w:color="auto"/>
            </w:tcBorders>
            <w:vAlign w:val="center"/>
          </w:tcPr>
          <w:p w:rsidR="002D12D1" w:rsidRPr="002D12D1" w:rsidRDefault="002D12D1" w:rsidP="002D12D1">
            <w:r w:rsidRPr="002D12D1">
              <w:t>31,99</w:t>
            </w:r>
          </w:p>
        </w:tc>
        <w:tc>
          <w:tcPr>
            <w:tcW w:w="992" w:type="dxa"/>
            <w:tcBorders>
              <w:top w:val="single" w:sz="2" w:space="0" w:color="auto"/>
            </w:tcBorders>
            <w:vAlign w:val="center"/>
          </w:tcPr>
          <w:p w:rsidR="002D12D1" w:rsidRPr="002D12D1" w:rsidRDefault="002D12D1" w:rsidP="002D12D1">
            <w:r w:rsidRPr="002D12D1">
              <w:t>31,99</w:t>
            </w:r>
          </w:p>
        </w:tc>
        <w:tc>
          <w:tcPr>
            <w:tcW w:w="1134" w:type="dxa"/>
            <w:tcBorders>
              <w:top w:val="single" w:sz="2" w:space="0" w:color="auto"/>
            </w:tcBorders>
            <w:vAlign w:val="center"/>
          </w:tcPr>
          <w:p w:rsidR="002D12D1" w:rsidRPr="002D12D1" w:rsidRDefault="002D12D1" w:rsidP="002D12D1">
            <w:r w:rsidRPr="002D12D1">
              <w:t>31,99</w:t>
            </w:r>
          </w:p>
        </w:tc>
        <w:tc>
          <w:tcPr>
            <w:tcW w:w="1134" w:type="dxa"/>
            <w:tcBorders>
              <w:top w:val="single" w:sz="2" w:space="0" w:color="auto"/>
            </w:tcBorders>
            <w:vAlign w:val="center"/>
          </w:tcPr>
          <w:p w:rsidR="002D12D1" w:rsidRPr="002D12D1" w:rsidRDefault="002D12D1" w:rsidP="002D12D1">
            <w:r w:rsidRPr="002D12D1">
              <w:t>31,99</w:t>
            </w:r>
          </w:p>
        </w:tc>
        <w:tc>
          <w:tcPr>
            <w:tcW w:w="2127" w:type="dxa"/>
            <w:tcBorders>
              <w:top w:val="single" w:sz="2" w:space="0" w:color="auto"/>
            </w:tcBorders>
            <w:vAlign w:val="center"/>
          </w:tcPr>
          <w:p w:rsidR="002D12D1" w:rsidRPr="002D12D1" w:rsidRDefault="002D12D1" w:rsidP="002D12D1">
            <w:r w:rsidRPr="002D12D1">
              <w:t>31,99</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tcBorders>
            <w:vAlign w:val="center"/>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2127" w:type="dxa"/>
            <w:tcBorders>
              <w:top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tcBorders>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tcBorders>
            <w:vAlign w:val="center"/>
          </w:tcPr>
          <w:p w:rsidR="002D12D1" w:rsidRPr="002D12D1" w:rsidRDefault="002D12D1" w:rsidP="002D12D1">
            <w:r w:rsidRPr="002D12D1">
              <w:t>лет</w:t>
            </w:r>
          </w:p>
        </w:tc>
        <w:tc>
          <w:tcPr>
            <w:tcW w:w="992" w:type="dxa"/>
            <w:tcBorders>
              <w:top w:val="single" w:sz="2" w:space="0" w:color="auto"/>
            </w:tcBorders>
            <w:vAlign w:val="center"/>
          </w:tcPr>
          <w:p w:rsidR="002D12D1" w:rsidRPr="002D12D1" w:rsidRDefault="002D12D1" w:rsidP="002D12D1">
            <w:r w:rsidRPr="002D12D1">
              <w:t>17</w:t>
            </w:r>
          </w:p>
        </w:tc>
        <w:tc>
          <w:tcPr>
            <w:tcW w:w="992" w:type="dxa"/>
            <w:tcBorders>
              <w:top w:val="single" w:sz="2" w:space="0" w:color="auto"/>
            </w:tcBorders>
            <w:vAlign w:val="center"/>
          </w:tcPr>
          <w:p w:rsidR="002D12D1" w:rsidRPr="002D12D1" w:rsidRDefault="002D12D1" w:rsidP="002D12D1">
            <w:r w:rsidRPr="002D12D1">
              <w:t>18</w:t>
            </w:r>
          </w:p>
        </w:tc>
        <w:tc>
          <w:tcPr>
            <w:tcW w:w="992" w:type="dxa"/>
            <w:tcBorders>
              <w:top w:val="single" w:sz="2" w:space="0" w:color="auto"/>
            </w:tcBorders>
            <w:vAlign w:val="center"/>
          </w:tcPr>
          <w:p w:rsidR="002D12D1" w:rsidRPr="002D12D1" w:rsidRDefault="002D12D1" w:rsidP="002D12D1">
            <w:r w:rsidRPr="002D12D1">
              <w:t>19</w:t>
            </w:r>
          </w:p>
        </w:tc>
        <w:tc>
          <w:tcPr>
            <w:tcW w:w="1134" w:type="dxa"/>
            <w:tcBorders>
              <w:top w:val="single" w:sz="2" w:space="0" w:color="auto"/>
            </w:tcBorders>
            <w:vAlign w:val="center"/>
          </w:tcPr>
          <w:p w:rsidR="002D12D1" w:rsidRPr="002D12D1" w:rsidRDefault="002D12D1" w:rsidP="002D12D1">
            <w:r w:rsidRPr="002D12D1">
              <w:t>20</w:t>
            </w:r>
          </w:p>
        </w:tc>
        <w:tc>
          <w:tcPr>
            <w:tcW w:w="1134" w:type="dxa"/>
            <w:tcBorders>
              <w:top w:val="single" w:sz="2" w:space="0" w:color="auto"/>
            </w:tcBorders>
            <w:vAlign w:val="center"/>
          </w:tcPr>
          <w:p w:rsidR="002D12D1" w:rsidRPr="002D12D1" w:rsidRDefault="002D12D1" w:rsidP="002D12D1">
            <w:r w:rsidRPr="002D12D1">
              <w:t>21</w:t>
            </w:r>
          </w:p>
        </w:tc>
        <w:tc>
          <w:tcPr>
            <w:tcW w:w="2127" w:type="dxa"/>
            <w:tcBorders>
              <w:top w:val="single" w:sz="2" w:space="0" w:color="auto"/>
            </w:tcBorders>
            <w:vAlign w:val="center"/>
          </w:tcPr>
          <w:p w:rsidR="002D12D1" w:rsidRPr="002D12D1" w:rsidRDefault="002D12D1" w:rsidP="002D12D1">
            <w:r w:rsidRPr="002D12D1">
              <w:t>22-32</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Pr="002D12D1">
              <w:lastRenderedPageBreak/>
              <w:t xml:space="preserve">(фактическое значение за отчетный период и прогноз изменения при реализации проектов </w:t>
            </w:r>
          </w:p>
        </w:tc>
        <w:tc>
          <w:tcPr>
            <w:tcW w:w="993" w:type="dxa"/>
            <w:tcBorders>
              <w:top w:val="single" w:sz="2" w:space="0" w:color="auto"/>
              <w:bottom w:val="single" w:sz="2" w:space="0" w:color="auto"/>
            </w:tcBorders>
            <w:vAlign w:val="center"/>
          </w:tcPr>
          <w:p w:rsidR="002D12D1" w:rsidRPr="002D12D1" w:rsidRDefault="002D12D1" w:rsidP="002D12D1"/>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14317" w:type="dxa"/>
            <w:gridSpan w:val="8"/>
            <w:tcBorders>
              <w:top w:val="single" w:sz="2" w:space="0" w:color="auto"/>
              <w:bottom w:val="single" w:sz="2" w:space="0" w:color="auto"/>
            </w:tcBorders>
            <w:vAlign w:val="center"/>
          </w:tcPr>
          <w:p w:rsidR="002D12D1" w:rsidRPr="002D12D1" w:rsidRDefault="002D12D1" w:rsidP="002D12D1">
            <w:r w:rsidRPr="002D12D1">
              <w:lastRenderedPageBreak/>
              <w:t xml:space="preserve">Котельная №8 </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top w:val="single" w:sz="2" w:space="0" w:color="auto"/>
              <w:bottom w:val="single" w:sz="2" w:space="0" w:color="auto"/>
            </w:tcBorders>
            <w:vAlign w:val="center"/>
          </w:tcPr>
          <w:p w:rsidR="002D12D1" w:rsidRPr="002D12D1" w:rsidRDefault="002D12D1" w:rsidP="002D12D1">
            <w:r w:rsidRPr="002D12D1">
              <w:t>Ед/км</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Кол-во прекращений подачи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Ед/км</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bottom w:val="single" w:sz="2" w:space="0" w:color="auto"/>
            </w:tcBorders>
            <w:vAlign w:val="center"/>
          </w:tcPr>
          <w:p w:rsidR="002D12D1" w:rsidRPr="002D12D1" w:rsidRDefault="002D12D1" w:rsidP="002D12D1">
            <w:r w:rsidRPr="002D12D1">
              <w:t>кг.у.т./Гкал</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2127" w:type="dxa"/>
            <w:tcBorders>
              <w:top w:val="single" w:sz="2" w:space="0" w:color="auto"/>
              <w:bottom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31,51</w:t>
            </w:r>
          </w:p>
        </w:tc>
        <w:tc>
          <w:tcPr>
            <w:tcW w:w="992" w:type="dxa"/>
            <w:tcBorders>
              <w:top w:val="single" w:sz="2" w:space="0" w:color="auto"/>
              <w:bottom w:val="single" w:sz="2" w:space="0" w:color="auto"/>
            </w:tcBorders>
            <w:vAlign w:val="center"/>
          </w:tcPr>
          <w:p w:rsidR="002D12D1" w:rsidRPr="002D12D1" w:rsidRDefault="002D12D1" w:rsidP="002D12D1">
            <w:r w:rsidRPr="002D12D1">
              <w:t>31,51</w:t>
            </w:r>
          </w:p>
        </w:tc>
        <w:tc>
          <w:tcPr>
            <w:tcW w:w="992" w:type="dxa"/>
            <w:tcBorders>
              <w:top w:val="single" w:sz="2" w:space="0" w:color="auto"/>
              <w:bottom w:val="single" w:sz="2" w:space="0" w:color="auto"/>
            </w:tcBorders>
            <w:vAlign w:val="center"/>
          </w:tcPr>
          <w:p w:rsidR="002D12D1" w:rsidRPr="002D12D1" w:rsidRDefault="002D12D1" w:rsidP="002D12D1">
            <w:r w:rsidRPr="002D12D1">
              <w:t>31,51</w:t>
            </w:r>
          </w:p>
        </w:tc>
        <w:tc>
          <w:tcPr>
            <w:tcW w:w="1134" w:type="dxa"/>
            <w:tcBorders>
              <w:top w:val="single" w:sz="2" w:space="0" w:color="auto"/>
              <w:bottom w:val="single" w:sz="2" w:space="0" w:color="auto"/>
            </w:tcBorders>
            <w:vAlign w:val="center"/>
          </w:tcPr>
          <w:p w:rsidR="002D12D1" w:rsidRPr="002D12D1" w:rsidRDefault="002D12D1" w:rsidP="002D12D1">
            <w:r w:rsidRPr="002D12D1">
              <w:t>31,51</w:t>
            </w:r>
          </w:p>
        </w:tc>
        <w:tc>
          <w:tcPr>
            <w:tcW w:w="1134" w:type="dxa"/>
            <w:tcBorders>
              <w:top w:val="single" w:sz="2" w:space="0" w:color="auto"/>
              <w:bottom w:val="single" w:sz="2" w:space="0" w:color="auto"/>
            </w:tcBorders>
            <w:vAlign w:val="center"/>
          </w:tcPr>
          <w:p w:rsidR="002D12D1" w:rsidRPr="002D12D1" w:rsidRDefault="002D12D1" w:rsidP="002D12D1">
            <w:r w:rsidRPr="002D12D1">
              <w:t>31,51</w:t>
            </w:r>
          </w:p>
        </w:tc>
        <w:tc>
          <w:tcPr>
            <w:tcW w:w="2127" w:type="dxa"/>
            <w:tcBorders>
              <w:top w:val="single" w:sz="2" w:space="0" w:color="auto"/>
              <w:bottom w:val="single" w:sz="2" w:space="0" w:color="auto"/>
            </w:tcBorders>
            <w:vAlign w:val="center"/>
          </w:tcPr>
          <w:p w:rsidR="002D12D1" w:rsidRPr="002D12D1" w:rsidRDefault="002D12D1" w:rsidP="002D12D1">
            <w:r w:rsidRPr="002D12D1">
              <w:t>31,51</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bottom w:val="single" w:sz="2" w:space="0" w:color="auto"/>
            </w:tcBorders>
            <w:vAlign w:val="center"/>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2127" w:type="dxa"/>
            <w:tcBorders>
              <w:top w:val="single" w:sz="2" w:space="0" w:color="auto"/>
              <w:bottom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bottom w:val="single" w:sz="2" w:space="0" w:color="auto"/>
            </w:tcBorders>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tcBorders>
            <w:vAlign w:val="center"/>
          </w:tcPr>
          <w:p w:rsidR="002D12D1" w:rsidRPr="002D12D1" w:rsidRDefault="002D12D1" w:rsidP="002D12D1">
            <w:r w:rsidRPr="002D12D1">
              <w:t>лет</w:t>
            </w:r>
          </w:p>
        </w:tc>
        <w:tc>
          <w:tcPr>
            <w:tcW w:w="992" w:type="dxa"/>
            <w:tcBorders>
              <w:top w:val="single" w:sz="2" w:space="0" w:color="auto"/>
            </w:tcBorders>
            <w:vAlign w:val="center"/>
          </w:tcPr>
          <w:p w:rsidR="002D12D1" w:rsidRPr="002D12D1" w:rsidRDefault="002D12D1" w:rsidP="002D12D1">
            <w:r w:rsidRPr="002D12D1">
              <w:t>17</w:t>
            </w:r>
          </w:p>
        </w:tc>
        <w:tc>
          <w:tcPr>
            <w:tcW w:w="992" w:type="dxa"/>
            <w:tcBorders>
              <w:top w:val="single" w:sz="2" w:space="0" w:color="auto"/>
            </w:tcBorders>
            <w:vAlign w:val="center"/>
          </w:tcPr>
          <w:p w:rsidR="002D12D1" w:rsidRPr="002D12D1" w:rsidRDefault="002D12D1" w:rsidP="002D12D1">
            <w:r w:rsidRPr="002D12D1">
              <w:t>18</w:t>
            </w:r>
          </w:p>
        </w:tc>
        <w:tc>
          <w:tcPr>
            <w:tcW w:w="992" w:type="dxa"/>
            <w:tcBorders>
              <w:top w:val="single" w:sz="2" w:space="0" w:color="auto"/>
            </w:tcBorders>
            <w:vAlign w:val="center"/>
          </w:tcPr>
          <w:p w:rsidR="002D12D1" w:rsidRPr="002D12D1" w:rsidRDefault="002D12D1" w:rsidP="002D12D1">
            <w:r w:rsidRPr="002D12D1">
              <w:t>19</w:t>
            </w:r>
          </w:p>
        </w:tc>
        <w:tc>
          <w:tcPr>
            <w:tcW w:w="1134" w:type="dxa"/>
            <w:tcBorders>
              <w:top w:val="single" w:sz="2" w:space="0" w:color="auto"/>
            </w:tcBorders>
            <w:vAlign w:val="center"/>
          </w:tcPr>
          <w:p w:rsidR="002D12D1" w:rsidRPr="002D12D1" w:rsidRDefault="002D12D1" w:rsidP="002D12D1">
            <w:r w:rsidRPr="002D12D1">
              <w:t>20</w:t>
            </w:r>
          </w:p>
        </w:tc>
        <w:tc>
          <w:tcPr>
            <w:tcW w:w="1134" w:type="dxa"/>
            <w:tcBorders>
              <w:top w:val="single" w:sz="2" w:space="0" w:color="auto"/>
            </w:tcBorders>
            <w:vAlign w:val="center"/>
          </w:tcPr>
          <w:p w:rsidR="002D12D1" w:rsidRPr="002D12D1" w:rsidRDefault="002D12D1" w:rsidP="002D12D1">
            <w:r w:rsidRPr="002D12D1">
              <w:t>21</w:t>
            </w:r>
          </w:p>
        </w:tc>
        <w:tc>
          <w:tcPr>
            <w:tcW w:w="2127" w:type="dxa"/>
            <w:tcBorders>
              <w:top w:val="single" w:sz="2" w:space="0" w:color="auto"/>
            </w:tcBorders>
            <w:vAlign w:val="center"/>
          </w:tcPr>
          <w:p w:rsidR="002D12D1" w:rsidRPr="002D12D1" w:rsidRDefault="002D12D1" w:rsidP="002D12D1">
            <w:r w:rsidRPr="002D12D1">
              <w:t>22-32</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w:t>
            </w:r>
            <w:r w:rsidRPr="002D12D1">
              <w:lastRenderedPageBreak/>
              <w:t xml:space="preserve">изменения при реализации проектов </w:t>
            </w:r>
          </w:p>
        </w:tc>
        <w:tc>
          <w:tcPr>
            <w:tcW w:w="993" w:type="dxa"/>
            <w:tcBorders>
              <w:top w:val="single" w:sz="2" w:space="0" w:color="auto"/>
            </w:tcBorders>
            <w:vAlign w:val="center"/>
          </w:tcPr>
          <w:p w:rsidR="002D12D1" w:rsidRPr="002D12D1" w:rsidRDefault="002D12D1" w:rsidP="002D12D1"/>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0,166</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bl>
    <w:p w:rsidR="002D12D1" w:rsidRPr="002D12D1" w:rsidRDefault="002D12D1" w:rsidP="002D12D1">
      <w:pPr>
        <w:sectPr w:rsidR="002D12D1" w:rsidRPr="002D12D1" w:rsidSect="00212FCA">
          <w:pgSz w:w="16838" w:h="11906" w:orient="landscape"/>
          <w:pgMar w:top="1701" w:right="851" w:bottom="567" w:left="851" w:header="720" w:footer="720" w:gutter="0"/>
          <w:cols w:space="720"/>
          <w:docGrid w:linePitch="360"/>
        </w:sectPr>
      </w:pPr>
    </w:p>
    <w:p w:rsidR="002D12D1" w:rsidRPr="002D12D1" w:rsidRDefault="002D12D1" w:rsidP="002D12D1">
      <w:r w:rsidRPr="002D12D1">
        <w:lastRenderedPageBreak/>
        <w:t>13.1. Целевые значения ключевых показателей, отражающих результаты внедрения целевой модели рынка тепловой энергии</w:t>
      </w:r>
    </w:p>
    <w:p w:rsidR="002D12D1" w:rsidRPr="002D12D1" w:rsidRDefault="002D12D1" w:rsidP="002D12D1">
      <w:r w:rsidRPr="002D12D1">
        <w:t>Таблица 13.2</w:t>
      </w:r>
    </w:p>
    <w:tbl>
      <w:tblPr>
        <w:tblW w:w="14317"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953"/>
        <w:gridCol w:w="993"/>
        <w:gridCol w:w="992"/>
        <w:gridCol w:w="992"/>
        <w:gridCol w:w="992"/>
        <w:gridCol w:w="1134"/>
        <w:gridCol w:w="1134"/>
        <w:gridCol w:w="2127"/>
      </w:tblGrid>
      <w:tr w:rsidR="002D12D1" w:rsidRPr="002D12D1" w:rsidTr="00ED11B8">
        <w:tc>
          <w:tcPr>
            <w:tcW w:w="5953" w:type="dxa"/>
            <w:vMerge w:val="restart"/>
            <w:vAlign w:val="center"/>
          </w:tcPr>
          <w:p w:rsidR="002D12D1" w:rsidRPr="002D12D1" w:rsidRDefault="002D12D1" w:rsidP="002D12D1">
            <w:r w:rsidRPr="002D12D1">
              <w:t>Наименование</w:t>
            </w:r>
          </w:p>
        </w:tc>
        <w:tc>
          <w:tcPr>
            <w:tcW w:w="993" w:type="dxa"/>
            <w:vMerge w:val="restart"/>
            <w:vAlign w:val="center"/>
          </w:tcPr>
          <w:p w:rsidR="002D12D1" w:rsidRPr="002D12D1" w:rsidRDefault="002D12D1" w:rsidP="002D12D1">
            <w:r w:rsidRPr="002D12D1">
              <w:t>Ед. изм.</w:t>
            </w:r>
          </w:p>
        </w:tc>
        <w:tc>
          <w:tcPr>
            <w:tcW w:w="7371" w:type="dxa"/>
            <w:gridSpan w:val="6"/>
            <w:tcBorders>
              <w:bottom w:val="single" w:sz="2" w:space="0" w:color="auto"/>
            </w:tcBorders>
            <w:vAlign w:val="center"/>
          </w:tcPr>
          <w:p w:rsidR="002D12D1" w:rsidRPr="002D12D1" w:rsidRDefault="002D12D1" w:rsidP="002D12D1">
            <w:r w:rsidRPr="002D12D1">
              <w:t>Год</w:t>
            </w:r>
          </w:p>
        </w:tc>
      </w:tr>
      <w:tr w:rsidR="002D12D1" w:rsidRPr="002D12D1" w:rsidTr="00ED11B8">
        <w:tc>
          <w:tcPr>
            <w:tcW w:w="5953" w:type="dxa"/>
            <w:vMerge/>
            <w:tcBorders>
              <w:bottom w:val="single" w:sz="2" w:space="0" w:color="auto"/>
            </w:tcBorders>
            <w:vAlign w:val="center"/>
          </w:tcPr>
          <w:p w:rsidR="002D12D1" w:rsidRPr="002D12D1" w:rsidRDefault="002D12D1" w:rsidP="002D12D1"/>
        </w:tc>
        <w:tc>
          <w:tcPr>
            <w:tcW w:w="993" w:type="dxa"/>
            <w:vMerge/>
            <w:tcBorders>
              <w:bottom w:val="single" w:sz="2" w:space="0" w:color="auto"/>
            </w:tcBorders>
            <w:vAlign w:val="center"/>
          </w:tcPr>
          <w:p w:rsidR="002D12D1" w:rsidRPr="002D12D1" w:rsidRDefault="002D12D1" w:rsidP="002D12D1"/>
        </w:tc>
        <w:tc>
          <w:tcPr>
            <w:tcW w:w="992" w:type="dxa"/>
            <w:tcBorders>
              <w:bottom w:val="single" w:sz="2" w:space="0" w:color="auto"/>
            </w:tcBorders>
            <w:vAlign w:val="center"/>
          </w:tcPr>
          <w:p w:rsidR="002D12D1" w:rsidRPr="002D12D1" w:rsidRDefault="002D12D1" w:rsidP="002D12D1">
            <w:r w:rsidRPr="002D12D1">
              <w:t>2024</w:t>
            </w:r>
          </w:p>
        </w:tc>
        <w:tc>
          <w:tcPr>
            <w:tcW w:w="992" w:type="dxa"/>
            <w:tcBorders>
              <w:bottom w:val="single" w:sz="2" w:space="0" w:color="auto"/>
            </w:tcBorders>
            <w:vAlign w:val="center"/>
          </w:tcPr>
          <w:p w:rsidR="002D12D1" w:rsidRPr="002D12D1" w:rsidRDefault="002D12D1" w:rsidP="002D12D1">
            <w:r w:rsidRPr="002D12D1">
              <w:t>2025</w:t>
            </w:r>
          </w:p>
        </w:tc>
        <w:tc>
          <w:tcPr>
            <w:tcW w:w="992" w:type="dxa"/>
            <w:tcBorders>
              <w:bottom w:val="single" w:sz="2" w:space="0" w:color="auto"/>
            </w:tcBorders>
            <w:vAlign w:val="center"/>
          </w:tcPr>
          <w:p w:rsidR="002D12D1" w:rsidRPr="002D12D1" w:rsidRDefault="002D12D1" w:rsidP="002D12D1">
            <w:r w:rsidRPr="002D12D1">
              <w:t>2026</w:t>
            </w:r>
          </w:p>
        </w:tc>
        <w:tc>
          <w:tcPr>
            <w:tcW w:w="1134" w:type="dxa"/>
            <w:tcBorders>
              <w:bottom w:val="single" w:sz="2" w:space="0" w:color="auto"/>
            </w:tcBorders>
            <w:vAlign w:val="center"/>
          </w:tcPr>
          <w:p w:rsidR="002D12D1" w:rsidRPr="002D12D1" w:rsidRDefault="002D12D1" w:rsidP="002D12D1">
            <w:r w:rsidRPr="002D12D1">
              <w:t>2027</w:t>
            </w:r>
          </w:p>
        </w:tc>
        <w:tc>
          <w:tcPr>
            <w:tcW w:w="1134" w:type="dxa"/>
            <w:tcBorders>
              <w:bottom w:val="single" w:sz="2" w:space="0" w:color="auto"/>
            </w:tcBorders>
            <w:vAlign w:val="center"/>
          </w:tcPr>
          <w:p w:rsidR="002D12D1" w:rsidRPr="002D12D1" w:rsidRDefault="002D12D1" w:rsidP="002D12D1">
            <w:r w:rsidRPr="002D12D1">
              <w:t>2028</w:t>
            </w:r>
          </w:p>
        </w:tc>
        <w:tc>
          <w:tcPr>
            <w:tcW w:w="2127" w:type="dxa"/>
            <w:tcBorders>
              <w:bottom w:val="single" w:sz="2" w:space="0" w:color="auto"/>
            </w:tcBorders>
            <w:vAlign w:val="center"/>
          </w:tcPr>
          <w:p w:rsidR="002D12D1" w:rsidRPr="002D12D1" w:rsidRDefault="002D12D1" w:rsidP="002D12D1">
            <w:r w:rsidRPr="002D12D1">
              <w:t>2029-2039</w:t>
            </w:r>
          </w:p>
        </w:tc>
      </w:tr>
      <w:tr w:rsidR="002D12D1" w:rsidRPr="002D12D1" w:rsidTr="00ED11B8">
        <w:tc>
          <w:tcPr>
            <w:tcW w:w="14317" w:type="dxa"/>
            <w:gridSpan w:val="8"/>
            <w:tcBorders>
              <w:bottom w:val="single" w:sz="12" w:space="0" w:color="auto"/>
            </w:tcBorders>
          </w:tcPr>
          <w:p w:rsidR="002D12D1" w:rsidRPr="002D12D1" w:rsidRDefault="002D12D1" w:rsidP="002D12D1">
            <w:r w:rsidRPr="002D12D1">
              <w:t>Котельная №3, Теплопункт котельная ул. Садовая, Тепловой пункт №3</w:t>
            </w:r>
          </w:p>
        </w:tc>
      </w:tr>
      <w:tr w:rsidR="002D12D1" w:rsidRPr="002D12D1" w:rsidTr="00ED11B8">
        <w:tc>
          <w:tcPr>
            <w:tcW w:w="5953" w:type="dxa"/>
            <w:tcBorders>
              <w:bottom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bottom w:val="single" w:sz="2" w:space="0" w:color="auto"/>
            </w:tcBorders>
            <w:vAlign w:val="center"/>
          </w:tcPr>
          <w:p w:rsidR="002D12D1" w:rsidRPr="002D12D1" w:rsidRDefault="002D12D1" w:rsidP="002D12D1">
            <w:r w:rsidRPr="002D12D1">
              <w:t>Ед/км</w:t>
            </w:r>
          </w:p>
        </w:tc>
        <w:tc>
          <w:tcPr>
            <w:tcW w:w="992" w:type="dxa"/>
            <w:tcBorders>
              <w:bottom w:val="single" w:sz="2" w:space="0" w:color="auto"/>
            </w:tcBorders>
            <w:vAlign w:val="center"/>
          </w:tcPr>
          <w:p w:rsidR="002D12D1" w:rsidRPr="002D12D1" w:rsidRDefault="002D12D1" w:rsidP="002D12D1">
            <w:r w:rsidRPr="002D12D1">
              <w:t>0</w:t>
            </w:r>
          </w:p>
        </w:tc>
        <w:tc>
          <w:tcPr>
            <w:tcW w:w="992" w:type="dxa"/>
            <w:tcBorders>
              <w:bottom w:val="single" w:sz="2" w:space="0" w:color="auto"/>
            </w:tcBorders>
            <w:vAlign w:val="center"/>
          </w:tcPr>
          <w:p w:rsidR="002D12D1" w:rsidRPr="002D12D1" w:rsidRDefault="002D12D1" w:rsidP="002D12D1">
            <w:r w:rsidRPr="002D12D1">
              <w:t>0</w:t>
            </w:r>
          </w:p>
        </w:tc>
        <w:tc>
          <w:tcPr>
            <w:tcW w:w="992" w:type="dxa"/>
            <w:tcBorders>
              <w:bottom w:val="single" w:sz="2" w:space="0" w:color="auto"/>
            </w:tcBorders>
            <w:vAlign w:val="center"/>
          </w:tcPr>
          <w:p w:rsidR="002D12D1" w:rsidRPr="002D12D1" w:rsidRDefault="002D12D1" w:rsidP="002D12D1">
            <w:r w:rsidRPr="002D12D1">
              <w:t>0</w:t>
            </w:r>
          </w:p>
        </w:tc>
        <w:tc>
          <w:tcPr>
            <w:tcW w:w="1134" w:type="dxa"/>
            <w:tcBorders>
              <w:bottom w:val="single" w:sz="2" w:space="0" w:color="auto"/>
            </w:tcBorders>
            <w:vAlign w:val="center"/>
          </w:tcPr>
          <w:p w:rsidR="002D12D1" w:rsidRPr="002D12D1" w:rsidRDefault="002D12D1" w:rsidP="002D12D1">
            <w:r w:rsidRPr="002D12D1">
              <w:t>0</w:t>
            </w:r>
          </w:p>
        </w:tc>
        <w:tc>
          <w:tcPr>
            <w:tcW w:w="1134" w:type="dxa"/>
            <w:tcBorders>
              <w:bottom w:val="single" w:sz="2" w:space="0" w:color="auto"/>
            </w:tcBorders>
            <w:vAlign w:val="center"/>
          </w:tcPr>
          <w:p w:rsidR="002D12D1" w:rsidRPr="002D12D1" w:rsidRDefault="002D12D1" w:rsidP="002D12D1">
            <w:r w:rsidRPr="002D12D1">
              <w:t>0</w:t>
            </w:r>
          </w:p>
        </w:tc>
        <w:tc>
          <w:tcPr>
            <w:tcW w:w="2127" w:type="dxa"/>
            <w:tcBorders>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Кол-во прекращений подачи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Ед/км</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rPr>
          <w:trHeight w:val="887"/>
        </w:trPr>
        <w:tc>
          <w:tcPr>
            <w:tcW w:w="5953" w:type="dxa"/>
            <w:tcBorders>
              <w:top w:val="single" w:sz="2" w:space="0" w:color="auto"/>
              <w:bottom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bottom w:val="single" w:sz="2" w:space="0" w:color="auto"/>
            </w:tcBorders>
            <w:vAlign w:val="center"/>
          </w:tcPr>
          <w:p w:rsidR="002D12D1" w:rsidRPr="002D12D1" w:rsidRDefault="002D12D1" w:rsidP="002D12D1">
            <w:r w:rsidRPr="002D12D1">
              <w:t>кг.у.т./Гкал</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2127" w:type="dxa"/>
            <w:tcBorders>
              <w:top w:val="single" w:sz="2" w:space="0" w:color="auto"/>
              <w:bottom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48,75</w:t>
            </w:r>
          </w:p>
        </w:tc>
        <w:tc>
          <w:tcPr>
            <w:tcW w:w="992" w:type="dxa"/>
            <w:tcBorders>
              <w:top w:val="single" w:sz="2" w:space="0" w:color="auto"/>
              <w:bottom w:val="single" w:sz="2" w:space="0" w:color="auto"/>
            </w:tcBorders>
            <w:vAlign w:val="center"/>
          </w:tcPr>
          <w:p w:rsidR="002D12D1" w:rsidRPr="002D12D1" w:rsidRDefault="002D12D1" w:rsidP="002D12D1">
            <w:r w:rsidRPr="002D12D1">
              <w:t>48,75</w:t>
            </w:r>
          </w:p>
        </w:tc>
        <w:tc>
          <w:tcPr>
            <w:tcW w:w="992" w:type="dxa"/>
            <w:tcBorders>
              <w:top w:val="single" w:sz="2" w:space="0" w:color="auto"/>
              <w:bottom w:val="single" w:sz="2" w:space="0" w:color="auto"/>
            </w:tcBorders>
            <w:vAlign w:val="center"/>
          </w:tcPr>
          <w:p w:rsidR="002D12D1" w:rsidRPr="002D12D1" w:rsidRDefault="002D12D1" w:rsidP="002D12D1">
            <w:r w:rsidRPr="002D12D1">
              <w:t>48,75</w:t>
            </w:r>
          </w:p>
        </w:tc>
        <w:tc>
          <w:tcPr>
            <w:tcW w:w="1134" w:type="dxa"/>
            <w:tcBorders>
              <w:top w:val="single" w:sz="2" w:space="0" w:color="auto"/>
              <w:bottom w:val="single" w:sz="2" w:space="0" w:color="auto"/>
            </w:tcBorders>
            <w:vAlign w:val="center"/>
          </w:tcPr>
          <w:p w:rsidR="002D12D1" w:rsidRPr="002D12D1" w:rsidRDefault="002D12D1" w:rsidP="002D12D1">
            <w:r w:rsidRPr="002D12D1">
              <w:t>48,75</w:t>
            </w:r>
          </w:p>
        </w:tc>
        <w:tc>
          <w:tcPr>
            <w:tcW w:w="1134" w:type="dxa"/>
            <w:tcBorders>
              <w:top w:val="single" w:sz="2" w:space="0" w:color="auto"/>
              <w:bottom w:val="single" w:sz="2" w:space="0" w:color="auto"/>
            </w:tcBorders>
            <w:vAlign w:val="center"/>
          </w:tcPr>
          <w:p w:rsidR="002D12D1" w:rsidRPr="002D12D1" w:rsidRDefault="002D12D1" w:rsidP="002D12D1">
            <w:r w:rsidRPr="002D12D1">
              <w:t>48,75</w:t>
            </w:r>
          </w:p>
        </w:tc>
        <w:tc>
          <w:tcPr>
            <w:tcW w:w="2127" w:type="dxa"/>
            <w:tcBorders>
              <w:top w:val="single" w:sz="2" w:space="0" w:color="auto"/>
              <w:bottom w:val="single" w:sz="2" w:space="0" w:color="auto"/>
            </w:tcBorders>
            <w:vAlign w:val="center"/>
          </w:tcPr>
          <w:p w:rsidR="002D12D1" w:rsidRPr="002D12D1" w:rsidRDefault="002D12D1" w:rsidP="002D12D1">
            <w:r w:rsidRPr="002D12D1">
              <w:t>48,75</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bottom w:val="single" w:sz="2" w:space="0" w:color="auto"/>
            </w:tcBorders>
            <w:vAlign w:val="center"/>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2127" w:type="dxa"/>
            <w:tcBorders>
              <w:top w:val="single" w:sz="2" w:space="0" w:color="auto"/>
              <w:bottom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bottom w:val="single" w:sz="2" w:space="0" w:color="auto"/>
            </w:tcBorders>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bottom w:val="single" w:sz="2" w:space="0" w:color="auto"/>
            </w:tcBorders>
            <w:vAlign w:val="center"/>
          </w:tcPr>
          <w:p w:rsidR="002D12D1" w:rsidRPr="002D12D1" w:rsidRDefault="002D12D1" w:rsidP="002D12D1">
            <w:r w:rsidRPr="002D12D1">
              <w:t>лет</w:t>
            </w:r>
          </w:p>
        </w:tc>
        <w:tc>
          <w:tcPr>
            <w:tcW w:w="992" w:type="dxa"/>
            <w:tcBorders>
              <w:top w:val="single" w:sz="2" w:space="0" w:color="auto"/>
              <w:bottom w:val="single" w:sz="2" w:space="0" w:color="auto"/>
            </w:tcBorders>
            <w:vAlign w:val="center"/>
          </w:tcPr>
          <w:p w:rsidR="002D12D1" w:rsidRPr="002D12D1" w:rsidRDefault="002D12D1" w:rsidP="002D12D1">
            <w:r w:rsidRPr="002D12D1">
              <w:t>17</w:t>
            </w:r>
          </w:p>
        </w:tc>
        <w:tc>
          <w:tcPr>
            <w:tcW w:w="992" w:type="dxa"/>
            <w:tcBorders>
              <w:top w:val="single" w:sz="2" w:space="0" w:color="auto"/>
              <w:bottom w:val="single" w:sz="2" w:space="0" w:color="auto"/>
            </w:tcBorders>
            <w:vAlign w:val="center"/>
          </w:tcPr>
          <w:p w:rsidR="002D12D1" w:rsidRPr="002D12D1" w:rsidRDefault="002D12D1" w:rsidP="002D12D1">
            <w:r w:rsidRPr="002D12D1">
              <w:t>18</w:t>
            </w:r>
          </w:p>
        </w:tc>
        <w:tc>
          <w:tcPr>
            <w:tcW w:w="992" w:type="dxa"/>
            <w:tcBorders>
              <w:top w:val="single" w:sz="2" w:space="0" w:color="auto"/>
              <w:bottom w:val="single" w:sz="2" w:space="0" w:color="auto"/>
            </w:tcBorders>
            <w:vAlign w:val="center"/>
          </w:tcPr>
          <w:p w:rsidR="002D12D1" w:rsidRPr="002D12D1" w:rsidRDefault="002D12D1" w:rsidP="002D12D1">
            <w:r w:rsidRPr="002D12D1">
              <w:t>19</w:t>
            </w:r>
          </w:p>
        </w:tc>
        <w:tc>
          <w:tcPr>
            <w:tcW w:w="1134" w:type="dxa"/>
            <w:tcBorders>
              <w:top w:val="single" w:sz="2" w:space="0" w:color="auto"/>
              <w:bottom w:val="single" w:sz="2" w:space="0" w:color="auto"/>
            </w:tcBorders>
            <w:vAlign w:val="center"/>
          </w:tcPr>
          <w:p w:rsidR="002D12D1" w:rsidRPr="002D12D1" w:rsidRDefault="002D12D1" w:rsidP="002D12D1">
            <w:r w:rsidRPr="002D12D1">
              <w:t>20</w:t>
            </w:r>
          </w:p>
        </w:tc>
        <w:tc>
          <w:tcPr>
            <w:tcW w:w="1134" w:type="dxa"/>
            <w:tcBorders>
              <w:top w:val="single" w:sz="2" w:space="0" w:color="auto"/>
              <w:bottom w:val="single" w:sz="2" w:space="0" w:color="auto"/>
            </w:tcBorders>
            <w:vAlign w:val="center"/>
          </w:tcPr>
          <w:p w:rsidR="002D12D1" w:rsidRPr="002D12D1" w:rsidRDefault="002D12D1" w:rsidP="002D12D1">
            <w:r w:rsidRPr="002D12D1">
              <w:t>21</w:t>
            </w:r>
          </w:p>
        </w:tc>
        <w:tc>
          <w:tcPr>
            <w:tcW w:w="2127" w:type="dxa"/>
            <w:tcBorders>
              <w:top w:val="single" w:sz="2" w:space="0" w:color="auto"/>
              <w:bottom w:val="single" w:sz="2" w:space="0" w:color="auto"/>
            </w:tcBorders>
            <w:vAlign w:val="center"/>
          </w:tcPr>
          <w:p w:rsidR="002D12D1" w:rsidRPr="002D12D1" w:rsidRDefault="002D12D1" w:rsidP="002D12D1">
            <w:r w:rsidRPr="002D12D1">
              <w:t>22-32</w:t>
            </w:r>
          </w:p>
        </w:tc>
      </w:tr>
      <w:tr w:rsidR="002D12D1" w:rsidRPr="002D12D1" w:rsidTr="00ED11B8">
        <w:trPr>
          <w:trHeight w:val="287"/>
        </w:trPr>
        <w:tc>
          <w:tcPr>
            <w:tcW w:w="5953" w:type="dxa"/>
            <w:tcBorders>
              <w:top w:val="single" w:sz="2" w:space="0" w:color="auto"/>
              <w:bottom w:val="single" w:sz="2" w:space="0" w:color="auto"/>
            </w:tcBorders>
            <w:vAlign w:val="center"/>
          </w:tcPr>
          <w:p w:rsidR="002D12D1" w:rsidRPr="002D12D1" w:rsidRDefault="002D12D1" w:rsidP="002D12D1">
            <w:r w:rsidRPr="002D12D1">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Pr="002D12D1">
              <w:lastRenderedPageBreak/>
              <w:t xml:space="preserve">(фактическое значение за отчетный период и прогноз изменения при реализации проектов </w:t>
            </w:r>
          </w:p>
        </w:tc>
        <w:tc>
          <w:tcPr>
            <w:tcW w:w="993" w:type="dxa"/>
            <w:tcBorders>
              <w:top w:val="single" w:sz="2" w:space="0" w:color="auto"/>
              <w:bottom w:val="single" w:sz="2" w:space="0" w:color="auto"/>
            </w:tcBorders>
            <w:vAlign w:val="center"/>
          </w:tcPr>
          <w:p w:rsidR="002D12D1" w:rsidRPr="002D12D1" w:rsidRDefault="002D12D1" w:rsidP="002D12D1"/>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14317" w:type="dxa"/>
            <w:gridSpan w:val="8"/>
            <w:tcBorders>
              <w:top w:val="single" w:sz="2" w:space="0" w:color="auto"/>
            </w:tcBorders>
          </w:tcPr>
          <w:p w:rsidR="002D12D1" w:rsidRPr="002D12D1" w:rsidRDefault="002D12D1" w:rsidP="002D12D1">
            <w:pPr>
              <w:rPr>
                <w:highlight w:val="yellow"/>
              </w:rPr>
            </w:pPr>
            <w:r w:rsidRPr="002D12D1">
              <w:lastRenderedPageBreak/>
              <w:t xml:space="preserve">Котельная №4   </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прекращений подачи тепловой энергии</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tcBorders>
            <w:vAlign w:val="center"/>
          </w:tcPr>
          <w:p w:rsidR="002D12D1" w:rsidRPr="002D12D1" w:rsidRDefault="002D12D1" w:rsidP="002D12D1">
            <w:r w:rsidRPr="002D12D1">
              <w:t>кг.у.т./Гкал</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2127" w:type="dxa"/>
            <w:tcBorders>
              <w:top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32,2</w:t>
            </w:r>
          </w:p>
        </w:tc>
        <w:tc>
          <w:tcPr>
            <w:tcW w:w="992" w:type="dxa"/>
            <w:tcBorders>
              <w:top w:val="single" w:sz="2" w:space="0" w:color="auto"/>
            </w:tcBorders>
            <w:vAlign w:val="center"/>
          </w:tcPr>
          <w:p w:rsidR="002D12D1" w:rsidRPr="002D12D1" w:rsidRDefault="002D12D1" w:rsidP="002D12D1">
            <w:r w:rsidRPr="002D12D1">
              <w:t>32,2</w:t>
            </w:r>
          </w:p>
        </w:tc>
        <w:tc>
          <w:tcPr>
            <w:tcW w:w="992" w:type="dxa"/>
            <w:tcBorders>
              <w:top w:val="single" w:sz="2" w:space="0" w:color="auto"/>
            </w:tcBorders>
            <w:vAlign w:val="center"/>
          </w:tcPr>
          <w:p w:rsidR="002D12D1" w:rsidRPr="002D12D1" w:rsidRDefault="002D12D1" w:rsidP="002D12D1">
            <w:r w:rsidRPr="002D12D1">
              <w:t>32,2</w:t>
            </w:r>
          </w:p>
        </w:tc>
        <w:tc>
          <w:tcPr>
            <w:tcW w:w="1134" w:type="dxa"/>
            <w:tcBorders>
              <w:top w:val="single" w:sz="2" w:space="0" w:color="auto"/>
            </w:tcBorders>
            <w:vAlign w:val="center"/>
          </w:tcPr>
          <w:p w:rsidR="002D12D1" w:rsidRPr="002D12D1" w:rsidRDefault="002D12D1" w:rsidP="002D12D1">
            <w:r w:rsidRPr="002D12D1">
              <w:t>32,2</w:t>
            </w:r>
          </w:p>
        </w:tc>
        <w:tc>
          <w:tcPr>
            <w:tcW w:w="1134" w:type="dxa"/>
            <w:tcBorders>
              <w:top w:val="single" w:sz="2" w:space="0" w:color="auto"/>
            </w:tcBorders>
            <w:vAlign w:val="center"/>
          </w:tcPr>
          <w:p w:rsidR="002D12D1" w:rsidRPr="002D12D1" w:rsidRDefault="002D12D1" w:rsidP="002D12D1">
            <w:r w:rsidRPr="002D12D1">
              <w:t>32,2</w:t>
            </w:r>
          </w:p>
        </w:tc>
        <w:tc>
          <w:tcPr>
            <w:tcW w:w="2127" w:type="dxa"/>
            <w:tcBorders>
              <w:top w:val="single" w:sz="2" w:space="0" w:color="auto"/>
            </w:tcBorders>
            <w:vAlign w:val="center"/>
          </w:tcPr>
          <w:p w:rsidR="002D12D1" w:rsidRPr="002D12D1" w:rsidRDefault="002D12D1" w:rsidP="002D12D1">
            <w:r w:rsidRPr="002D12D1">
              <w:t>32,2</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tcBorders>
            <w:vAlign w:val="center"/>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2127" w:type="dxa"/>
            <w:tcBorders>
              <w:top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tcBorders>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tcBorders>
            <w:vAlign w:val="center"/>
          </w:tcPr>
          <w:p w:rsidR="002D12D1" w:rsidRPr="002D12D1" w:rsidRDefault="002D12D1" w:rsidP="002D12D1">
            <w:r w:rsidRPr="002D12D1">
              <w:t>лет</w:t>
            </w:r>
          </w:p>
        </w:tc>
        <w:tc>
          <w:tcPr>
            <w:tcW w:w="992" w:type="dxa"/>
            <w:tcBorders>
              <w:top w:val="single" w:sz="2" w:space="0" w:color="auto"/>
            </w:tcBorders>
            <w:vAlign w:val="center"/>
          </w:tcPr>
          <w:p w:rsidR="002D12D1" w:rsidRPr="002D12D1" w:rsidRDefault="002D12D1" w:rsidP="002D12D1">
            <w:r w:rsidRPr="002D12D1">
              <w:t>17</w:t>
            </w:r>
          </w:p>
        </w:tc>
        <w:tc>
          <w:tcPr>
            <w:tcW w:w="992" w:type="dxa"/>
            <w:tcBorders>
              <w:top w:val="single" w:sz="2" w:space="0" w:color="auto"/>
            </w:tcBorders>
            <w:vAlign w:val="center"/>
          </w:tcPr>
          <w:p w:rsidR="002D12D1" w:rsidRPr="002D12D1" w:rsidRDefault="002D12D1" w:rsidP="002D12D1">
            <w:r w:rsidRPr="002D12D1">
              <w:t>18</w:t>
            </w:r>
          </w:p>
        </w:tc>
        <w:tc>
          <w:tcPr>
            <w:tcW w:w="992" w:type="dxa"/>
            <w:tcBorders>
              <w:top w:val="single" w:sz="2" w:space="0" w:color="auto"/>
            </w:tcBorders>
            <w:vAlign w:val="center"/>
          </w:tcPr>
          <w:p w:rsidR="002D12D1" w:rsidRPr="002D12D1" w:rsidRDefault="002D12D1" w:rsidP="002D12D1">
            <w:r w:rsidRPr="002D12D1">
              <w:t>19</w:t>
            </w:r>
          </w:p>
        </w:tc>
        <w:tc>
          <w:tcPr>
            <w:tcW w:w="1134" w:type="dxa"/>
            <w:tcBorders>
              <w:top w:val="single" w:sz="2" w:space="0" w:color="auto"/>
            </w:tcBorders>
            <w:vAlign w:val="center"/>
          </w:tcPr>
          <w:p w:rsidR="002D12D1" w:rsidRPr="002D12D1" w:rsidRDefault="002D12D1" w:rsidP="002D12D1">
            <w:r w:rsidRPr="002D12D1">
              <w:t>20</w:t>
            </w:r>
          </w:p>
        </w:tc>
        <w:tc>
          <w:tcPr>
            <w:tcW w:w="1134" w:type="dxa"/>
            <w:tcBorders>
              <w:top w:val="single" w:sz="2" w:space="0" w:color="auto"/>
            </w:tcBorders>
            <w:vAlign w:val="center"/>
          </w:tcPr>
          <w:p w:rsidR="002D12D1" w:rsidRPr="002D12D1" w:rsidRDefault="002D12D1" w:rsidP="002D12D1">
            <w:r w:rsidRPr="002D12D1">
              <w:t>21</w:t>
            </w:r>
          </w:p>
        </w:tc>
        <w:tc>
          <w:tcPr>
            <w:tcW w:w="2127" w:type="dxa"/>
            <w:tcBorders>
              <w:top w:val="single" w:sz="2" w:space="0" w:color="auto"/>
            </w:tcBorders>
            <w:vAlign w:val="center"/>
          </w:tcPr>
          <w:p w:rsidR="002D12D1" w:rsidRPr="002D12D1" w:rsidRDefault="002D12D1" w:rsidP="002D12D1">
            <w:r w:rsidRPr="002D12D1">
              <w:t>22-32</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993" w:type="dxa"/>
            <w:tcBorders>
              <w:top w:val="single" w:sz="2" w:space="0" w:color="auto"/>
              <w:bottom w:val="single" w:sz="2" w:space="0" w:color="auto"/>
            </w:tcBorders>
            <w:vAlign w:val="center"/>
          </w:tcPr>
          <w:p w:rsidR="002D12D1" w:rsidRPr="002D12D1" w:rsidRDefault="002D12D1" w:rsidP="002D12D1"/>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14317" w:type="dxa"/>
            <w:gridSpan w:val="8"/>
            <w:tcBorders>
              <w:top w:val="single" w:sz="2" w:space="0" w:color="auto"/>
            </w:tcBorders>
          </w:tcPr>
          <w:p w:rsidR="002D12D1" w:rsidRPr="002D12D1" w:rsidRDefault="002D12D1" w:rsidP="002D12D1">
            <w:pPr>
              <w:rPr>
                <w:highlight w:val="yellow"/>
              </w:rPr>
            </w:pPr>
            <w:r w:rsidRPr="002D12D1">
              <w:lastRenderedPageBreak/>
              <w:t xml:space="preserve">Котельная №5, Котельная №6  </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Кол-во прекращений подачи тепловой энергии</w:t>
            </w:r>
          </w:p>
        </w:tc>
        <w:tc>
          <w:tcPr>
            <w:tcW w:w="993" w:type="dxa"/>
            <w:tcBorders>
              <w:top w:val="single" w:sz="2" w:space="0" w:color="auto"/>
            </w:tcBorders>
            <w:vAlign w:val="center"/>
          </w:tcPr>
          <w:p w:rsidR="002D12D1" w:rsidRPr="002D12D1" w:rsidRDefault="002D12D1" w:rsidP="002D12D1">
            <w:r w:rsidRPr="002D12D1">
              <w:t>Ед/км</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tcBorders>
            <w:vAlign w:val="center"/>
          </w:tcPr>
          <w:p w:rsidR="002D12D1" w:rsidRPr="002D12D1" w:rsidRDefault="002D12D1" w:rsidP="002D12D1">
            <w:r w:rsidRPr="002D12D1">
              <w:t>кг.у.т./Гкал</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992"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1134" w:type="dxa"/>
            <w:tcBorders>
              <w:top w:val="single" w:sz="2" w:space="0" w:color="auto"/>
            </w:tcBorders>
            <w:vAlign w:val="center"/>
          </w:tcPr>
          <w:p w:rsidR="002D12D1" w:rsidRPr="002D12D1" w:rsidRDefault="002D12D1" w:rsidP="002D12D1">
            <w:r w:rsidRPr="002D12D1">
              <w:t>155,476</w:t>
            </w:r>
          </w:p>
        </w:tc>
        <w:tc>
          <w:tcPr>
            <w:tcW w:w="2127" w:type="dxa"/>
            <w:tcBorders>
              <w:top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31,99</w:t>
            </w:r>
          </w:p>
        </w:tc>
        <w:tc>
          <w:tcPr>
            <w:tcW w:w="992" w:type="dxa"/>
            <w:tcBorders>
              <w:top w:val="single" w:sz="2" w:space="0" w:color="auto"/>
            </w:tcBorders>
            <w:vAlign w:val="center"/>
          </w:tcPr>
          <w:p w:rsidR="002D12D1" w:rsidRPr="002D12D1" w:rsidRDefault="002D12D1" w:rsidP="002D12D1">
            <w:r w:rsidRPr="002D12D1">
              <w:t>31,99</w:t>
            </w:r>
          </w:p>
        </w:tc>
        <w:tc>
          <w:tcPr>
            <w:tcW w:w="992" w:type="dxa"/>
            <w:tcBorders>
              <w:top w:val="single" w:sz="2" w:space="0" w:color="auto"/>
            </w:tcBorders>
            <w:vAlign w:val="center"/>
          </w:tcPr>
          <w:p w:rsidR="002D12D1" w:rsidRPr="002D12D1" w:rsidRDefault="002D12D1" w:rsidP="002D12D1">
            <w:r w:rsidRPr="002D12D1">
              <w:t>31,99</w:t>
            </w:r>
          </w:p>
        </w:tc>
        <w:tc>
          <w:tcPr>
            <w:tcW w:w="1134" w:type="dxa"/>
            <w:tcBorders>
              <w:top w:val="single" w:sz="2" w:space="0" w:color="auto"/>
            </w:tcBorders>
            <w:vAlign w:val="center"/>
          </w:tcPr>
          <w:p w:rsidR="002D12D1" w:rsidRPr="002D12D1" w:rsidRDefault="002D12D1" w:rsidP="002D12D1">
            <w:r w:rsidRPr="002D12D1">
              <w:t>31,99</w:t>
            </w:r>
          </w:p>
        </w:tc>
        <w:tc>
          <w:tcPr>
            <w:tcW w:w="1134" w:type="dxa"/>
            <w:tcBorders>
              <w:top w:val="single" w:sz="2" w:space="0" w:color="auto"/>
            </w:tcBorders>
            <w:vAlign w:val="center"/>
          </w:tcPr>
          <w:p w:rsidR="002D12D1" w:rsidRPr="002D12D1" w:rsidRDefault="002D12D1" w:rsidP="002D12D1">
            <w:r w:rsidRPr="002D12D1">
              <w:t>31,99</w:t>
            </w:r>
          </w:p>
        </w:tc>
        <w:tc>
          <w:tcPr>
            <w:tcW w:w="2127" w:type="dxa"/>
            <w:tcBorders>
              <w:top w:val="single" w:sz="2" w:space="0" w:color="auto"/>
            </w:tcBorders>
            <w:vAlign w:val="center"/>
          </w:tcPr>
          <w:p w:rsidR="002D12D1" w:rsidRPr="002D12D1" w:rsidRDefault="002D12D1" w:rsidP="002D12D1">
            <w:r w:rsidRPr="002D12D1">
              <w:t>31,99</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tcBorders>
            <w:vAlign w:val="center"/>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992"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1134" w:type="dxa"/>
            <w:tcBorders>
              <w:top w:val="single" w:sz="2" w:space="0" w:color="auto"/>
            </w:tcBorders>
            <w:vAlign w:val="center"/>
          </w:tcPr>
          <w:p w:rsidR="002D12D1" w:rsidRPr="002D12D1" w:rsidRDefault="002D12D1" w:rsidP="002D12D1">
            <w:r w:rsidRPr="002D12D1">
              <w:t>50,4</w:t>
            </w:r>
          </w:p>
        </w:tc>
        <w:tc>
          <w:tcPr>
            <w:tcW w:w="2127" w:type="dxa"/>
            <w:tcBorders>
              <w:top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tcBorders>
          </w:tcPr>
          <w:p w:rsidR="002D12D1" w:rsidRPr="002D12D1" w:rsidRDefault="002D12D1" w:rsidP="002D12D1"/>
        </w:tc>
        <w:tc>
          <w:tcPr>
            <w:tcW w:w="7371" w:type="dxa"/>
            <w:gridSpan w:val="6"/>
            <w:tcBorders>
              <w:top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tcBorders>
            <w:vAlign w:val="center"/>
          </w:tcPr>
          <w:p w:rsidR="002D12D1" w:rsidRPr="002D12D1" w:rsidRDefault="002D12D1" w:rsidP="002D12D1">
            <w:r w:rsidRPr="002D12D1">
              <w:t>%</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tcBorders>
            <w:vAlign w:val="center"/>
          </w:tcPr>
          <w:p w:rsidR="002D12D1" w:rsidRPr="002D12D1" w:rsidRDefault="002D12D1" w:rsidP="002D12D1">
            <w:r w:rsidRPr="002D12D1">
              <w:t>лет</w:t>
            </w:r>
          </w:p>
        </w:tc>
        <w:tc>
          <w:tcPr>
            <w:tcW w:w="992" w:type="dxa"/>
            <w:tcBorders>
              <w:top w:val="single" w:sz="2" w:space="0" w:color="auto"/>
            </w:tcBorders>
            <w:vAlign w:val="center"/>
          </w:tcPr>
          <w:p w:rsidR="002D12D1" w:rsidRPr="002D12D1" w:rsidRDefault="002D12D1" w:rsidP="002D12D1">
            <w:r w:rsidRPr="002D12D1">
              <w:t>17</w:t>
            </w:r>
          </w:p>
        </w:tc>
        <w:tc>
          <w:tcPr>
            <w:tcW w:w="992" w:type="dxa"/>
            <w:tcBorders>
              <w:top w:val="single" w:sz="2" w:space="0" w:color="auto"/>
            </w:tcBorders>
            <w:vAlign w:val="center"/>
          </w:tcPr>
          <w:p w:rsidR="002D12D1" w:rsidRPr="002D12D1" w:rsidRDefault="002D12D1" w:rsidP="002D12D1">
            <w:r w:rsidRPr="002D12D1">
              <w:t>18</w:t>
            </w:r>
          </w:p>
        </w:tc>
        <w:tc>
          <w:tcPr>
            <w:tcW w:w="992" w:type="dxa"/>
            <w:tcBorders>
              <w:top w:val="single" w:sz="2" w:space="0" w:color="auto"/>
            </w:tcBorders>
            <w:vAlign w:val="center"/>
          </w:tcPr>
          <w:p w:rsidR="002D12D1" w:rsidRPr="002D12D1" w:rsidRDefault="002D12D1" w:rsidP="002D12D1">
            <w:r w:rsidRPr="002D12D1">
              <w:t>19</w:t>
            </w:r>
          </w:p>
        </w:tc>
        <w:tc>
          <w:tcPr>
            <w:tcW w:w="1134" w:type="dxa"/>
            <w:tcBorders>
              <w:top w:val="single" w:sz="2" w:space="0" w:color="auto"/>
            </w:tcBorders>
            <w:vAlign w:val="center"/>
          </w:tcPr>
          <w:p w:rsidR="002D12D1" w:rsidRPr="002D12D1" w:rsidRDefault="002D12D1" w:rsidP="002D12D1">
            <w:r w:rsidRPr="002D12D1">
              <w:t>20</w:t>
            </w:r>
          </w:p>
        </w:tc>
        <w:tc>
          <w:tcPr>
            <w:tcW w:w="1134" w:type="dxa"/>
            <w:tcBorders>
              <w:top w:val="single" w:sz="2" w:space="0" w:color="auto"/>
            </w:tcBorders>
            <w:vAlign w:val="center"/>
          </w:tcPr>
          <w:p w:rsidR="002D12D1" w:rsidRPr="002D12D1" w:rsidRDefault="002D12D1" w:rsidP="002D12D1">
            <w:r w:rsidRPr="002D12D1">
              <w:t>21</w:t>
            </w:r>
          </w:p>
        </w:tc>
        <w:tc>
          <w:tcPr>
            <w:tcW w:w="2127" w:type="dxa"/>
            <w:tcBorders>
              <w:top w:val="single" w:sz="2" w:space="0" w:color="auto"/>
            </w:tcBorders>
            <w:vAlign w:val="center"/>
          </w:tcPr>
          <w:p w:rsidR="002D12D1" w:rsidRPr="002D12D1" w:rsidRDefault="002D12D1" w:rsidP="002D12D1">
            <w:r w:rsidRPr="002D12D1">
              <w:t>22-32</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993" w:type="dxa"/>
            <w:tcBorders>
              <w:top w:val="single" w:sz="2" w:space="0" w:color="auto"/>
              <w:bottom w:val="single" w:sz="2" w:space="0" w:color="auto"/>
            </w:tcBorders>
            <w:vAlign w:val="center"/>
          </w:tcPr>
          <w:p w:rsidR="002D12D1" w:rsidRPr="002D12D1" w:rsidRDefault="002D12D1" w:rsidP="002D12D1"/>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14317" w:type="dxa"/>
            <w:gridSpan w:val="8"/>
            <w:tcBorders>
              <w:top w:val="single" w:sz="2" w:space="0" w:color="auto"/>
              <w:bottom w:val="single" w:sz="2" w:space="0" w:color="auto"/>
            </w:tcBorders>
            <w:vAlign w:val="center"/>
          </w:tcPr>
          <w:p w:rsidR="002D12D1" w:rsidRPr="002D12D1" w:rsidRDefault="002D12D1" w:rsidP="002D12D1">
            <w:r w:rsidRPr="002D12D1">
              <w:t xml:space="preserve">Котельная №8 </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Кол-во повреждений тепловых сетей</w:t>
            </w:r>
          </w:p>
        </w:tc>
        <w:tc>
          <w:tcPr>
            <w:tcW w:w="993" w:type="dxa"/>
            <w:tcBorders>
              <w:top w:val="single" w:sz="2" w:space="0" w:color="auto"/>
              <w:bottom w:val="single" w:sz="2" w:space="0" w:color="auto"/>
            </w:tcBorders>
            <w:vAlign w:val="center"/>
          </w:tcPr>
          <w:p w:rsidR="002D12D1" w:rsidRPr="002D12D1" w:rsidRDefault="002D12D1" w:rsidP="002D12D1">
            <w:r w:rsidRPr="002D12D1">
              <w:t>Ед/км</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lastRenderedPageBreak/>
              <w:t>Кол-во прекращений подачи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Ед/км</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Удельный расход условного топлива на единицу тепловой энергии, отпускаемой с коллекторов источников тепловой энергии </w:t>
            </w:r>
          </w:p>
        </w:tc>
        <w:tc>
          <w:tcPr>
            <w:tcW w:w="993" w:type="dxa"/>
            <w:tcBorders>
              <w:top w:val="single" w:sz="2" w:space="0" w:color="auto"/>
              <w:bottom w:val="single" w:sz="2" w:space="0" w:color="auto"/>
            </w:tcBorders>
            <w:vAlign w:val="center"/>
          </w:tcPr>
          <w:p w:rsidR="002D12D1" w:rsidRPr="002D12D1" w:rsidRDefault="002D12D1" w:rsidP="002D12D1">
            <w:r w:rsidRPr="002D12D1">
              <w:t>кг.у.т./Гкал</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992"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1134" w:type="dxa"/>
            <w:tcBorders>
              <w:top w:val="single" w:sz="2" w:space="0" w:color="auto"/>
              <w:bottom w:val="single" w:sz="2" w:space="0" w:color="auto"/>
            </w:tcBorders>
            <w:vAlign w:val="center"/>
          </w:tcPr>
          <w:p w:rsidR="002D12D1" w:rsidRPr="002D12D1" w:rsidRDefault="002D12D1" w:rsidP="002D12D1">
            <w:r w:rsidRPr="002D12D1">
              <w:t>155,476</w:t>
            </w:r>
          </w:p>
        </w:tc>
        <w:tc>
          <w:tcPr>
            <w:tcW w:w="2127" w:type="dxa"/>
            <w:tcBorders>
              <w:top w:val="single" w:sz="2" w:space="0" w:color="auto"/>
              <w:bottom w:val="single" w:sz="2" w:space="0" w:color="auto"/>
            </w:tcBorders>
            <w:vAlign w:val="center"/>
          </w:tcPr>
          <w:p w:rsidR="002D12D1" w:rsidRPr="002D12D1" w:rsidRDefault="002D12D1" w:rsidP="002D12D1">
            <w:r w:rsidRPr="002D12D1">
              <w:t>155,476</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установленной тепловой мощности.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31,51</w:t>
            </w:r>
          </w:p>
        </w:tc>
        <w:tc>
          <w:tcPr>
            <w:tcW w:w="992" w:type="dxa"/>
            <w:tcBorders>
              <w:top w:val="single" w:sz="2" w:space="0" w:color="auto"/>
              <w:bottom w:val="single" w:sz="2" w:space="0" w:color="auto"/>
            </w:tcBorders>
            <w:vAlign w:val="center"/>
          </w:tcPr>
          <w:p w:rsidR="002D12D1" w:rsidRPr="002D12D1" w:rsidRDefault="002D12D1" w:rsidP="002D12D1">
            <w:r w:rsidRPr="002D12D1">
              <w:t>31,51</w:t>
            </w:r>
          </w:p>
        </w:tc>
        <w:tc>
          <w:tcPr>
            <w:tcW w:w="992" w:type="dxa"/>
            <w:tcBorders>
              <w:top w:val="single" w:sz="2" w:space="0" w:color="auto"/>
              <w:bottom w:val="single" w:sz="2" w:space="0" w:color="auto"/>
            </w:tcBorders>
            <w:vAlign w:val="center"/>
          </w:tcPr>
          <w:p w:rsidR="002D12D1" w:rsidRPr="002D12D1" w:rsidRDefault="002D12D1" w:rsidP="002D12D1">
            <w:r w:rsidRPr="002D12D1">
              <w:t>31,51</w:t>
            </w:r>
          </w:p>
        </w:tc>
        <w:tc>
          <w:tcPr>
            <w:tcW w:w="1134" w:type="dxa"/>
            <w:tcBorders>
              <w:top w:val="single" w:sz="2" w:space="0" w:color="auto"/>
              <w:bottom w:val="single" w:sz="2" w:space="0" w:color="auto"/>
            </w:tcBorders>
            <w:vAlign w:val="center"/>
          </w:tcPr>
          <w:p w:rsidR="002D12D1" w:rsidRPr="002D12D1" w:rsidRDefault="002D12D1" w:rsidP="002D12D1">
            <w:r w:rsidRPr="002D12D1">
              <w:t>31,51</w:t>
            </w:r>
          </w:p>
        </w:tc>
        <w:tc>
          <w:tcPr>
            <w:tcW w:w="1134" w:type="dxa"/>
            <w:tcBorders>
              <w:top w:val="single" w:sz="2" w:space="0" w:color="auto"/>
              <w:bottom w:val="single" w:sz="2" w:space="0" w:color="auto"/>
            </w:tcBorders>
            <w:vAlign w:val="center"/>
          </w:tcPr>
          <w:p w:rsidR="002D12D1" w:rsidRPr="002D12D1" w:rsidRDefault="002D12D1" w:rsidP="002D12D1">
            <w:r w:rsidRPr="002D12D1">
              <w:t>31,51</w:t>
            </w:r>
          </w:p>
        </w:tc>
        <w:tc>
          <w:tcPr>
            <w:tcW w:w="2127" w:type="dxa"/>
            <w:tcBorders>
              <w:top w:val="single" w:sz="2" w:space="0" w:color="auto"/>
              <w:bottom w:val="single" w:sz="2" w:space="0" w:color="auto"/>
            </w:tcBorders>
            <w:vAlign w:val="center"/>
          </w:tcPr>
          <w:p w:rsidR="002D12D1" w:rsidRPr="002D12D1" w:rsidRDefault="002D12D1" w:rsidP="002D12D1">
            <w:r w:rsidRPr="002D12D1">
              <w:t>31,51</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93" w:type="dxa"/>
            <w:tcBorders>
              <w:top w:val="single" w:sz="2" w:space="0" w:color="auto"/>
              <w:bottom w:val="single" w:sz="2" w:space="0" w:color="auto"/>
            </w:tcBorders>
            <w:vAlign w:val="center"/>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Удельный расход условного топлива на отпуск электрической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кВт.час/Гкал</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992"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1134" w:type="dxa"/>
            <w:tcBorders>
              <w:top w:val="single" w:sz="2" w:space="0" w:color="auto"/>
              <w:bottom w:val="single" w:sz="2" w:space="0" w:color="auto"/>
            </w:tcBorders>
            <w:vAlign w:val="center"/>
          </w:tcPr>
          <w:p w:rsidR="002D12D1" w:rsidRPr="002D12D1" w:rsidRDefault="002D12D1" w:rsidP="002D12D1">
            <w:r w:rsidRPr="002D12D1">
              <w:t>50,4</w:t>
            </w:r>
          </w:p>
        </w:tc>
        <w:tc>
          <w:tcPr>
            <w:tcW w:w="2127" w:type="dxa"/>
            <w:tcBorders>
              <w:top w:val="single" w:sz="2" w:space="0" w:color="auto"/>
              <w:bottom w:val="single" w:sz="2" w:space="0" w:color="auto"/>
            </w:tcBorders>
            <w:vAlign w:val="center"/>
          </w:tcPr>
          <w:p w:rsidR="002D12D1" w:rsidRPr="002D12D1" w:rsidRDefault="002D12D1" w:rsidP="002D12D1">
            <w:r w:rsidRPr="002D12D1">
              <w:t>50,4</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single" w:sz="2" w:space="0" w:color="auto"/>
              <w:bottom w:val="single" w:sz="2" w:space="0" w:color="auto"/>
            </w:tcBorders>
          </w:tcPr>
          <w:p w:rsidR="002D12D1" w:rsidRPr="002D12D1" w:rsidRDefault="002D12D1" w:rsidP="002D12D1"/>
        </w:tc>
        <w:tc>
          <w:tcPr>
            <w:tcW w:w="7371" w:type="dxa"/>
            <w:gridSpan w:val="6"/>
            <w:tcBorders>
              <w:top w:val="single" w:sz="2" w:space="0" w:color="auto"/>
              <w:bottom w:val="single" w:sz="2" w:space="0" w:color="auto"/>
            </w:tcBorders>
            <w:vAlign w:val="center"/>
          </w:tcPr>
          <w:p w:rsidR="002D12D1" w:rsidRPr="002D12D1" w:rsidRDefault="002D12D1" w:rsidP="002D12D1">
            <w:r w:rsidRPr="002D12D1">
              <w:t>Показатель не предусмотрен, в связи с отсутствием тепловой энергии, выработанной в комбинированном режиме.</w:t>
            </w:r>
          </w:p>
        </w:tc>
      </w:tr>
      <w:tr w:rsidR="002D12D1" w:rsidRPr="002D12D1" w:rsidTr="00ED11B8">
        <w:tc>
          <w:tcPr>
            <w:tcW w:w="5953" w:type="dxa"/>
            <w:tcBorders>
              <w:top w:val="single" w:sz="2" w:space="0" w:color="auto"/>
              <w:bottom w:val="single" w:sz="2" w:space="0" w:color="auto"/>
            </w:tcBorders>
            <w:vAlign w:val="center"/>
          </w:tcPr>
          <w:p w:rsidR="002D12D1" w:rsidRPr="002D12D1" w:rsidRDefault="002D12D1" w:rsidP="002D12D1">
            <w:r w:rsidRPr="002D12D1">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single" w:sz="2" w:space="0" w:color="auto"/>
              <w:bottom w:val="single" w:sz="2" w:space="0" w:color="auto"/>
            </w:tcBorders>
            <w:vAlign w:val="center"/>
          </w:tcPr>
          <w:p w:rsidR="002D12D1" w:rsidRPr="002D12D1" w:rsidRDefault="002D12D1" w:rsidP="002D12D1">
            <w:r w:rsidRPr="002D12D1">
              <w:t>%</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992"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1134" w:type="dxa"/>
            <w:tcBorders>
              <w:top w:val="single" w:sz="2" w:space="0" w:color="auto"/>
              <w:bottom w:val="single" w:sz="2" w:space="0" w:color="auto"/>
            </w:tcBorders>
            <w:vAlign w:val="center"/>
          </w:tcPr>
          <w:p w:rsidR="002D12D1" w:rsidRPr="002D12D1" w:rsidRDefault="002D12D1" w:rsidP="002D12D1">
            <w:r w:rsidRPr="002D12D1">
              <w:t>0</w:t>
            </w:r>
          </w:p>
        </w:tc>
        <w:tc>
          <w:tcPr>
            <w:tcW w:w="2127" w:type="dxa"/>
            <w:tcBorders>
              <w:top w:val="single" w:sz="2" w:space="0" w:color="auto"/>
              <w:bottom w:val="single" w:sz="2" w:space="0" w:color="auto"/>
            </w:tcBorders>
            <w:vAlign w:val="center"/>
          </w:tcPr>
          <w:p w:rsidR="002D12D1" w:rsidRPr="002D12D1" w:rsidRDefault="002D12D1" w:rsidP="002D12D1">
            <w:r w:rsidRPr="002D12D1">
              <w:t>0</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2" w:space="0" w:color="auto"/>
            </w:tcBorders>
            <w:vAlign w:val="center"/>
          </w:tcPr>
          <w:p w:rsidR="002D12D1" w:rsidRPr="002D12D1" w:rsidRDefault="002D12D1" w:rsidP="002D12D1">
            <w:r w:rsidRPr="002D12D1">
              <w:t>лет</w:t>
            </w:r>
          </w:p>
        </w:tc>
        <w:tc>
          <w:tcPr>
            <w:tcW w:w="992" w:type="dxa"/>
            <w:tcBorders>
              <w:top w:val="single" w:sz="2" w:space="0" w:color="auto"/>
            </w:tcBorders>
            <w:vAlign w:val="center"/>
          </w:tcPr>
          <w:p w:rsidR="002D12D1" w:rsidRPr="002D12D1" w:rsidRDefault="002D12D1" w:rsidP="002D12D1">
            <w:r w:rsidRPr="002D12D1">
              <w:t>17</w:t>
            </w:r>
          </w:p>
        </w:tc>
        <w:tc>
          <w:tcPr>
            <w:tcW w:w="992" w:type="dxa"/>
            <w:tcBorders>
              <w:top w:val="single" w:sz="2" w:space="0" w:color="auto"/>
            </w:tcBorders>
            <w:vAlign w:val="center"/>
          </w:tcPr>
          <w:p w:rsidR="002D12D1" w:rsidRPr="002D12D1" w:rsidRDefault="002D12D1" w:rsidP="002D12D1">
            <w:r w:rsidRPr="002D12D1">
              <w:t>18</w:t>
            </w:r>
          </w:p>
        </w:tc>
        <w:tc>
          <w:tcPr>
            <w:tcW w:w="992" w:type="dxa"/>
            <w:tcBorders>
              <w:top w:val="single" w:sz="2" w:space="0" w:color="auto"/>
            </w:tcBorders>
            <w:vAlign w:val="center"/>
          </w:tcPr>
          <w:p w:rsidR="002D12D1" w:rsidRPr="002D12D1" w:rsidRDefault="002D12D1" w:rsidP="002D12D1">
            <w:r w:rsidRPr="002D12D1">
              <w:t>19</w:t>
            </w:r>
          </w:p>
        </w:tc>
        <w:tc>
          <w:tcPr>
            <w:tcW w:w="1134" w:type="dxa"/>
            <w:tcBorders>
              <w:top w:val="single" w:sz="2" w:space="0" w:color="auto"/>
            </w:tcBorders>
            <w:vAlign w:val="center"/>
          </w:tcPr>
          <w:p w:rsidR="002D12D1" w:rsidRPr="002D12D1" w:rsidRDefault="002D12D1" w:rsidP="002D12D1">
            <w:r w:rsidRPr="002D12D1">
              <w:t>20</w:t>
            </w:r>
          </w:p>
        </w:tc>
        <w:tc>
          <w:tcPr>
            <w:tcW w:w="1134" w:type="dxa"/>
            <w:tcBorders>
              <w:top w:val="single" w:sz="2" w:space="0" w:color="auto"/>
            </w:tcBorders>
            <w:vAlign w:val="center"/>
          </w:tcPr>
          <w:p w:rsidR="002D12D1" w:rsidRPr="002D12D1" w:rsidRDefault="002D12D1" w:rsidP="002D12D1">
            <w:r w:rsidRPr="002D12D1">
              <w:t>21</w:t>
            </w:r>
          </w:p>
        </w:tc>
        <w:tc>
          <w:tcPr>
            <w:tcW w:w="2127" w:type="dxa"/>
            <w:tcBorders>
              <w:top w:val="single" w:sz="2" w:space="0" w:color="auto"/>
            </w:tcBorders>
            <w:vAlign w:val="center"/>
          </w:tcPr>
          <w:p w:rsidR="002D12D1" w:rsidRPr="002D12D1" w:rsidRDefault="002D12D1" w:rsidP="002D12D1">
            <w:r w:rsidRPr="002D12D1">
              <w:t>22-32</w:t>
            </w:r>
          </w:p>
        </w:tc>
      </w:tr>
      <w:tr w:rsidR="002D12D1" w:rsidRPr="002D12D1" w:rsidTr="00ED11B8">
        <w:tc>
          <w:tcPr>
            <w:tcW w:w="5953" w:type="dxa"/>
            <w:tcBorders>
              <w:top w:val="single" w:sz="2" w:space="0" w:color="auto"/>
            </w:tcBorders>
            <w:vAlign w:val="center"/>
          </w:tcPr>
          <w:p w:rsidR="002D12D1" w:rsidRPr="002D12D1" w:rsidRDefault="002D12D1" w:rsidP="002D12D1">
            <w:r w:rsidRPr="002D12D1">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993" w:type="dxa"/>
            <w:tcBorders>
              <w:top w:val="single" w:sz="2" w:space="0" w:color="auto"/>
            </w:tcBorders>
            <w:vAlign w:val="center"/>
          </w:tcPr>
          <w:p w:rsidR="002D12D1" w:rsidRPr="002D12D1" w:rsidRDefault="002D12D1" w:rsidP="002D12D1"/>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992" w:type="dxa"/>
            <w:tcBorders>
              <w:top w:val="single" w:sz="2" w:space="0" w:color="auto"/>
            </w:tcBorders>
            <w:vAlign w:val="center"/>
          </w:tcPr>
          <w:p w:rsidR="002D12D1" w:rsidRPr="002D12D1" w:rsidRDefault="002D12D1" w:rsidP="002D12D1">
            <w:r w:rsidRPr="002D12D1">
              <w:t>0</w:t>
            </w:r>
          </w:p>
        </w:tc>
        <w:tc>
          <w:tcPr>
            <w:tcW w:w="1134" w:type="dxa"/>
            <w:tcBorders>
              <w:top w:val="single" w:sz="2" w:space="0" w:color="auto"/>
            </w:tcBorders>
            <w:vAlign w:val="center"/>
          </w:tcPr>
          <w:p w:rsidR="002D12D1" w:rsidRPr="002D12D1" w:rsidRDefault="002D12D1" w:rsidP="002D12D1">
            <w:r w:rsidRPr="002D12D1">
              <w:t>0,166</w:t>
            </w:r>
          </w:p>
        </w:tc>
        <w:tc>
          <w:tcPr>
            <w:tcW w:w="1134" w:type="dxa"/>
            <w:tcBorders>
              <w:top w:val="single" w:sz="2" w:space="0" w:color="auto"/>
            </w:tcBorders>
            <w:vAlign w:val="center"/>
          </w:tcPr>
          <w:p w:rsidR="002D12D1" w:rsidRPr="002D12D1" w:rsidRDefault="002D12D1" w:rsidP="002D12D1">
            <w:r w:rsidRPr="002D12D1">
              <w:t>0</w:t>
            </w:r>
          </w:p>
        </w:tc>
        <w:tc>
          <w:tcPr>
            <w:tcW w:w="2127" w:type="dxa"/>
            <w:tcBorders>
              <w:top w:val="single" w:sz="2" w:space="0" w:color="auto"/>
            </w:tcBorders>
            <w:vAlign w:val="center"/>
          </w:tcPr>
          <w:p w:rsidR="002D12D1" w:rsidRPr="002D12D1" w:rsidRDefault="002D12D1" w:rsidP="002D12D1">
            <w:r w:rsidRPr="002D12D1">
              <w:t>0</w:t>
            </w:r>
          </w:p>
        </w:tc>
      </w:tr>
    </w:tbl>
    <w:p w:rsidR="002D12D1" w:rsidRPr="002D12D1" w:rsidRDefault="002D12D1" w:rsidP="002D12D1">
      <w:pPr>
        <w:sectPr w:rsidR="002D12D1" w:rsidRPr="002D12D1" w:rsidSect="005C12CE">
          <w:pgSz w:w="16838" w:h="11906" w:orient="landscape"/>
          <w:pgMar w:top="1418" w:right="851" w:bottom="851" w:left="851" w:header="720" w:footer="720" w:gutter="0"/>
          <w:cols w:space="720"/>
          <w:docGrid w:linePitch="360"/>
        </w:sectPr>
      </w:pPr>
    </w:p>
    <w:bookmarkEnd w:id="173"/>
    <w:bookmarkEnd w:id="174"/>
    <w:p w:rsidR="002D12D1" w:rsidRPr="002D12D1" w:rsidRDefault="002D12D1" w:rsidP="002D12D1">
      <w:r w:rsidRPr="002D12D1">
        <w:lastRenderedPageBreak/>
        <w:t>13.2. 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p>
    <w:p w:rsidR="002D12D1" w:rsidRPr="002D12D1" w:rsidRDefault="002D12D1" w:rsidP="002D12D1">
      <w:r w:rsidRPr="002D12D1">
        <w:t>Таблица 13.3</w:t>
      </w: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60"/>
        <w:gridCol w:w="1641"/>
        <w:gridCol w:w="1505"/>
        <w:gridCol w:w="1505"/>
        <w:gridCol w:w="1503"/>
        <w:gridCol w:w="1503"/>
        <w:gridCol w:w="1289"/>
        <w:gridCol w:w="1503"/>
      </w:tblGrid>
      <w:tr w:rsidR="002D12D1" w:rsidRPr="002D12D1" w:rsidTr="00ED11B8">
        <w:tc>
          <w:tcPr>
            <w:tcW w:w="4860" w:type="dxa"/>
            <w:vAlign w:val="center"/>
          </w:tcPr>
          <w:p w:rsidR="002D12D1" w:rsidRPr="002D12D1" w:rsidRDefault="002D12D1" w:rsidP="002D12D1">
            <w:r w:rsidRPr="002D12D1">
              <w:t>Наименование</w:t>
            </w:r>
          </w:p>
        </w:tc>
        <w:tc>
          <w:tcPr>
            <w:tcW w:w="1641" w:type="dxa"/>
            <w:vAlign w:val="center"/>
          </w:tcPr>
          <w:p w:rsidR="002D12D1" w:rsidRPr="002D12D1" w:rsidRDefault="002D12D1" w:rsidP="002D12D1">
            <w:r w:rsidRPr="002D12D1">
              <w:t>2025</w:t>
            </w:r>
          </w:p>
        </w:tc>
        <w:tc>
          <w:tcPr>
            <w:tcW w:w="1505" w:type="dxa"/>
            <w:vAlign w:val="center"/>
          </w:tcPr>
          <w:p w:rsidR="002D12D1" w:rsidRPr="002D12D1" w:rsidRDefault="002D12D1" w:rsidP="002D12D1">
            <w:r w:rsidRPr="002D12D1">
              <w:t>2026</w:t>
            </w:r>
          </w:p>
        </w:tc>
        <w:tc>
          <w:tcPr>
            <w:tcW w:w="1505" w:type="dxa"/>
            <w:vAlign w:val="center"/>
          </w:tcPr>
          <w:p w:rsidR="002D12D1" w:rsidRPr="002D12D1" w:rsidRDefault="002D12D1" w:rsidP="002D12D1">
            <w:r w:rsidRPr="002D12D1">
              <w:t>2027</w:t>
            </w:r>
          </w:p>
        </w:tc>
        <w:tc>
          <w:tcPr>
            <w:tcW w:w="1503" w:type="dxa"/>
            <w:vAlign w:val="center"/>
          </w:tcPr>
          <w:p w:rsidR="002D12D1" w:rsidRPr="002D12D1" w:rsidRDefault="002D12D1" w:rsidP="002D12D1">
            <w:r w:rsidRPr="002D12D1">
              <w:t>2028</w:t>
            </w:r>
          </w:p>
        </w:tc>
        <w:tc>
          <w:tcPr>
            <w:tcW w:w="1503" w:type="dxa"/>
            <w:vAlign w:val="center"/>
          </w:tcPr>
          <w:p w:rsidR="002D12D1" w:rsidRPr="002D12D1" w:rsidRDefault="002D12D1" w:rsidP="002D12D1">
            <w:r w:rsidRPr="002D12D1">
              <w:t>2029</w:t>
            </w:r>
          </w:p>
        </w:tc>
        <w:tc>
          <w:tcPr>
            <w:tcW w:w="1289" w:type="dxa"/>
            <w:vAlign w:val="center"/>
          </w:tcPr>
          <w:p w:rsidR="002D12D1" w:rsidRPr="002D12D1" w:rsidRDefault="002D12D1" w:rsidP="002D12D1">
            <w:r w:rsidRPr="002D12D1">
              <w:t>2030</w:t>
            </w:r>
          </w:p>
        </w:tc>
        <w:tc>
          <w:tcPr>
            <w:tcW w:w="1503" w:type="dxa"/>
            <w:vAlign w:val="center"/>
          </w:tcPr>
          <w:p w:rsidR="002D12D1" w:rsidRPr="002D12D1" w:rsidRDefault="002D12D1" w:rsidP="002D12D1">
            <w:r w:rsidRPr="002D12D1">
              <w:t>2031- 2038</w:t>
            </w:r>
          </w:p>
        </w:tc>
      </w:tr>
      <w:tr w:rsidR="002D12D1" w:rsidRPr="002D12D1" w:rsidTr="00ED11B8">
        <w:tc>
          <w:tcPr>
            <w:tcW w:w="4860" w:type="dxa"/>
            <w:vAlign w:val="center"/>
          </w:tcPr>
          <w:p w:rsidR="002D12D1" w:rsidRPr="002D12D1" w:rsidRDefault="002D12D1" w:rsidP="002D12D1">
            <w:r w:rsidRPr="002D12D1">
              <w:t>Доля выполненных мероприятий по строительству, реконструкции и модернизации объектов теплоснабжения необходимых для развития, повышения надежности и энергетической эффективности системы теплоснабжения</w:t>
            </w:r>
          </w:p>
        </w:tc>
        <w:tc>
          <w:tcPr>
            <w:tcW w:w="1641" w:type="dxa"/>
            <w:vAlign w:val="center"/>
          </w:tcPr>
          <w:p w:rsidR="002D12D1" w:rsidRPr="002D12D1" w:rsidRDefault="002D12D1" w:rsidP="002D12D1">
            <w:r w:rsidRPr="002D12D1">
              <w:t>0</w:t>
            </w:r>
          </w:p>
        </w:tc>
        <w:tc>
          <w:tcPr>
            <w:tcW w:w="1505" w:type="dxa"/>
            <w:vAlign w:val="center"/>
          </w:tcPr>
          <w:p w:rsidR="002D12D1" w:rsidRPr="002D12D1" w:rsidRDefault="002D12D1" w:rsidP="002D12D1">
            <w:r w:rsidRPr="002D12D1">
              <w:t>0</w:t>
            </w:r>
          </w:p>
        </w:tc>
        <w:tc>
          <w:tcPr>
            <w:tcW w:w="1505" w:type="dxa"/>
            <w:vAlign w:val="center"/>
          </w:tcPr>
          <w:p w:rsidR="002D12D1" w:rsidRPr="002D12D1" w:rsidRDefault="002D12D1" w:rsidP="002D12D1">
            <w:r w:rsidRPr="002D12D1">
              <w:t>0</w:t>
            </w:r>
          </w:p>
        </w:tc>
        <w:tc>
          <w:tcPr>
            <w:tcW w:w="1503" w:type="dxa"/>
            <w:vAlign w:val="center"/>
          </w:tcPr>
          <w:p w:rsidR="002D12D1" w:rsidRPr="002D12D1" w:rsidRDefault="002D12D1" w:rsidP="002D12D1">
            <w:r w:rsidRPr="002D12D1">
              <w:t>0</w:t>
            </w:r>
          </w:p>
        </w:tc>
        <w:tc>
          <w:tcPr>
            <w:tcW w:w="1503" w:type="dxa"/>
            <w:vAlign w:val="center"/>
          </w:tcPr>
          <w:p w:rsidR="002D12D1" w:rsidRPr="002D12D1" w:rsidRDefault="002D12D1" w:rsidP="002D12D1">
            <w:r w:rsidRPr="002D12D1">
              <w:t>0</w:t>
            </w:r>
          </w:p>
        </w:tc>
        <w:tc>
          <w:tcPr>
            <w:tcW w:w="1289" w:type="dxa"/>
            <w:vAlign w:val="center"/>
          </w:tcPr>
          <w:p w:rsidR="002D12D1" w:rsidRPr="002D12D1" w:rsidRDefault="002D12D1" w:rsidP="002D12D1">
            <w:r w:rsidRPr="002D12D1">
              <w:t>0</w:t>
            </w:r>
          </w:p>
        </w:tc>
        <w:tc>
          <w:tcPr>
            <w:tcW w:w="1503" w:type="dxa"/>
            <w:vAlign w:val="center"/>
          </w:tcPr>
          <w:p w:rsidR="002D12D1" w:rsidRPr="002D12D1" w:rsidRDefault="002D12D1" w:rsidP="002D12D1">
            <w:r w:rsidRPr="002D12D1">
              <w:t>0</w:t>
            </w:r>
          </w:p>
        </w:tc>
      </w:tr>
      <w:tr w:rsidR="002D12D1" w:rsidRPr="002D12D1" w:rsidTr="00ED11B8">
        <w:tc>
          <w:tcPr>
            <w:tcW w:w="4860" w:type="dxa"/>
            <w:vAlign w:val="center"/>
          </w:tcPr>
          <w:p w:rsidR="002D12D1" w:rsidRPr="002D12D1" w:rsidRDefault="002D12D1" w:rsidP="002D12D1">
            <w:r w:rsidRPr="002D12D1">
              <w:t xml:space="preserve">Кол-во аварийных ситуаций при теплоснабжении на источниках тепловой энергии </w:t>
            </w:r>
          </w:p>
        </w:tc>
        <w:tc>
          <w:tcPr>
            <w:tcW w:w="1641" w:type="dxa"/>
            <w:vAlign w:val="center"/>
          </w:tcPr>
          <w:p w:rsidR="002D12D1" w:rsidRPr="002D12D1" w:rsidRDefault="002D12D1" w:rsidP="002D12D1">
            <w:r w:rsidRPr="002D12D1">
              <w:t>0</w:t>
            </w:r>
          </w:p>
        </w:tc>
        <w:tc>
          <w:tcPr>
            <w:tcW w:w="1505" w:type="dxa"/>
            <w:vAlign w:val="center"/>
          </w:tcPr>
          <w:p w:rsidR="002D12D1" w:rsidRPr="002D12D1" w:rsidRDefault="002D12D1" w:rsidP="002D12D1">
            <w:r w:rsidRPr="002D12D1">
              <w:t>0</w:t>
            </w:r>
          </w:p>
        </w:tc>
        <w:tc>
          <w:tcPr>
            <w:tcW w:w="1505" w:type="dxa"/>
            <w:vAlign w:val="center"/>
          </w:tcPr>
          <w:p w:rsidR="002D12D1" w:rsidRPr="002D12D1" w:rsidRDefault="002D12D1" w:rsidP="002D12D1">
            <w:r w:rsidRPr="002D12D1">
              <w:t>0</w:t>
            </w:r>
          </w:p>
        </w:tc>
        <w:tc>
          <w:tcPr>
            <w:tcW w:w="1503" w:type="dxa"/>
            <w:vAlign w:val="center"/>
          </w:tcPr>
          <w:p w:rsidR="002D12D1" w:rsidRPr="002D12D1" w:rsidRDefault="002D12D1" w:rsidP="002D12D1">
            <w:r w:rsidRPr="002D12D1">
              <w:t>0</w:t>
            </w:r>
          </w:p>
        </w:tc>
        <w:tc>
          <w:tcPr>
            <w:tcW w:w="1503" w:type="dxa"/>
            <w:vAlign w:val="center"/>
          </w:tcPr>
          <w:p w:rsidR="002D12D1" w:rsidRPr="002D12D1" w:rsidRDefault="002D12D1" w:rsidP="002D12D1">
            <w:r w:rsidRPr="002D12D1">
              <w:t>0</w:t>
            </w:r>
          </w:p>
        </w:tc>
        <w:tc>
          <w:tcPr>
            <w:tcW w:w="1289" w:type="dxa"/>
            <w:vAlign w:val="center"/>
          </w:tcPr>
          <w:p w:rsidR="002D12D1" w:rsidRPr="002D12D1" w:rsidRDefault="002D12D1" w:rsidP="002D12D1">
            <w:r w:rsidRPr="002D12D1">
              <w:t>0</w:t>
            </w:r>
          </w:p>
        </w:tc>
        <w:tc>
          <w:tcPr>
            <w:tcW w:w="1503" w:type="dxa"/>
            <w:vAlign w:val="center"/>
          </w:tcPr>
          <w:p w:rsidR="002D12D1" w:rsidRPr="002D12D1" w:rsidRDefault="002D12D1" w:rsidP="002D12D1">
            <w:r w:rsidRPr="002D12D1">
              <w:t>0</w:t>
            </w:r>
          </w:p>
        </w:tc>
      </w:tr>
    </w:tbl>
    <w:p w:rsidR="002D12D1" w:rsidRPr="002D12D1" w:rsidRDefault="002D12D1" w:rsidP="002D12D1">
      <w:pPr>
        <w:sectPr w:rsidR="002D12D1" w:rsidRPr="002D12D1" w:rsidSect="005678CC">
          <w:pgSz w:w="16838" w:h="11906" w:orient="landscape"/>
          <w:pgMar w:top="1701" w:right="851" w:bottom="1701" w:left="851" w:header="720" w:footer="720" w:gutter="0"/>
          <w:cols w:space="720"/>
          <w:docGrid w:linePitch="360"/>
        </w:sectPr>
      </w:pPr>
    </w:p>
    <w:p w:rsidR="002D12D1" w:rsidRPr="002D12D1" w:rsidRDefault="002D12D1" w:rsidP="002D12D1">
      <w:r w:rsidRPr="002D12D1">
        <w:lastRenderedPageBreak/>
        <w:t>ГЛАВА 14. ЦЕНОВЫЕ (ТАРИФНЫЕ) ПОСЛЕДСТВИЯ</w:t>
      </w:r>
    </w:p>
    <w:p w:rsidR="002D12D1" w:rsidRPr="002D12D1" w:rsidRDefault="002D12D1" w:rsidP="002D12D1">
      <w:bookmarkStart w:id="177" w:name="_Ref79253926"/>
      <w:r w:rsidRPr="002D12D1">
        <w:t>14.1. Тарифно-балансовые расчетные модели теплоснабжения потребителей по каждой системе теплоснабжения</w:t>
      </w:r>
    </w:p>
    <w:p w:rsidR="002D12D1" w:rsidRPr="002D12D1" w:rsidRDefault="002D12D1" w:rsidP="002D12D1">
      <w:r w:rsidRPr="002D12D1">
        <w:t xml:space="preserve">Таблица </w:t>
      </w:r>
      <w:bookmarkEnd w:id="177"/>
      <w:r w:rsidRPr="002D12D1">
        <w:t xml:space="preserve">14.1 </w:t>
      </w:r>
    </w:p>
    <w:tbl>
      <w:tblPr>
        <w:tblW w:w="5000" w:type="pct"/>
        <w:tblLayout w:type="fixed"/>
        <w:tblLook w:val="04A0" w:firstRow="1" w:lastRow="0" w:firstColumn="1" w:lastColumn="0" w:noHBand="0" w:noVBand="1"/>
      </w:tblPr>
      <w:tblGrid>
        <w:gridCol w:w="1880"/>
        <w:gridCol w:w="1179"/>
        <w:gridCol w:w="1165"/>
        <w:gridCol w:w="1165"/>
        <w:gridCol w:w="1056"/>
        <w:gridCol w:w="1056"/>
        <w:gridCol w:w="1293"/>
        <w:gridCol w:w="1060"/>
      </w:tblGrid>
      <w:tr w:rsidR="002D12D1" w:rsidRPr="002D12D1" w:rsidTr="00ED11B8">
        <w:trPr>
          <w:trHeight w:val="399"/>
          <w:tblHeader/>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Показатель</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2D12D1" w:rsidRPr="002D12D1" w:rsidRDefault="002D12D1" w:rsidP="002D12D1">
            <w:r w:rsidRPr="002D12D1">
              <w:t>2025</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2026</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2027</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2028</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2029</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2030</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2D12D1" w:rsidRPr="002D12D1" w:rsidRDefault="002D12D1" w:rsidP="002D12D1">
            <w:r w:rsidRPr="002D12D1">
              <w:t>2031-2038</w:t>
            </w:r>
          </w:p>
        </w:tc>
      </w:tr>
      <w:tr w:rsidR="002D12D1" w:rsidRPr="002D12D1" w:rsidTr="00ED11B8">
        <w:trPr>
          <w:trHeight w:val="113"/>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Котельная №3, Теплопункт кот.3 ул.Садовая, Тепловой пункт № 3</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Установленная тепловая мощность котельной,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Располагаемая мощность оборудования,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13,949</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Собственные нужды,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0,079</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0,0215</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0,0215</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0,0215</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0,0215</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0,0215</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0,0215</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Тепловая мощность «нетто»,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13,184</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13,184</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13,184</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13,184</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13,184</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13,184</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13,184</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Расчетные потери при транспортировке,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0,765</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0,765</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0,765</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0,765</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0,765</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0,765</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0,765</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Присоединенная нагрузка абонентов,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Резерв (+)/Дефицит (-) тепловой мощности «нетто»,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6,18</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6,18</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6,18</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6,18</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6,18</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6,18</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6,18</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2D1" w:rsidRPr="002D12D1" w:rsidRDefault="002D12D1" w:rsidP="002D12D1">
            <w:r w:rsidRPr="002D12D1">
              <w:t>Полезный отпуск тепловой энергии, 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7</w:t>
            </w:r>
          </w:p>
        </w:tc>
      </w:tr>
      <w:tr w:rsidR="002D12D1" w:rsidRPr="002D12D1" w:rsidTr="00ED11B8">
        <w:trPr>
          <w:trHeight w:val="113"/>
        </w:trPr>
        <w:tc>
          <w:tcPr>
            <w:tcW w:w="5000" w:type="pct"/>
            <w:gridSpan w:val="8"/>
            <w:tcBorders>
              <w:top w:val="single" w:sz="4" w:space="0" w:color="auto"/>
              <w:left w:val="single" w:sz="4" w:space="0" w:color="auto"/>
              <w:bottom w:val="single" w:sz="4" w:space="0" w:color="auto"/>
            </w:tcBorders>
            <w:shd w:val="clear" w:color="auto" w:fill="auto"/>
            <w:vAlign w:val="center"/>
          </w:tcPr>
          <w:p w:rsidR="002D12D1" w:rsidRPr="002D12D1" w:rsidRDefault="002D12D1" w:rsidP="002D12D1">
            <w:r w:rsidRPr="002D12D1">
              <w:t>Котельная № 4</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Установленная тепловая мощность котельной,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Располагаемая мощность оборудования,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1,792</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Собственные нужды,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0,018</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0,0092</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0,0092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0,0092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0,0092</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0,0092</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0,0092</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 xml:space="preserve">Тепловая мощность </w:t>
            </w:r>
            <w:r w:rsidRPr="002D12D1">
              <w:lastRenderedPageBreak/>
              <w:t>«нетто»,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lastRenderedPageBreak/>
              <w:t>1,252</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1,252</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1,252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1,252</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1,252</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1,252</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1,252</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lastRenderedPageBreak/>
              <w:t>Расчетные потери при транспортировке,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0,54</w:t>
            </w:r>
          </w:p>
        </w:tc>
        <w:tc>
          <w:tcPr>
            <w:tcW w:w="591"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0,54</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0,54</w:t>
            </w:r>
          </w:p>
        </w:tc>
        <w:tc>
          <w:tcPr>
            <w:tcW w:w="53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0,54</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0,54</w:t>
            </w:r>
          </w:p>
        </w:tc>
        <w:tc>
          <w:tcPr>
            <w:tcW w:w="65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0,54</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0,54</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Присоединенная нагрузка абонентов,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Резерв (+)/Дефицит (-) тепловой мощности «нетто»,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0,545</w:t>
            </w:r>
          </w:p>
        </w:tc>
        <w:tc>
          <w:tcPr>
            <w:tcW w:w="591" w:type="pct"/>
            <w:tcBorders>
              <w:top w:val="single" w:sz="4" w:space="0" w:color="auto"/>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0,545</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0,545</w:t>
            </w:r>
          </w:p>
        </w:tc>
        <w:tc>
          <w:tcPr>
            <w:tcW w:w="536" w:type="pct"/>
            <w:tcBorders>
              <w:top w:val="single" w:sz="4" w:space="0" w:color="auto"/>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0,545</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0,545</w:t>
            </w:r>
          </w:p>
        </w:tc>
        <w:tc>
          <w:tcPr>
            <w:tcW w:w="656" w:type="pct"/>
            <w:tcBorders>
              <w:top w:val="single" w:sz="4" w:space="0" w:color="auto"/>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0,545</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0,545</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Полезный отпуск тепловой энергии, 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0,7</w:t>
            </w:r>
          </w:p>
        </w:tc>
      </w:tr>
      <w:tr w:rsidR="002D12D1" w:rsidRPr="002D12D1" w:rsidTr="00ED11B8">
        <w:trPr>
          <w:trHeight w:val="11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Котельная № 5, Котельная № 6</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Установленная тепловая мощность котельной,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Располагаемая мощность оборудования,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27,133</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Собственные нужды,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0,113</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0,113</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0,113</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0,113</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0,113</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0,113</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0,113</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Тепловая мощность «нетто», Гкал/ч</w:t>
            </w:r>
          </w:p>
        </w:tc>
        <w:tc>
          <w:tcPr>
            <w:tcW w:w="598"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26,773</w:t>
            </w:r>
          </w:p>
        </w:tc>
        <w:tc>
          <w:tcPr>
            <w:tcW w:w="591"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26,773</w:t>
            </w:r>
          </w:p>
        </w:tc>
        <w:tc>
          <w:tcPr>
            <w:tcW w:w="591"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26,773</w:t>
            </w:r>
          </w:p>
        </w:tc>
        <w:tc>
          <w:tcPr>
            <w:tcW w:w="53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26,773</w:t>
            </w:r>
          </w:p>
        </w:tc>
        <w:tc>
          <w:tcPr>
            <w:tcW w:w="53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26,773</w:t>
            </w:r>
          </w:p>
        </w:tc>
        <w:tc>
          <w:tcPr>
            <w:tcW w:w="65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26,773</w:t>
            </w:r>
          </w:p>
        </w:tc>
        <w:tc>
          <w:tcPr>
            <w:tcW w:w="538"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26,773</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Расчетные потери при транспортировке,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0,36</w:t>
            </w:r>
          </w:p>
        </w:tc>
        <w:tc>
          <w:tcPr>
            <w:tcW w:w="591"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0,36</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0,36</w:t>
            </w:r>
          </w:p>
        </w:tc>
        <w:tc>
          <w:tcPr>
            <w:tcW w:w="53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0,36</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0,36</w:t>
            </w:r>
          </w:p>
        </w:tc>
        <w:tc>
          <w:tcPr>
            <w:tcW w:w="65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0,36</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0,36</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Присоединенная нагрузка абонентов,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r>
      <w:tr w:rsidR="002D12D1" w:rsidRPr="002D12D1" w:rsidTr="00ED11B8">
        <w:trPr>
          <w:trHeight w:val="113"/>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Резерв (+)/Дефицит (-) тепловой мощности «нетто»,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17,2309</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17,2309</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17,2309</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17,2309</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17,2309</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17,2309</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17,2309</w:t>
            </w:r>
          </w:p>
        </w:tc>
      </w:tr>
      <w:tr w:rsidR="002D12D1" w:rsidRPr="002D12D1" w:rsidTr="00ED11B8">
        <w:trPr>
          <w:trHeight w:val="113"/>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Полезный отпуск тепловой энергии, 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9,54</w:t>
            </w:r>
          </w:p>
        </w:tc>
      </w:tr>
      <w:tr w:rsidR="002D12D1" w:rsidRPr="002D12D1" w:rsidTr="00ED11B8">
        <w:trPr>
          <w:trHeight w:val="8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lastRenderedPageBreak/>
              <w:t>Котельная № 8</w:t>
            </w:r>
          </w:p>
        </w:tc>
      </w:tr>
      <w:tr w:rsidR="002D12D1" w:rsidRPr="002D12D1" w:rsidTr="00ED11B8">
        <w:trPr>
          <w:trHeight w:val="87"/>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Установленная тепловая мощность котельной, Гкал/ч</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r>
      <w:tr w:rsidR="002D12D1" w:rsidRPr="002D12D1" w:rsidTr="00ED11B8">
        <w:trPr>
          <w:trHeight w:val="87"/>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Располагаемая мощность оборудования,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3,096</w:t>
            </w:r>
          </w:p>
        </w:tc>
      </w:tr>
      <w:tr w:rsidR="002D12D1" w:rsidRPr="002D12D1" w:rsidTr="00ED11B8">
        <w:trPr>
          <w:trHeight w:val="87"/>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Собственные нужды,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0,017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0,017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0,017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0,017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0,017</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0,017</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0,017</w:t>
            </w:r>
          </w:p>
        </w:tc>
      </w:tr>
      <w:tr w:rsidR="002D12D1" w:rsidRPr="002D12D1" w:rsidTr="00ED11B8">
        <w:trPr>
          <w:trHeight w:val="87"/>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Тепловая мощность «нетто», Гкал/ч</w:t>
            </w:r>
          </w:p>
        </w:tc>
        <w:tc>
          <w:tcPr>
            <w:tcW w:w="598"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2,8</w:t>
            </w:r>
          </w:p>
        </w:tc>
        <w:tc>
          <w:tcPr>
            <w:tcW w:w="591"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2,8</w:t>
            </w:r>
          </w:p>
        </w:tc>
        <w:tc>
          <w:tcPr>
            <w:tcW w:w="591"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2,8</w:t>
            </w:r>
          </w:p>
        </w:tc>
        <w:tc>
          <w:tcPr>
            <w:tcW w:w="53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2,8</w:t>
            </w:r>
          </w:p>
        </w:tc>
        <w:tc>
          <w:tcPr>
            <w:tcW w:w="53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2,8</w:t>
            </w:r>
          </w:p>
        </w:tc>
        <w:tc>
          <w:tcPr>
            <w:tcW w:w="656"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2,8</w:t>
            </w:r>
          </w:p>
        </w:tc>
        <w:tc>
          <w:tcPr>
            <w:tcW w:w="538" w:type="pct"/>
            <w:tcBorders>
              <w:top w:val="nil"/>
              <w:left w:val="nil"/>
              <w:bottom w:val="single" w:sz="4" w:space="0" w:color="auto"/>
              <w:right w:val="single" w:sz="4" w:space="0" w:color="auto"/>
            </w:tcBorders>
            <w:shd w:val="clear" w:color="auto" w:fill="auto"/>
          </w:tcPr>
          <w:p w:rsidR="002D12D1" w:rsidRPr="002D12D1" w:rsidRDefault="002D12D1" w:rsidP="002D12D1"/>
          <w:p w:rsidR="002D12D1" w:rsidRPr="002D12D1" w:rsidRDefault="002D12D1" w:rsidP="002D12D1">
            <w:r w:rsidRPr="002D12D1">
              <w:t>2,8</w:t>
            </w:r>
          </w:p>
        </w:tc>
      </w:tr>
      <w:tr w:rsidR="002D12D1" w:rsidRPr="002D12D1" w:rsidTr="00ED11B8">
        <w:trPr>
          <w:trHeight w:val="87"/>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Расчетные потери при транспортировке,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0,287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0,287</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0,287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0,287</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0,287</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0,287</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0,287</w:t>
            </w:r>
          </w:p>
        </w:tc>
      </w:tr>
      <w:tr w:rsidR="002D12D1" w:rsidRPr="002D12D1" w:rsidTr="00ED11B8">
        <w:trPr>
          <w:trHeight w:val="87"/>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Присоединенная нагрузка абонентов,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r>
      <w:tr w:rsidR="002D12D1" w:rsidRPr="002D12D1" w:rsidTr="00ED11B8">
        <w:trPr>
          <w:trHeight w:val="87"/>
        </w:trPr>
        <w:tc>
          <w:tcPr>
            <w:tcW w:w="954" w:type="pct"/>
            <w:tcBorders>
              <w:top w:val="nil"/>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Резерв (+)/Дефицит (-) тепловой мощности «нетто», Гкал/ч</w:t>
            </w:r>
          </w:p>
        </w:tc>
        <w:tc>
          <w:tcPr>
            <w:tcW w:w="59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2,13</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2,13</w:t>
            </w:r>
          </w:p>
        </w:tc>
        <w:tc>
          <w:tcPr>
            <w:tcW w:w="591"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2,13</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2,13</w:t>
            </w:r>
          </w:p>
        </w:tc>
        <w:tc>
          <w:tcPr>
            <w:tcW w:w="53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2,13</w:t>
            </w:r>
          </w:p>
        </w:tc>
        <w:tc>
          <w:tcPr>
            <w:tcW w:w="656"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2,13</w:t>
            </w:r>
          </w:p>
        </w:tc>
        <w:tc>
          <w:tcPr>
            <w:tcW w:w="538" w:type="pct"/>
            <w:tcBorders>
              <w:top w:val="nil"/>
              <w:left w:val="nil"/>
              <w:bottom w:val="single" w:sz="4" w:space="0" w:color="auto"/>
              <w:right w:val="single" w:sz="4" w:space="0" w:color="auto"/>
            </w:tcBorders>
            <w:shd w:val="clear" w:color="auto" w:fill="auto"/>
            <w:vAlign w:val="center"/>
          </w:tcPr>
          <w:p w:rsidR="002D12D1" w:rsidRPr="002D12D1" w:rsidRDefault="002D12D1" w:rsidP="002D12D1">
            <w:r w:rsidRPr="002D12D1">
              <w:t>2,13</w:t>
            </w:r>
          </w:p>
        </w:tc>
      </w:tr>
      <w:tr w:rsidR="002D12D1" w:rsidRPr="002D12D1" w:rsidTr="00ED11B8">
        <w:trPr>
          <w:trHeight w:val="87"/>
        </w:trPr>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Полезный отпуск тепловой энергии, Гкал</w:t>
            </w:r>
          </w:p>
        </w:tc>
        <w:tc>
          <w:tcPr>
            <w:tcW w:w="59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91"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3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656"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c>
          <w:tcPr>
            <w:tcW w:w="538" w:type="pct"/>
            <w:tcBorders>
              <w:top w:val="single" w:sz="4" w:space="0" w:color="auto"/>
              <w:left w:val="nil"/>
              <w:bottom w:val="single" w:sz="4" w:space="0" w:color="auto"/>
              <w:right w:val="single" w:sz="4" w:space="0" w:color="auto"/>
            </w:tcBorders>
            <w:shd w:val="clear" w:color="auto" w:fill="auto"/>
            <w:vAlign w:val="center"/>
          </w:tcPr>
          <w:p w:rsidR="002D12D1" w:rsidRPr="002D12D1" w:rsidRDefault="002D12D1" w:rsidP="002D12D1">
            <w:r w:rsidRPr="002D12D1">
              <w:t>2,8</w:t>
            </w:r>
          </w:p>
        </w:tc>
      </w:tr>
    </w:tbl>
    <w:p w:rsidR="002D12D1" w:rsidRPr="002D12D1" w:rsidRDefault="002D12D1" w:rsidP="002D12D1"/>
    <w:p w:rsidR="002D12D1" w:rsidRPr="002D12D1" w:rsidRDefault="002D12D1" w:rsidP="002D12D1"/>
    <w:p w:rsidR="002D12D1" w:rsidRPr="002D12D1" w:rsidRDefault="002D12D1" w:rsidP="002D12D1">
      <w:r w:rsidRPr="002D12D1">
        <w:t>14.2. Тарифно-балансовые расчетные модели теплоснабжения потребителей по каждой единой теплоснабжающей организации</w:t>
      </w:r>
    </w:p>
    <w:p w:rsidR="002D12D1" w:rsidRPr="002D12D1" w:rsidRDefault="002D12D1" w:rsidP="002D12D1">
      <w:r w:rsidRPr="002D12D1">
        <w:t>Источники финансирования запланированных мероприятий:</w:t>
      </w:r>
    </w:p>
    <w:p w:rsidR="002D12D1" w:rsidRPr="002D12D1" w:rsidRDefault="002D12D1" w:rsidP="002D12D1">
      <w:r w:rsidRPr="002D12D1">
        <w:t>1. Собственные средства – 13%, в.т.ч.:</w:t>
      </w:r>
    </w:p>
    <w:p w:rsidR="002D12D1" w:rsidRPr="002D12D1" w:rsidRDefault="002D12D1" w:rsidP="002D12D1">
      <w:r w:rsidRPr="002D12D1">
        <w:t>а. амортизация – 22%;</w:t>
      </w:r>
    </w:p>
    <w:p w:rsidR="002D12D1" w:rsidRPr="002D12D1" w:rsidRDefault="002D12D1" w:rsidP="002D12D1">
      <w:r w:rsidRPr="002D12D1">
        <w:t>б. прибыль – 2%;</w:t>
      </w:r>
    </w:p>
    <w:p w:rsidR="002D12D1" w:rsidRPr="002D12D1" w:rsidRDefault="002D12D1" w:rsidP="002D12D1">
      <w:r w:rsidRPr="002D12D1">
        <w:t>2. Заемные средства – 76%;</w:t>
      </w:r>
    </w:p>
    <w:p w:rsidR="002D12D1" w:rsidRPr="002D12D1" w:rsidRDefault="002D12D1" w:rsidP="002D12D1">
      <w:r w:rsidRPr="002D12D1">
        <w:t>Основные принципы регулирования тарифов на тепловую энергию изложены в статьи 3 Федерального закона от 27 июля 2010 г. № 190-ФЗ «О теплоснабжении». Статья 7 Принципы регулирования цен (тарифов) в сфере теплоснабжения и полномочия органов исполнительной власти, органов местного самоуправления поселений, городских округов в области регулирования цен (тарифов) в сфере теплоснабжения.</w:t>
      </w:r>
    </w:p>
    <w:p w:rsidR="002D12D1" w:rsidRPr="002D12D1" w:rsidRDefault="002D12D1" w:rsidP="002D12D1">
      <w:r w:rsidRPr="002D12D1">
        <w:t>Регулирование цен (тарифов) в сфере теплоснабжения осуществляется в соответствии со следующими основными принципами:</w:t>
      </w:r>
    </w:p>
    <w:p w:rsidR="002D12D1" w:rsidRPr="002D12D1" w:rsidRDefault="002D12D1" w:rsidP="002D12D1">
      <w:r w:rsidRPr="002D12D1">
        <w:t>1) обеспечение доступности тепловой энергии (мощности), теплоносителя для потребителя;</w:t>
      </w:r>
    </w:p>
    <w:p w:rsidR="002D12D1" w:rsidRPr="002D12D1" w:rsidRDefault="002D12D1" w:rsidP="002D12D1">
      <w:r w:rsidRPr="002D12D1">
        <w:lastRenderedPageBreak/>
        <w:t>2) 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2D12D1" w:rsidRPr="002D12D1" w:rsidRDefault="002D12D1" w:rsidP="002D12D1">
      <w:r w:rsidRPr="002D12D1">
        <w:t>3) обеспечение достаточности средств для финансирования мероприятий по надежному функционированию и развитию систем теплоснабжения;</w:t>
      </w:r>
    </w:p>
    <w:p w:rsidR="002D12D1" w:rsidRPr="002D12D1" w:rsidRDefault="002D12D1" w:rsidP="002D12D1">
      <w:r w:rsidRPr="002D12D1">
        <w:t>4) стимулирование повышения экономической и энергетической эффективности при осуществлении деятельности в сфере теплоснабжения;</w:t>
      </w:r>
    </w:p>
    <w:p w:rsidR="002D12D1" w:rsidRPr="002D12D1" w:rsidRDefault="002D12D1" w:rsidP="002D12D1">
      <w:r w:rsidRPr="002D12D1">
        <w:t>5) создание условий для привлечения инвестиций;»</w:t>
      </w:r>
    </w:p>
    <w:p w:rsidR="002D12D1" w:rsidRPr="002D12D1" w:rsidRDefault="002D12D1" w:rsidP="002D12D1">
      <w:r w:rsidRPr="002D12D1">
        <w:t>В соответствии с пунктом 4 статьи 154 Жилищного кодекса Российской Федерации (Собрание законодательства Российской Федерации, 2005 г., № 1 (часть 1) статья 14), плата за коммунальные услуги включает в себя плату за холодное и горячее водоснабжение, водоотведение, электроснабжение, газоснабжение, отопление (теплоснабжение, в том числе поставки твердого топлива при наличии печного отопления).</w:t>
      </w:r>
    </w:p>
    <w:p w:rsidR="002D12D1" w:rsidRPr="002D12D1" w:rsidRDefault="002D12D1" w:rsidP="002D12D1">
      <w:r w:rsidRPr="002D12D1">
        <w:t>Основным принципом установления предельного индекса является доступность для граждан совокупной платы за все потребляемые коммунальные услуги, рассчитанной с учетом этого предельного индекса (далее – плата за коммунальные услуги).</w:t>
      </w:r>
    </w:p>
    <w:p w:rsidR="002D12D1" w:rsidRPr="002D12D1" w:rsidRDefault="002D12D1" w:rsidP="002D12D1">
      <w:r w:rsidRPr="002D12D1">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rsidR="002D12D1" w:rsidRPr="002D12D1" w:rsidRDefault="002D12D1" w:rsidP="002D12D1">
      <w:r w:rsidRPr="002D12D1">
        <w:t xml:space="preserve">В соответствии с пунктом 21.1 «Методических указаний по расчету предельных индексов изменения размера платы граждан за коммунальные услуги» (утв. Приказ Министерства регионального развития Российской Федерации от 23 августа 2010 г. № 378)»: </w:t>
      </w:r>
    </w:p>
    <w:p w:rsidR="002D12D1" w:rsidRPr="002D12D1" w:rsidRDefault="002D12D1" w:rsidP="002D12D1">
      <w:r w:rsidRPr="002D12D1">
        <w:t>«21.1. Если рассчитанная доля прогнозных расходов средней семьи на коммунальные услуги в среднем прогнозном доходе семьи в рассматриваемом муниципальном округе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rsidR="002D12D1" w:rsidRPr="002D12D1" w:rsidRDefault="002D12D1" w:rsidP="002D12D1">
      <w:r w:rsidRPr="002D12D1">
        <w:t>В связи с вышеизложенным, предлагаем рассматривать рост основных тарифов (тепловая энергия, электроэнергия, природный газ и т.д.) в совокупности.</w:t>
      </w:r>
    </w:p>
    <w:p w:rsidR="002D12D1" w:rsidRPr="002D12D1" w:rsidRDefault="002D12D1" w:rsidP="002D12D1">
      <w:r w:rsidRPr="002D12D1">
        <w:t>Использование такого подхода к росту тарифов на тепловую энергию позволит выявить значительный ресурс, позволяющий применить основные принципы государственной политики в сфере теплоснабжения, сформулированные в ст. 3 Федерального закона от 27 июля 2010 г. № 190-ФЗ «О теплоснабжении», к которым относятся:</w:t>
      </w:r>
    </w:p>
    <w:p w:rsidR="002D12D1" w:rsidRPr="002D12D1" w:rsidRDefault="002D12D1" w:rsidP="002D12D1">
      <w:r w:rsidRPr="002D12D1">
        <w:t>1) обеспечение надежности теплоснабжения в соответствии с требованиями технических регламентов;</w:t>
      </w:r>
    </w:p>
    <w:p w:rsidR="002D12D1" w:rsidRPr="002D12D1" w:rsidRDefault="002D12D1" w:rsidP="002D12D1">
      <w:r w:rsidRPr="002D12D1">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2D12D1" w:rsidRPr="002D12D1" w:rsidRDefault="002D12D1" w:rsidP="002D12D1">
      <w:r w:rsidRPr="002D12D1">
        <w:t>3) обеспечение приоритетного использования комбинированной выработки электрической и тепловой энергии для организации теплоснабжения;</w:t>
      </w:r>
    </w:p>
    <w:p w:rsidR="002D12D1" w:rsidRPr="002D12D1" w:rsidRDefault="002D12D1" w:rsidP="002D12D1">
      <w:r w:rsidRPr="002D12D1">
        <w:t>4) развитие систем централизованного теплоснабжения;</w:t>
      </w:r>
    </w:p>
    <w:p w:rsidR="002D12D1" w:rsidRPr="002D12D1" w:rsidRDefault="002D12D1" w:rsidP="002D12D1">
      <w:r w:rsidRPr="002D12D1">
        <w:t>5) соблюдение баланса экономических интересов теплоснабжающих организаций и интересов потребителей;</w:t>
      </w:r>
    </w:p>
    <w:p w:rsidR="002D12D1" w:rsidRPr="002D12D1" w:rsidRDefault="002D12D1" w:rsidP="002D12D1">
      <w:r w:rsidRPr="002D12D1">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D12D1" w:rsidRPr="002D12D1" w:rsidRDefault="002D12D1" w:rsidP="002D12D1">
      <w:r w:rsidRPr="002D12D1">
        <w:t>7) обеспечение недискриминационных и стабильных условий осуществления предпринимательской деятельности в сфере теплоснабжения;</w:t>
      </w:r>
    </w:p>
    <w:p w:rsidR="002D12D1" w:rsidRPr="002D12D1" w:rsidRDefault="002D12D1" w:rsidP="002D12D1">
      <w:r w:rsidRPr="002D12D1">
        <w:t>8) обеспечение экологической безопасности теплоснабжения.</w:t>
      </w:r>
    </w:p>
    <w:p w:rsidR="002D12D1" w:rsidRPr="002D12D1" w:rsidRDefault="002D12D1" w:rsidP="002D12D1">
      <w:r w:rsidRPr="002D12D1">
        <w:lastRenderedPageBreak/>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2D12D1" w:rsidRPr="002D12D1" w:rsidRDefault="002D12D1" w:rsidP="002D12D1">
      <w:pPr>
        <w:rPr>
          <w:rFonts w:eastAsia="Calibri"/>
          <w:lang w:eastAsia="en-US"/>
        </w:rPr>
      </w:pPr>
      <w:r w:rsidRPr="002D12D1">
        <w:rPr>
          <w:rFonts w:eastAsia="Calibri"/>
          <w:lang w:eastAsia="en-US"/>
        </w:rPr>
        <w:t>Расчет ценовых последствий для потребителей выполнен в соответствии с требованиями действующего законодательства:</w:t>
      </w:r>
    </w:p>
    <w:p w:rsidR="002D12D1" w:rsidRPr="002D12D1" w:rsidRDefault="002D12D1" w:rsidP="002D12D1">
      <w:pPr>
        <w:rPr>
          <w:rFonts w:eastAsia="Calibri"/>
          <w:lang w:eastAsia="en-US"/>
        </w:rPr>
      </w:pPr>
      <w:r w:rsidRPr="002D12D1">
        <w:rPr>
          <w:rFonts w:eastAsia="Calibri"/>
          <w:lang w:eastAsia="en-US"/>
        </w:rPr>
        <w:t>методических указаний по расчету регулируемых цен (тарифов) в сфере теплоснабжения от 13.06.2013 г. №760-э;</w:t>
      </w:r>
    </w:p>
    <w:p w:rsidR="002D12D1" w:rsidRPr="002D12D1" w:rsidRDefault="002D12D1" w:rsidP="002D12D1">
      <w:pPr>
        <w:rPr>
          <w:rFonts w:eastAsia="Calibri"/>
          <w:lang w:eastAsia="en-US"/>
        </w:rPr>
      </w:pPr>
      <w:r w:rsidRPr="002D12D1">
        <w:rPr>
          <w:rFonts w:eastAsia="Calibri"/>
          <w:lang w:eastAsia="en-US"/>
        </w:rPr>
        <w:t>основы ценообразования в сфере теплоснабжения, утвержденные постановлением Правительства Российской Федерации от 22.10.2012 г. № 1075;</w:t>
      </w:r>
    </w:p>
    <w:p w:rsidR="002D12D1" w:rsidRPr="002D12D1" w:rsidRDefault="002D12D1" w:rsidP="002D12D1">
      <w:pPr>
        <w:rPr>
          <w:rFonts w:eastAsia="Calibri"/>
          <w:lang w:eastAsia="en-US"/>
        </w:rPr>
      </w:pPr>
      <w:r w:rsidRPr="002D12D1">
        <w:rPr>
          <w:rFonts w:eastAsia="Calibri"/>
          <w:lang w:eastAsia="en-US"/>
        </w:rPr>
        <w:t>федеральный закон от 27.07.2010 г. №190-ФЗ «О теплоснабжении»;</w:t>
      </w:r>
    </w:p>
    <w:p w:rsidR="002D12D1" w:rsidRPr="002D12D1" w:rsidRDefault="002D12D1" w:rsidP="002D12D1">
      <w:pPr>
        <w:rPr>
          <w:rFonts w:eastAsia="Calibri"/>
          <w:lang w:eastAsia="en-US"/>
        </w:rPr>
      </w:pPr>
      <w:r w:rsidRPr="002D12D1">
        <w:rPr>
          <w:rFonts w:eastAsia="Calibri"/>
          <w:lang w:eastAsia="en-US"/>
        </w:rPr>
        <w:t>на основании данных, представленных организацией.</w:t>
      </w:r>
    </w:p>
    <w:p w:rsidR="002D12D1" w:rsidRPr="002D12D1" w:rsidRDefault="002D12D1" w:rsidP="002D12D1">
      <w:pPr>
        <w:rPr>
          <w:rFonts w:eastAsia="Calibri"/>
          <w:lang w:eastAsia="en-US"/>
        </w:rPr>
      </w:pPr>
      <w:r w:rsidRPr="002D12D1">
        <w:rPr>
          <w:rFonts w:eastAsia="Calibri"/>
          <w:lang w:eastAsia="en-US"/>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2D12D1" w:rsidRPr="002D12D1" w:rsidRDefault="002D12D1" w:rsidP="002D12D1">
      <w:pPr>
        <w:rPr>
          <w:rFonts w:eastAsia="Calibri"/>
          <w:lang w:eastAsia="en-US"/>
        </w:rPr>
      </w:pPr>
      <w:r w:rsidRPr="002D12D1">
        <w:rPr>
          <w:rFonts w:eastAsia="Calibri"/>
          <w:lang w:eastAsia="en-US"/>
        </w:rPr>
        <w:t>Производственная программа на каждый год расчетного периода схемы теплоснабжения при расчете ценовых последствий для потребителей определена с учетом ежегодных изменений следующих показателей:</w:t>
      </w:r>
    </w:p>
    <w:p w:rsidR="002D12D1" w:rsidRPr="002D12D1" w:rsidRDefault="002D12D1" w:rsidP="002D12D1">
      <w:pPr>
        <w:rPr>
          <w:rFonts w:eastAsia="Calibri"/>
          <w:lang w:eastAsia="en-US"/>
        </w:rPr>
      </w:pPr>
      <w:r w:rsidRPr="002D12D1">
        <w:rPr>
          <w:rFonts w:eastAsia="Calibri"/>
          <w:lang w:eastAsia="en-US"/>
        </w:rPr>
        <w:t>отпуск тепловой энергии в сеть;</w:t>
      </w:r>
    </w:p>
    <w:p w:rsidR="002D12D1" w:rsidRPr="002D12D1" w:rsidRDefault="002D12D1" w:rsidP="002D12D1">
      <w:pPr>
        <w:rPr>
          <w:rFonts w:eastAsia="Calibri"/>
          <w:lang w:eastAsia="en-US"/>
        </w:rPr>
      </w:pPr>
      <w:r w:rsidRPr="002D12D1">
        <w:rPr>
          <w:rFonts w:eastAsia="Calibri"/>
          <w:lang w:eastAsia="en-US"/>
        </w:rPr>
        <w:t>потери тепловой энергии в тепловых сетях.</w:t>
      </w:r>
    </w:p>
    <w:p w:rsidR="002D12D1" w:rsidRPr="002D12D1" w:rsidRDefault="002D12D1" w:rsidP="002D12D1">
      <w:pPr>
        <w:rPr>
          <w:rFonts w:eastAsia="Calibri"/>
          <w:lang w:eastAsia="en-US"/>
        </w:rPr>
      </w:pPr>
      <w:r w:rsidRPr="002D12D1">
        <w:rPr>
          <w:rFonts w:eastAsia="Calibri"/>
          <w:lang w:eastAsia="en-US"/>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2D12D1" w:rsidRPr="002D12D1" w:rsidRDefault="002D12D1" w:rsidP="002D12D1">
      <w:pPr>
        <w:rPr>
          <w:rFonts w:eastAsia="Calibri"/>
          <w:lang w:eastAsia="en-US"/>
        </w:rPr>
      </w:pPr>
      <w:r w:rsidRPr="002D12D1">
        <w:rPr>
          <w:rFonts w:eastAsia="Calibri"/>
          <w:lang w:eastAsia="en-US"/>
        </w:rPr>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rsidR="002D12D1" w:rsidRPr="002D12D1" w:rsidRDefault="002D12D1" w:rsidP="002D12D1">
      <w:pPr>
        <w:rPr>
          <w:rFonts w:eastAsia="Calibri"/>
          <w:lang w:eastAsia="en-US"/>
        </w:rPr>
      </w:pPr>
      <w:r w:rsidRPr="002D12D1">
        <w:rPr>
          <w:rFonts w:eastAsia="Calibri"/>
          <w:lang w:eastAsia="en-US"/>
        </w:rPr>
        <w:t>затраты на топливо;</w:t>
      </w:r>
    </w:p>
    <w:p w:rsidR="002D12D1" w:rsidRPr="002D12D1" w:rsidRDefault="002D12D1" w:rsidP="002D12D1">
      <w:pPr>
        <w:rPr>
          <w:rFonts w:eastAsia="Calibri"/>
          <w:lang w:eastAsia="en-US"/>
        </w:rPr>
      </w:pPr>
      <w:r w:rsidRPr="002D12D1">
        <w:rPr>
          <w:rFonts w:eastAsia="Calibri"/>
          <w:lang w:eastAsia="en-US"/>
        </w:rPr>
        <w:t>затраты электрической энергии на отпуск тепловой энергии в сеть;</w:t>
      </w:r>
    </w:p>
    <w:p w:rsidR="002D12D1" w:rsidRPr="002D12D1" w:rsidRDefault="002D12D1" w:rsidP="002D12D1">
      <w:pPr>
        <w:rPr>
          <w:rFonts w:eastAsia="Calibri"/>
          <w:lang w:eastAsia="en-US"/>
        </w:rPr>
      </w:pPr>
      <w:r w:rsidRPr="002D12D1">
        <w:rPr>
          <w:rFonts w:eastAsia="Calibri"/>
          <w:lang w:eastAsia="en-US"/>
        </w:rPr>
        <w:t>затраты на оплату труда персонала с учётом страховых отчислений;</w:t>
      </w:r>
    </w:p>
    <w:p w:rsidR="002D12D1" w:rsidRPr="002D12D1" w:rsidRDefault="002D12D1" w:rsidP="002D12D1">
      <w:pPr>
        <w:rPr>
          <w:rFonts w:eastAsia="Calibri"/>
          <w:lang w:eastAsia="en-US"/>
        </w:rPr>
      </w:pPr>
      <w:r w:rsidRPr="002D12D1">
        <w:rPr>
          <w:rFonts w:eastAsia="Calibri"/>
          <w:lang w:eastAsia="en-US"/>
        </w:rPr>
        <w:t>прочие затраты.</w:t>
      </w:r>
    </w:p>
    <w:p w:rsidR="002D12D1" w:rsidRPr="002D12D1" w:rsidRDefault="002D12D1" w:rsidP="002D12D1">
      <w:pPr>
        <w:rPr>
          <w:rFonts w:eastAsia="Calibri"/>
          <w:lang w:eastAsia="en-US"/>
        </w:rPr>
      </w:pPr>
      <w:r w:rsidRPr="002D12D1">
        <w:rPr>
          <w:rFonts w:eastAsia="Calibri"/>
          <w:lang w:eastAsia="en-US"/>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2D12D1" w:rsidRPr="002D12D1" w:rsidRDefault="002D12D1" w:rsidP="002D12D1">
      <w:pPr>
        <w:rPr>
          <w:rFonts w:eastAsia="Calibri"/>
          <w:lang w:eastAsia="en-US"/>
        </w:rPr>
      </w:pPr>
      <w:r w:rsidRPr="002D12D1">
        <w:rPr>
          <w:rFonts w:eastAsia="Calibri"/>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rsidR="002D12D1" w:rsidRPr="002D12D1" w:rsidRDefault="002D12D1" w:rsidP="002D12D1">
      <w:pPr>
        <w:rPr>
          <w:rFonts w:eastAsia="Calibri"/>
          <w:lang w:eastAsia="en-US"/>
        </w:rPr>
      </w:pPr>
      <w:r w:rsidRPr="002D12D1">
        <w:rPr>
          <w:rFonts w:eastAsia="Calibri"/>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муниципального округа.</w:t>
      </w:r>
    </w:p>
    <w:p w:rsidR="002D12D1" w:rsidRPr="002D12D1" w:rsidRDefault="002D12D1" w:rsidP="002D12D1">
      <w:pPr>
        <w:rPr>
          <w:rFonts w:eastAsia="Calibri"/>
          <w:lang w:eastAsia="en-US"/>
        </w:rPr>
      </w:pPr>
      <w:r w:rsidRPr="002D12D1">
        <w:rPr>
          <w:rFonts w:eastAsia="Calibri"/>
          <w:lang w:eastAsia="en-US"/>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14.2.</w:t>
      </w:r>
    </w:p>
    <w:p w:rsidR="002D12D1" w:rsidRPr="002D12D1" w:rsidRDefault="002D12D1" w:rsidP="002D12D1">
      <w:pPr>
        <w:rPr>
          <w:rFonts w:eastAsia="Calibri"/>
        </w:rPr>
      </w:pPr>
      <w:bookmarkStart w:id="178" w:name="_Ref115530579"/>
      <w:bookmarkStart w:id="179" w:name="_Toc102443517"/>
      <w:r w:rsidRPr="002D12D1">
        <w:rPr>
          <w:rFonts w:eastAsia="Calibri"/>
        </w:rPr>
        <w:t xml:space="preserve">Таблица </w:t>
      </w:r>
      <w:bookmarkEnd w:id="178"/>
      <w:r w:rsidRPr="002D12D1">
        <w:rPr>
          <w:rFonts w:eastAsia="Calibri"/>
        </w:rPr>
        <w:t>14.2 - Результаты оценки ценовых последствий</w:t>
      </w:r>
      <w:bookmarkEnd w:id="179"/>
    </w:p>
    <w:tbl>
      <w:tblPr>
        <w:tblW w:w="5000" w:type="pct"/>
        <w:tblLook w:val="04A0" w:firstRow="1" w:lastRow="0" w:firstColumn="1" w:lastColumn="0" w:noHBand="0" w:noVBand="1"/>
      </w:tblPr>
      <w:tblGrid>
        <w:gridCol w:w="2987"/>
        <w:gridCol w:w="914"/>
        <w:gridCol w:w="914"/>
        <w:gridCol w:w="914"/>
        <w:gridCol w:w="1019"/>
        <w:gridCol w:w="1019"/>
        <w:gridCol w:w="1046"/>
        <w:gridCol w:w="1041"/>
      </w:tblGrid>
      <w:tr w:rsidR="002D12D1" w:rsidRPr="002D12D1" w:rsidTr="00ED11B8">
        <w:trPr>
          <w:trHeight w:val="20"/>
          <w:tblHeader/>
        </w:trPr>
        <w:tc>
          <w:tcPr>
            <w:tcW w:w="151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D12D1" w:rsidRPr="002D12D1" w:rsidRDefault="002D12D1" w:rsidP="002D12D1">
            <w:r w:rsidRPr="002D12D1">
              <w:t>Наименование критерия оценки</w:t>
            </w:r>
          </w:p>
        </w:tc>
        <w:tc>
          <w:tcPr>
            <w:tcW w:w="3485" w:type="pct"/>
            <w:gridSpan w:val="7"/>
            <w:tcBorders>
              <w:top w:val="single" w:sz="4" w:space="0" w:color="auto"/>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Динамика изменения средневзвешенного тарифа на тепловую энергию</w:t>
            </w:r>
          </w:p>
        </w:tc>
      </w:tr>
      <w:tr w:rsidR="002D12D1" w:rsidRPr="002D12D1" w:rsidTr="00ED11B8">
        <w:trPr>
          <w:trHeight w:val="20"/>
          <w:tblHeader/>
        </w:trPr>
        <w:tc>
          <w:tcPr>
            <w:tcW w:w="151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2D12D1" w:rsidRPr="002D12D1" w:rsidRDefault="002D12D1" w:rsidP="002D12D1"/>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2025</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2026</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2027</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2028</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2029</w:t>
            </w:r>
          </w:p>
        </w:tc>
        <w:tc>
          <w:tcPr>
            <w:tcW w:w="531" w:type="pct"/>
            <w:tcBorders>
              <w:top w:val="none" w:sz="4" w:space="0" w:color="000000"/>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2030</w:t>
            </w:r>
          </w:p>
        </w:tc>
        <w:tc>
          <w:tcPr>
            <w:tcW w:w="529" w:type="pct"/>
            <w:tcBorders>
              <w:top w:val="none" w:sz="4" w:space="0" w:color="000000"/>
              <w:left w:val="none" w:sz="4" w:space="0" w:color="000000"/>
              <w:bottom w:val="single" w:sz="4" w:space="0" w:color="auto"/>
              <w:right w:val="single" w:sz="4" w:space="0" w:color="auto"/>
            </w:tcBorders>
            <w:shd w:val="clear" w:color="auto" w:fill="FFFFFF"/>
            <w:vAlign w:val="center"/>
          </w:tcPr>
          <w:p w:rsidR="002D12D1" w:rsidRPr="002D12D1" w:rsidRDefault="002D12D1" w:rsidP="002D12D1">
            <w:r w:rsidRPr="002D12D1">
              <w:t>2031-2038</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Индекс потребительских цен</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1,037</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1,037</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1,037</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Индекс тарифов на тепловую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lastRenderedPageBreak/>
              <w:t>Индекс цен на капитальные вложения</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1,036</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1,036</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Индекс цен газовой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1,013</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1,013</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1,013</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Индекс тарифов на электрическую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1,035</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1,035</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1,035</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Индекс тарифов на услуги ЖКХ</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1,06</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1,06</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Индекс цен химической промышленности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1,029</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1,029</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1,029</w:t>
            </w:r>
          </w:p>
        </w:tc>
      </w:tr>
      <w:tr w:rsidR="002D12D1" w:rsidRPr="002D12D1" w:rsidTr="00ED11B8">
        <w:trPr>
          <w:trHeight w:val="20"/>
        </w:trPr>
        <w:tc>
          <w:tcPr>
            <w:tcW w:w="1515" w:type="pct"/>
            <w:tcBorders>
              <w:top w:val="none" w:sz="4" w:space="0" w:color="000000"/>
              <w:left w:val="single" w:sz="4" w:space="0" w:color="auto"/>
              <w:bottom w:val="single" w:sz="4" w:space="0" w:color="auto"/>
              <w:right w:val="single" w:sz="4" w:space="0" w:color="auto"/>
            </w:tcBorders>
            <w:shd w:val="clear" w:color="auto" w:fill="auto"/>
            <w:vAlign w:val="center"/>
          </w:tcPr>
          <w:p w:rsidR="002D12D1" w:rsidRPr="002D12D1" w:rsidRDefault="002D12D1" w:rsidP="002D12D1">
            <w:r w:rsidRPr="002D12D1">
              <w:t>Индекс цен на нефтепродукты</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1,001</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1,001</w:t>
            </w:r>
          </w:p>
        </w:tc>
        <w:tc>
          <w:tcPr>
            <w:tcW w:w="529" w:type="pct"/>
            <w:tcBorders>
              <w:top w:val="none" w:sz="4" w:space="0" w:color="000000"/>
              <w:left w:val="none" w:sz="4" w:space="0" w:color="000000"/>
              <w:bottom w:val="single" w:sz="4" w:space="0" w:color="auto"/>
              <w:right w:val="single" w:sz="4" w:space="0" w:color="auto"/>
            </w:tcBorders>
            <w:shd w:val="clear" w:color="auto" w:fill="auto"/>
            <w:vAlign w:val="center"/>
          </w:tcPr>
          <w:p w:rsidR="002D12D1" w:rsidRPr="002D12D1" w:rsidRDefault="002D12D1" w:rsidP="002D12D1">
            <w:r w:rsidRPr="002D12D1">
              <w:t>1,001</w:t>
            </w:r>
          </w:p>
        </w:tc>
      </w:tr>
    </w:tbl>
    <w:p w:rsidR="002D12D1" w:rsidRPr="002D12D1" w:rsidRDefault="002D12D1" w:rsidP="002D12D1"/>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20" w:footer="720" w:gutter="0"/>
          <w:cols w:space="720"/>
          <w:docGrid w:linePitch="360"/>
        </w:sectPr>
      </w:pPr>
    </w:p>
    <w:p w:rsidR="002D12D1" w:rsidRPr="002D12D1" w:rsidRDefault="002D12D1" w:rsidP="002D12D1">
      <w:r w:rsidRPr="002D12D1">
        <w:lastRenderedPageBreak/>
        <w:t xml:space="preserve">ГЛАВА 15. РЕЕСТР ЕДИНЫХ ТЕПЛОСНАБЖАЮЩИХ </w:t>
      </w:r>
    </w:p>
    <w:p w:rsidR="002D12D1" w:rsidRPr="002D12D1" w:rsidRDefault="002D12D1" w:rsidP="002D12D1">
      <w:r w:rsidRPr="002D12D1">
        <w:t>ОРГАНИЗАЦИЙ</w:t>
      </w:r>
    </w:p>
    <w:p w:rsidR="002D12D1" w:rsidRPr="002D12D1" w:rsidRDefault="002D12D1" w:rsidP="002D12D1">
      <w:r w:rsidRPr="002D12D1">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Комсомольского городского поселения</w:t>
      </w:r>
    </w:p>
    <w:p w:rsidR="002D12D1" w:rsidRPr="002D12D1" w:rsidRDefault="002D12D1" w:rsidP="002D12D1">
      <w:pPr>
        <w:rPr>
          <w:rFonts w:eastAsia="Calibri"/>
          <w:lang w:eastAsia="en-US"/>
        </w:rPr>
      </w:pPr>
      <w:r w:rsidRPr="002D12D1">
        <w:rPr>
          <w:rFonts w:eastAsia="Calibri"/>
          <w:lang w:eastAsia="en-US"/>
        </w:rPr>
        <w:t xml:space="preserve">В соответствии с пунктом 23 постановления </w:t>
      </w:r>
      <w:r w:rsidRPr="002D12D1">
        <w:rPr>
          <w:lang w:eastAsia="en-US"/>
        </w:rPr>
        <w:t xml:space="preserve">Правительства Российской Федерации от 22 февраля 2012 г. N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w:t>
      </w:r>
      <w:r w:rsidRPr="002D12D1">
        <w:rPr>
          <w:rFonts w:eastAsia="Calibri"/>
          <w:lang w:eastAsia="en-US"/>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2D12D1" w:rsidRPr="002D12D1" w:rsidRDefault="002D12D1" w:rsidP="002D12D1">
      <w:pPr>
        <w:rPr>
          <w:rFonts w:eastAsia="Calibri"/>
          <w:highlight w:val="yellow"/>
          <w:lang w:eastAsia="en-US"/>
        </w:rPr>
      </w:pPr>
      <w:r w:rsidRPr="002D12D1">
        <w:rPr>
          <w:rFonts w:eastAsia="Calibri"/>
          <w:lang w:eastAsia="en-US"/>
        </w:rPr>
        <w:t>Реестр систем теплоснабжения, содержащий перечень теплоснабжающих организаций, действующих в каждой системе теплоснабжения, приведен в таблице 15.1.</w:t>
      </w:r>
    </w:p>
    <w:p w:rsidR="002D12D1" w:rsidRPr="002D12D1" w:rsidRDefault="002D12D1" w:rsidP="002D12D1"/>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20" w:footer="720" w:gutter="0"/>
          <w:cols w:space="720"/>
          <w:docGrid w:linePitch="360"/>
        </w:sectPr>
      </w:pPr>
    </w:p>
    <w:p w:rsidR="002D12D1" w:rsidRPr="002D12D1" w:rsidRDefault="002D12D1" w:rsidP="002D12D1">
      <w:pPr>
        <w:rPr>
          <w:rFonts w:eastAsia="Calibri"/>
        </w:rPr>
      </w:pPr>
      <w:bookmarkStart w:id="180" w:name="_Ref104762007"/>
      <w:bookmarkStart w:id="181" w:name="_Toc101105334"/>
      <w:r w:rsidRPr="002D12D1">
        <w:rPr>
          <w:rFonts w:eastAsia="Calibri"/>
        </w:rPr>
        <w:lastRenderedPageBreak/>
        <w:t>Таблица</w:t>
      </w:r>
      <w:bookmarkEnd w:id="180"/>
      <w:r w:rsidRPr="002D12D1">
        <w:rPr>
          <w:rFonts w:eastAsia="Calibri"/>
        </w:rPr>
        <w:t xml:space="preserve"> 15.1– Актуализированный реестр систем теплоснабжения на территории</w:t>
      </w:r>
      <w:bookmarkEnd w:id="181"/>
      <w:r w:rsidRPr="002D12D1">
        <w:rPr>
          <w:rFonts w:eastAsia="Calibri"/>
        </w:rPr>
        <w:t xml:space="preserve"> Комсомольского городского поселения</w:t>
      </w:r>
    </w:p>
    <w:p w:rsidR="002D12D1" w:rsidRPr="002D12D1" w:rsidRDefault="002D12D1" w:rsidP="002D12D1">
      <w:pPr>
        <w:rPr>
          <w:rFonts w:eastAsia="Calibri"/>
        </w:rPr>
      </w:pPr>
    </w:p>
    <w:tbl>
      <w:tblPr>
        <w:tblW w:w="15309"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4A0" w:firstRow="1" w:lastRow="0" w:firstColumn="1" w:lastColumn="0" w:noHBand="0" w:noVBand="1"/>
      </w:tblPr>
      <w:tblGrid>
        <w:gridCol w:w="1165"/>
        <w:gridCol w:w="2641"/>
        <w:gridCol w:w="2634"/>
        <w:gridCol w:w="2637"/>
        <w:gridCol w:w="1189"/>
        <w:gridCol w:w="2259"/>
        <w:gridCol w:w="2784"/>
      </w:tblGrid>
      <w:tr w:rsidR="002D12D1" w:rsidRPr="002D12D1" w:rsidTr="00ED11B8">
        <w:tc>
          <w:tcPr>
            <w:tcW w:w="1148" w:type="dxa"/>
            <w:shd w:val="clear" w:color="auto" w:fill="auto"/>
            <w:tcMar>
              <w:top w:w="0" w:type="dxa"/>
              <w:left w:w="149" w:type="dxa"/>
              <w:bottom w:w="0" w:type="dxa"/>
              <w:right w:w="149" w:type="dxa"/>
            </w:tcMar>
            <w:vAlign w:val="center"/>
            <w:hideMark/>
          </w:tcPr>
          <w:p w:rsidR="002D12D1" w:rsidRPr="002D12D1" w:rsidRDefault="002D12D1" w:rsidP="002D12D1">
            <w:r w:rsidRPr="002D12D1">
              <w:t>N системы тепло-</w:t>
            </w:r>
            <w:r w:rsidRPr="002D12D1">
              <w:br/>
              <w:t>снабже-</w:t>
            </w:r>
            <w:r w:rsidRPr="002D12D1">
              <w:br/>
              <w:t>ния</w:t>
            </w:r>
          </w:p>
        </w:tc>
        <w:tc>
          <w:tcPr>
            <w:tcW w:w="2700" w:type="dxa"/>
            <w:shd w:val="clear" w:color="auto" w:fill="auto"/>
            <w:tcMar>
              <w:top w:w="0" w:type="dxa"/>
              <w:left w:w="149" w:type="dxa"/>
              <w:bottom w:w="0" w:type="dxa"/>
              <w:right w:w="149" w:type="dxa"/>
            </w:tcMar>
            <w:vAlign w:val="center"/>
            <w:hideMark/>
          </w:tcPr>
          <w:p w:rsidR="002D12D1" w:rsidRPr="002D12D1" w:rsidRDefault="002D12D1" w:rsidP="002D12D1">
            <w:r w:rsidRPr="002D12D1">
              <w:t>Наиме-</w:t>
            </w:r>
            <w:r w:rsidRPr="002D12D1">
              <w:br/>
              <w:t>нования источников тепловой энергии в системе тепло-</w:t>
            </w:r>
            <w:r w:rsidRPr="002D12D1">
              <w:br/>
              <w:t>снабжения</w:t>
            </w:r>
          </w:p>
        </w:tc>
        <w:tc>
          <w:tcPr>
            <w:tcW w:w="2654" w:type="dxa"/>
            <w:shd w:val="clear" w:color="auto" w:fill="auto"/>
            <w:tcMar>
              <w:top w:w="0" w:type="dxa"/>
              <w:left w:w="149" w:type="dxa"/>
              <w:bottom w:w="0" w:type="dxa"/>
              <w:right w:w="149" w:type="dxa"/>
            </w:tcMar>
            <w:vAlign w:val="center"/>
            <w:hideMark/>
          </w:tcPr>
          <w:p w:rsidR="002D12D1" w:rsidRPr="002D12D1" w:rsidRDefault="002D12D1" w:rsidP="002D12D1">
            <w:r w:rsidRPr="002D12D1">
              <w:t>Тепло-</w:t>
            </w:r>
            <w:r w:rsidRPr="002D12D1">
              <w:br/>
              <w:t>снабжающие (теплосетевые) организации в границах системы тепло-</w:t>
            </w:r>
            <w:r w:rsidRPr="002D12D1">
              <w:br/>
              <w:t>снабжения</w:t>
            </w:r>
          </w:p>
        </w:tc>
        <w:tc>
          <w:tcPr>
            <w:tcW w:w="2655" w:type="dxa"/>
            <w:shd w:val="clear" w:color="auto" w:fill="auto"/>
            <w:tcMar>
              <w:top w:w="0" w:type="dxa"/>
              <w:left w:w="149" w:type="dxa"/>
              <w:bottom w:w="0" w:type="dxa"/>
              <w:right w:w="149" w:type="dxa"/>
            </w:tcMar>
            <w:vAlign w:val="center"/>
            <w:hideMark/>
          </w:tcPr>
          <w:p w:rsidR="002D12D1" w:rsidRPr="002D12D1" w:rsidRDefault="002D12D1" w:rsidP="002D12D1">
            <w:r w:rsidRPr="002D12D1">
              <w:t>Объекты систем тепло-</w:t>
            </w:r>
            <w:r w:rsidRPr="002D12D1">
              <w:br/>
              <w:t>снабжения в обслу-</w:t>
            </w:r>
            <w:r w:rsidRPr="002D12D1">
              <w:br/>
              <w:t>живании тепло-</w:t>
            </w:r>
            <w:r w:rsidRPr="002D12D1">
              <w:br/>
              <w:t>снабжающей (теплосетевой) организации</w:t>
            </w:r>
          </w:p>
        </w:tc>
        <w:tc>
          <w:tcPr>
            <w:tcW w:w="1191" w:type="dxa"/>
            <w:shd w:val="clear" w:color="auto" w:fill="auto"/>
            <w:tcMar>
              <w:top w:w="0" w:type="dxa"/>
              <w:left w:w="149" w:type="dxa"/>
              <w:bottom w:w="0" w:type="dxa"/>
              <w:right w:w="149" w:type="dxa"/>
            </w:tcMar>
            <w:vAlign w:val="center"/>
            <w:hideMark/>
          </w:tcPr>
          <w:p w:rsidR="002D12D1" w:rsidRPr="002D12D1" w:rsidRDefault="002D12D1" w:rsidP="002D12D1">
            <w:r w:rsidRPr="002D12D1">
              <w:t>N зоны деятель-</w:t>
            </w:r>
            <w:r w:rsidRPr="002D12D1">
              <w:br/>
              <w:t>ности</w:t>
            </w:r>
          </w:p>
        </w:tc>
        <w:tc>
          <w:tcPr>
            <w:tcW w:w="2126" w:type="dxa"/>
            <w:shd w:val="clear" w:color="auto" w:fill="auto"/>
            <w:tcMar>
              <w:top w:w="0" w:type="dxa"/>
              <w:left w:w="149" w:type="dxa"/>
              <w:bottom w:w="0" w:type="dxa"/>
              <w:right w:w="149" w:type="dxa"/>
            </w:tcMar>
            <w:vAlign w:val="center"/>
            <w:hideMark/>
          </w:tcPr>
          <w:p w:rsidR="002D12D1" w:rsidRPr="002D12D1" w:rsidRDefault="002D12D1" w:rsidP="002D12D1">
            <w:r w:rsidRPr="002D12D1">
              <w:t>Утверж-</w:t>
            </w:r>
            <w:r w:rsidRPr="002D12D1">
              <w:br/>
              <w:t>денная ЕТО</w:t>
            </w:r>
          </w:p>
        </w:tc>
        <w:tc>
          <w:tcPr>
            <w:tcW w:w="2835" w:type="dxa"/>
            <w:shd w:val="clear" w:color="auto" w:fill="auto"/>
            <w:tcMar>
              <w:top w:w="0" w:type="dxa"/>
              <w:left w:w="149" w:type="dxa"/>
              <w:bottom w:w="0" w:type="dxa"/>
              <w:right w:w="149" w:type="dxa"/>
            </w:tcMar>
            <w:vAlign w:val="center"/>
            <w:hideMark/>
          </w:tcPr>
          <w:p w:rsidR="002D12D1" w:rsidRPr="002D12D1" w:rsidRDefault="002D12D1" w:rsidP="002D12D1">
            <w:r w:rsidRPr="002D12D1">
              <w:t>Основание для присвоения статуса ЕТО</w:t>
            </w:r>
          </w:p>
        </w:tc>
      </w:tr>
      <w:tr w:rsidR="002D12D1" w:rsidRPr="002D12D1" w:rsidTr="00ED11B8">
        <w:trPr>
          <w:trHeight w:val="831"/>
        </w:trPr>
        <w:tc>
          <w:tcPr>
            <w:tcW w:w="1148" w:type="dxa"/>
            <w:shd w:val="clear" w:color="auto" w:fill="auto"/>
            <w:tcMar>
              <w:top w:w="0" w:type="dxa"/>
              <w:left w:w="149" w:type="dxa"/>
              <w:bottom w:w="0" w:type="dxa"/>
              <w:right w:w="149" w:type="dxa"/>
            </w:tcMar>
            <w:vAlign w:val="center"/>
          </w:tcPr>
          <w:p w:rsidR="002D12D1" w:rsidRPr="002D12D1" w:rsidRDefault="002D12D1" w:rsidP="002D12D1"/>
        </w:tc>
        <w:tc>
          <w:tcPr>
            <w:tcW w:w="2700" w:type="dxa"/>
            <w:shd w:val="clear" w:color="auto" w:fill="auto"/>
            <w:tcMar>
              <w:top w:w="0" w:type="dxa"/>
              <w:left w:w="149" w:type="dxa"/>
              <w:bottom w:w="0" w:type="dxa"/>
              <w:right w:w="149" w:type="dxa"/>
            </w:tcMar>
            <w:vAlign w:val="center"/>
          </w:tcPr>
          <w:p w:rsidR="002D12D1" w:rsidRPr="002D12D1" w:rsidRDefault="002D12D1" w:rsidP="002D12D1">
            <w:r w:rsidRPr="002D12D1">
              <w:t>Котельная № 3</w:t>
            </w:r>
          </w:p>
        </w:tc>
        <w:tc>
          <w:tcPr>
            <w:tcW w:w="2654"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r w:rsidRPr="002D12D1">
              <w:rPr>
                <w:rFonts w:eastAsia="Verdana"/>
                <w:lang w:eastAsia="en-US"/>
              </w:rPr>
              <w:t>МУП ЧМР «Теплоснабжение»</w:t>
            </w:r>
          </w:p>
        </w:tc>
        <w:tc>
          <w:tcPr>
            <w:tcW w:w="2655" w:type="dxa"/>
            <w:shd w:val="clear" w:color="auto" w:fill="auto"/>
            <w:tcMar>
              <w:top w:w="0" w:type="dxa"/>
              <w:left w:w="149" w:type="dxa"/>
              <w:bottom w:w="0" w:type="dxa"/>
              <w:right w:w="149" w:type="dxa"/>
            </w:tcMar>
            <w:vAlign w:val="center"/>
          </w:tcPr>
          <w:p w:rsidR="002D12D1" w:rsidRPr="002D12D1" w:rsidRDefault="002D12D1" w:rsidP="002D12D1">
            <w:r w:rsidRPr="002D12D1">
              <w:t>котельная/тепловая сеть</w:t>
            </w:r>
          </w:p>
        </w:tc>
        <w:tc>
          <w:tcPr>
            <w:tcW w:w="1191" w:type="dxa"/>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126"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r w:rsidRPr="002D12D1">
              <w:rPr>
                <w:rFonts w:eastAsia="Verdana"/>
                <w:lang w:eastAsia="en-US"/>
              </w:rPr>
              <w:t>МУП ЧМР «Теплоснабжение»</w:t>
            </w:r>
          </w:p>
        </w:tc>
        <w:tc>
          <w:tcPr>
            <w:tcW w:w="2835" w:type="dxa"/>
            <w:shd w:val="clear" w:color="auto" w:fill="auto"/>
            <w:tcMar>
              <w:top w:w="0" w:type="dxa"/>
              <w:left w:w="149" w:type="dxa"/>
              <w:bottom w:w="0" w:type="dxa"/>
              <w:right w:w="149" w:type="dxa"/>
            </w:tcMar>
          </w:tcPr>
          <w:p w:rsidR="002D12D1" w:rsidRPr="002D12D1" w:rsidRDefault="002D12D1" w:rsidP="002D12D1">
            <w:r w:rsidRPr="002D12D1">
              <w:t xml:space="preserve"> п. 11 постановления Правительства РФ от 8 августа 2012 г. N 808</w:t>
            </w:r>
          </w:p>
        </w:tc>
      </w:tr>
      <w:tr w:rsidR="002D12D1" w:rsidRPr="002D12D1" w:rsidTr="00ED11B8">
        <w:tc>
          <w:tcPr>
            <w:tcW w:w="1148" w:type="dxa"/>
            <w:shd w:val="clear" w:color="auto" w:fill="auto"/>
            <w:tcMar>
              <w:top w:w="0" w:type="dxa"/>
              <w:left w:w="149" w:type="dxa"/>
              <w:bottom w:w="0" w:type="dxa"/>
              <w:right w:w="149" w:type="dxa"/>
            </w:tcMar>
            <w:vAlign w:val="center"/>
          </w:tcPr>
          <w:p w:rsidR="002D12D1" w:rsidRPr="002D12D1" w:rsidRDefault="002D12D1" w:rsidP="002D12D1"/>
        </w:tc>
        <w:tc>
          <w:tcPr>
            <w:tcW w:w="2700" w:type="dxa"/>
            <w:shd w:val="clear" w:color="auto" w:fill="auto"/>
            <w:tcMar>
              <w:top w:w="0" w:type="dxa"/>
              <w:left w:w="149" w:type="dxa"/>
              <w:bottom w:w="0" w:type="dxa"/>
              <w:right w:w="149" w:type="dxa"/>
            </w:tcMar>
            <w:vAlign w:val="center"/>
          </w:tcPr>
          <w:p w:rsidR="002D12D1" w:rsidRPr="002D12D1" w:rsidRDefault="002D12D1" w:rsidP="002D12D1">
            <w:r w:rsidRPr="002D12D1">
              <w:t>Теплопункт №3 Микро-2</w:t>
            </w:r>
          </w:p>
        </w:tc>
        <w:tc>
          <w:tcPr>
            <w:tcW w:w="2654"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655" w:type="dxa"/>
            <w:shd w:val="clear" w:color="auto" w:fill="auto"/>
            <w:tcMar>
              <w:top w:w="0" w:type="dxa"/>
              <w:left w:w="149" w:type="dxa"/>
              <w:bottom w:w="0" w:type="dxa"/>
              <w:right w:w="149" w:type="dxa"/>
            </w:tcMar>
            <w:vAlign w:val="center"/>
          </w:tcPr>
          <w:p w:rsidR="002D12D1" w:rsidRPr="002D12D1" w:rsidRDefault="002D12D1" w:rsidP="002D12D1">
            <w:r w:rsidRPr="002D12D1">
              <w:t>котельная/тепловая сеть</w:t>
            </w:r>
          </w:p>
        </w:tc>
        <w:tc>
          <w:tcPr>
            <w:tcW w:w="1191" w:type="dxa"/>
            <w:shd w:val="clear" w:color="auto" w:fill="auto"/>
            <w:tcMar>
              <w:top w:w="0" w:type="dxa"/>
              <w:left w:w="149" w:type="dxa"/>
              <w:bottom w:w="0" w:type="dxa"/>
              <w:right w:w="149" w:type="dxa"/>
            </w:tcMar>
            <w:vAlign w:val="center"/>
          </w:tcPr>
          <w:p w:rsidR="002D12D1" w:rsidRPr="002D12D1" w:rsidRDefault="002D12D1" w:rsidP="002D12D1">
            <w:r w:rsidRPr="002D12D1">
              <w:t>СТ-2</w:t>
            </w:r>
          </w:p>
        </w:tc>
        <w:tc>
          <w:tcPr>
            <w:tcW w:w="2126"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835" w:type="dxa"/>
            <w:shd w:val="clear" w:color="auto" w:fill="auto"/>
            <w:tcMar>
              <w:top w:w="0" w:type="dxa"/>
              <w:left w:w="149" w:type="dxa"/>
              <w:bottom w:w="0" w:type="dxa"/>
              <w:right w:w="149" w:type="dxa"/>
            </w:tcMar>
          </w:tcPr>
          <w:p w:rsidR="002D12D1" w:rsidRPr="002D12D1" w:rsidRDefault="002D12D1" w:rsidP="002D12D1">
            <w:r w:rsidRPr="002D12D1">
              <w:t xml:space="preserve"> п. 11 постановления Правительства РФ от 8 августа 2012 г. N 808</w:t>
            </w:r>
          </w:p>
        </w:tc>
      </w:tr>
      <w:tr w:rsidR="002D12D1" w:rsidRPr="002D12D1" w:rsidTr="00ED11B8">
        <w:tc>
          <w:tcPr>
            <w:tcW w:w="1148" w:type="dxa"/>
            <w:shd w:val="clear" w:color="auto" w:fill="auto"/>
            <w:tcMar>
              <w:top w:w="0" w:type="dxa"/>
              <w:left w:w="149" w:type="dxa"/>
              <w:bottom w:w="0" w:type="dxa"/>
              <w:right w:w="149" w:type="dxa"/>
            </w:tcMar>
            <w:vAlign w:val="center"/>
          </w:tcPr>
          <w:p w:rsidR="002D12D1" w:rsidRPr="002D12D1" w:rsidRDefault="002D12D1" w:rsidP="002D12D1"/>
        </w:tc>
        <w:tc>
          <w:tcPr>
            <w:tcW w:w="2700" w:type="dxa"/>
            <w:shd w:val="clear" w:color="auto" w:fill="auto"/>
            <w:tcMar>
              <w:top w:w="0" w:type="dxa"/>
              <w:left w:w="149" w:type="dxa"/>
              <w:bottom w:w="0" w:type="dxa"/>
              <w:right w:w="149" w:type="dxa"/>
            </w:tcMar>
            <w:vAlign w:val="center"/>
          </w:tcPr>
          <w:p w:rsidR="002D12D1" w:rsidRPr="002D12D1" w:rsidRDefault="002D12D1" w:rsidP="002D12D1">
            <w:r w:rsidRPr="002D12D1">
              <w:t>Теплопункт № 3 ул.Садовая</w:t>
            </w:r>
          </w:p>
        </w:tc>
        <w:tc>
          <w:tcPr>
            <w:tcW w:w="2654"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655" w:type="dxa"/>
            <w:shd w:val="clear" w:color="auto" w:fill="auto"/>
            <w:tcMar>
              <w:top w:w="0" w:type="dxa"/>
              <w:left w:w="149" w:type="dxa"/>
              <w:bottom w:w="0" w:type="dxa"/>
              <w:right w:w="149" w:type="dxa"/>
            </w:tcMar>
            <w:vAlign w:val="center"/>
          </w:tcPr>
          <w:p w:rsidR="002D12D1" w:rsidRPr="002D12D1" w:rsidRDefault="002D12D1" w:rsidP="002D12D1">
            <w:r w:rsidRPr="002D12D1">
              <w:t>котельная/тепловая сеть</w:t>
            </w:r>
          </w:p>
        </w:tc>
        <w:tc>
          <w:tcPr>
            <w:tcW w:w="1191" w:type="dxa"/>
            <w:shd w:val="clear" w:color="auto" w:fill="auto"/>
            <w:tcMar>
              <w:top w:w="0" w:type="dxa"/>
              <w:left w:w="149" w:type="dxa"/>
              <w:bottom w:w="0" w:type="dxa"/>
              <w:right w:w="149" w:type="dxa"/>
            </w:tcMar>
            <w:vAlign w:val="center"/>
          </w:tcPr>
          <w:p w:rsidR="002D12D1" w:rsidRPr="002D12D1" w:rsidRDefault="002D12D1" w:rsidP="002D12D1">
            <w:r w:rsidRPr="002D12D1">
              <w:t>СТ-3</w:t>
            </w:r>
          </w:p>
        </w:tc>
        <w:tc>
          <w:tcPr>
            <w:tcW w:w="2126"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835" w:type="dxa"/>
            <w:shd w:val="clear" w:color="auto" w:fill="auto"/>
            <w:tcMar>
              <w:top w:w="0" w:type="dxa"/>
              <w:left w:w="149" w:type="dxa"/>
              <w:bottom w:w="0" w:type="dxa"/>
              <w:right w:w="149" w:type="dxa"/>
            </w:tcMar>
          </w:tcPr>
          <w:p w:rsidR="002D12D1" w:rsidRPr="002D12D1" w:rsidRDefault="002D12D1" w:rsidP="002D12D1">
            <w:r w:rsidRPr="002D12D1">
              <w:t xml:space="preserve"> п. 11 постановления Правительства РФ от 8 августа 2012 г. N 808</w:t>
            </w:r>
          </w:p>
        </w:tc>
      </w:tr>
      <w:tr w:rsidR="002D12D1" w:rsidRPr="002D12D1" w:rsidTr="00ED11B8">
        <w:tc>
          <w:tcPr>
            <w:tcW w:w="1148" w:type="dxa"/>
            <w:shd w:val="clear" w:color="auto" w:fill="auto"/>
            <w:tcMar>
              <w:top w:w="0" w:type="dxa"/>
              <w:left w:w="149" w:type="dxa"/>
              <w:bottom w:w="0" w:type="dxa"/>
              <w:right w:w="149" w:type="dxa"/>
            </w:tcMar>
            <w:vAlign w:val="center"/>
          </w:tcPr>
          <w:p w:rsidR="002D12D1" w:rsidRPr="002D12D1" w:rsidRDefault="002D12D1" w:rsidP="002D12D1"/>
        </w:tc>
        <w:tc>
          <w:tcPr>
            <w:tcW w:w="2700" w:type="dxa"/>
            <w:shd w:val="clear" w:color="auto" w:fill="auto"/>
            <w:tcMar>
              <w:top w:w="0" w:type="dxa"/>
              <w:left w:w="149" w:type="dxa"/>
              <w:bottom w:w="0" w:type="dxa"/>
              <w:right w:w="149" w:type="dxa"/>
            </w:tcMar>
            <w:vAlign w:val="center"/>
          </w:tcPr>
          <w:p w:rsidR="002D12D1" w:rsidRPr="002D12D1" w:rsidRDefault="002D12D1" w:rsidP="002D12D1">
            <w:r w:rsidRPr="002D12D1">
              <w:t>Котельная № 4</w:t>
            </w:r>
          </w:p>
        </w:tc>
        <w:tc>
          <w:tcPr>
            <w:tcW w:w="2654"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655" w:type="dxa"/>
            <w:shd w:val="clear" w:color="auto" w:fill="auto"/>
            <w:tcMar>
              <w:top w:w="0" w:type="dxa"/>
              <w:left w:w="149" w:type="dxa"/>
              <w:bottom w:w="0" w:type="dxa"/>
              <w:right w:w="149" w:type="dxa"/>
            </w:tcMar>
            <w:vAlign w:val="center"/>
          </w:tcPr>
          <w:p w:rsidR="002D12D1" w:rsidRPr="002D12D1" w:rsidRDefault="002D12D1" w:rsidP="002D12D1">
            <w:r w:rsidRPr="002D12D1">
              <w:t>котельная/тепловая сеть</w:t>
            </w:r>
          </w:p>
        </w:tc>
        <w:tc>
          <w:tcPr>
            <w:tcW w:w="1191" w:type="dxa"/>
            <w:shd w:val="clear" w:color="auto" w:fill="auto"/>
            <w:tcMar>
              <w:top w:w="0" w:type="dxa"/>
              <w:left w:w="149" w:type="dxa"/>
              <w:bottom w:w="0" w:type="dxa"/>
              <w:right w:w="149" w:type="dxa"/>
            </w:tcMar>
            <w:vAlign w:val="center"/>
          </w:tcPr>
          <w:p w:rsidR="002D12D1" w:rsidRPr="002D12D1" w:rsidRDefault="002D12D1" w:rsidP="002D12D1">
            <w:r w:rsidRPr="002D12D1">
              <w:t>СТ-4</w:t>
            </w:r>
          </w:p>
        </w:tc>
        <w:tc>
          <w:tcPr>
            <w:tcW w:w="2126"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835" w:type="dxa"/>
            <w:shd w:val="clear" w:color="auto" w:fill="auto"/>
            <w:tcMar>
              <w:top w:w="0" w:type="dxa"/>
              <w:left w:w="149" w:type="dxa"/>
              <w:bottom w:w="0" w:type="dxa"/>
              <w:right w:w="149" w:type="dxa"/>
            </w:tcMar>
          </w:tcPr>
          <w:p w:rsidR="002D12D1" w:rsidRPr="002D12D1" w:rsidRDefault="002D12D1" w:rsidP="002D12D1">
            <w:r w:rsidRPr="002D12D1">
              <w:t xml:space="preserve"> п. 11 постановления Правительства РФ от 8 августа 2012 г. N 808</w:t>
            </w:r>
          </w:p>
        </w:tc>
      </w:tr>
      <w:tr w:rsidR="002D12D1" w:rsidRPr="002D12D1" w:rsidTr="00ED11B8">
        <w:tc>
          <w:tcPr>
            <w:tcW w:w="1148" w:type="dxa"/>
            <w:shd w:val="clear" w:color="auto" w:fill="auto"/>
            <w:tcMar>
              <w:top w:w="0" w:type="dxa"/>
              <w:left w:w="149" w:type="dxa"/>
              <w:bottom w:w="0" w:type="dxa"/>
              <w:right w:w="149" w:type="dxa"/>
            </w:tcMar>
            <w:vAlign w:val="center"/>
          </w:tcPr>
          <w:p w:rsidR="002D12D1" w:rsidRPr="002D12D1" w:rsidRDefault="002D12D1" w:rsidP="002D12D1"/>
        </w:tc>
        <w:tc>
          <w:tcPr>
            <w:tcW w:w="2700" w:type="dxa"/>
            <w:shd w:val="clear" w:color="auto" w:fill="auto"/>
            <w:tcMar>
              <w:top w:w="0" w:type="dxa"/>
              <w:left w:w="149" w:type="dxa"/>
              <w:bottom w:w="0" w:type="dxa"/>
              <w:right w:w="149" w:type="dxa"/>
            </w:tcMar>
            <w:vAlign w:val="center"/>
          </w:tcPr>
          <w:p w:rsidR="002D12D1" w:rsidRPr="002D12D1" w:rsidRDefault="002D12D1" w:rsidP="002D12D1">
            <w:r w:rsidRPr="002D12D1">
              <w:t>Котельная № 5</w:t>
            </w:r>
          </w:p>
        </w:tc>
        <w:tc>
          <w:tcPr>
            <w:tcW w:w="2654"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655" w:type="dxa"/>
            <w:shd w:val="clear" w:color="auto" w:fill="auto"/>
            <w:tcMar>
              <w:top w:w="0" w:type="dxa"/>
              <w:left w:w="149" w:type="dxa"/>
              <w:bottom w:w="0" w:type="dxa"/>
              <w:right w:w="149" w:type="dxa"/>
            </w:tcMar>
            <w:vAlign w:val="center"/>
          </w:tcPr>
          <w:p w:rsidR="002D12D1" w:rsidRPr="002D12D1" w:rsidRDefault="002D12D1" w:rsidP="002D12D1">
            <w:r w:rsidRPr="002D12D1">
              <w:t>котельная/тепловая сеть</w:t>
            </w:r>
          </w:p>
        </w:tc>
        <w:tc>
          <w:tcPr>
            <w:tcW w:w="1191" w:type="dxa"/>
            <w:shd w:val="clear" w:color="auto" w:fill="auto"/>
            <w:tcMar>
              <w:top w:w="0" w:type="dxa"/>
              <w:left w:w="149" w:type="dxa"/>
              <w:bottom w:w="0" w:type="dxa"/>
              <w:right w:w="149" w:type="dxa"/>
            </w:tcMar>
            <w:vAlign w:val="center"/>
          </w:tcPr>
          <w:p w:rsidR="002D12D1" w:rsidRPr="002D12D1" w:rsidRDefault="002D12D1" w:rsidP="002D12D1">
            <w:r w:rsidRPr="002D12D1">
              <w:t>СТ-5</w:t>
            </w:r>
          </w:p>
        </w:tc>
        <w:tc>
          <w:tcPr>
            <w:tcW w:w="2126"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835" w:type="dxa"/>
            <w:shd w:val="clear" w:color="auto" w:fill="auto"/>
            <w:tcMar>
              <w:top w:w="0" w:type="dxa"/>
              <w:left w:w="149" w:type="dxa"/>
              <w:bottom w:w="0" w:type="dxa"/>
              <w:right w:w="149" w:type="dxa"/>
            </w:tcMar>
          </w:tcPr>
          <w:p w:rsidR="002D12D1" w:rsidRPr="002D12D1" w:rsidRDefault="002D12D1" w:rsidP="002D12D1">
            <w:r w:rsidRPr="002D12D1">
              <w:t xml:space="preserve"> п. 11 постановления Правительства РФ от 8 августа 2012 г. N 808</w:t>
            </w:r>
          </w:p>
        </w:tc>
      </w:tr>
      <w:tr w:rsidR="002D12D1" w:rsidRPr="002D12D1" w:rsidTr="00ED11B8">
        <w:tc>
          <w:tcPr>
            <w:tcW w:w="1148" w:type="dxa"/>
            <w:shd w:val="clear" w:color="auto" w:fill="auto"/>
            <w:tcMar>
              <w:top w:w="0" w:type="dxa"/>
              <w:left w:w="149" w:type="dxa"/>
              <w:bottom w:w="0" w:type="dxa"/>
              <w:right w:w="149" w:type="dxa"/>
            </w:tcMar>
            <w:vAlign w:val="center"/>
          </w:tcPr>
          <w:p w:rsidR="002D12D1" w:rsidRPr="002D12D1" w:rsidRDefault="002D12D1" w:rsidP="002D12D1"/>
        </w:tc>
        <w:tc>
          <w:tcPr>
            <w:tcW w:w="2700" w:type="dxa"/>
            <w:shd w:val="clear" w:color="auto" w:fill="auto"/>
            <w:tcMar>
              <w:top w:w="0" w:type="dxa"/>
              <w:left w:w="149" w:type="dxa"/>
              <w:bottom w:w="0" w:type="dxa"/>
              <w:right w:w="149" w:type="dxa"/>
            </w:tcMar>
            <w:vAlign w:val="center"/>
          </w:tcPr>
          <w:p w:rsidR="002D12D1" w:rsidRPr="002D12D1" w:rsidRDefault="002D12D1" w:rsidP="002D12D1">
            <w:r w:rsidRPr="002D12D1">
              <w:t>Котельная № 6</w:t>
            </w:r>
          </w:p>
        </w:tc>
        <w:tc>
          <w:tcPr>
            <w:tcW w:w="2654"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655" w:type="dxa"/>
            <w:shd w:val="clear" w:color="auto" w:fill="auto"/>
            <w:tcMar>
              <w:top w:w="0" w:type="dxa"/>
              <w:left w:w="149" w:type="dxa"/>
              <w:bottom w:w="0" w:type="dxa"/>
              <w:right w:w="149" w:type="dxa"/>
            </w:tcMar>
            <w:vAlign w:val="center"/>
          </w:tcPr>
          <w:p w:rsidR="002D12D1" w:rsidRPr="002D12D1" w:rsidRDefault="002D12D1" w:rsidP="002D12D1">
            <w:r w:rsidRPr="002D12D1">
              <w:t>котельная/тепловая сеть</w:t>
            </w:r>
          </w:p>
        </w:tc>
        <w:tc>
          <w:tcPr>
            <w:tcW w:w="1191" w:type="dxa"/>
            <w:shd w:val="clear" w:color="auto" w:fill="auto"/>
            <w:tcMar>
              <w:top w:w="0" w:type="dxa"/>
              <w:left w:w="149" w:type="dxa"/>
              <w:bottom w:w="0" w:type="dxa"/>
              <w:right w:w="149" w:type="dxa"/>
            </w:tcMar>
            <w:vAlign w:val="center"/>
          </w:tcPr>
          <w:p w:rsidR="002D12D1" w:rsidRPr="002D12D1" w:rsidRDefault="002D12D1" w:rsidP="002D12D1">
            <w:r w:rsidRPr="002D12D1">
              <w:t>СТ-6</w:t>
            </w:r>
          </w:p>
        </w:tc>
        <w:tc>
          <w:tcPr>
            <w:tcW w:w="2126"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835" w:type="dxa"/>
            <w:shd w:val="clear" w:color="auto" w:fill="auto"/>
            <w:tcMar>
              <w:top w:w="0" w:type="dxa"/>
              <w:left w:w="149" w:type="dxa"/>
              <w:bottom w:w="0" w:type="dxa"/>
              <w:right w:w="149" w:type="dxa"/>
            </w:tcMar>
          </w:tcPr>
          <w:p w:rsidR="002D12D1" w:rsidRPr="002D12D1" w:rsidRDefault="002D12D1" w:rsidP="002D12D1">
            <w:r w:rsidRPr="002D12D1">
              <w:t xml:space="preserve"> п. 11 постановления Правительства РФ от 8 августа 2012 г. N 808</w:t>
            </w:r>
          </w:p>
        </w:tc>
      </w:tr>
      <w:tr w:rsidR="002D12D1" w:rsidRPr="002D12D1" w:rsidTr="00ED11B8">
        <w:tc>
          <w:tcPr>
            <w:tcW w:w="1148" w:type="dxa"/>
            <w:shd w:val="clear" w:color="auto" w:fill="auto"/>
            <w:tcMar>
              <w:top w:w="0" w:type="dxa"/>
              <w:left w:w="149" w:type="dxa"/>
              <w:bottom w:w="0" w:type="dxa"/>
              <w:right w:w="149" w:type="dxa"/>
            </w:tcMar>
            <w:vAlign w:val="center"/>
          </w:tcPr>
          <w:p w:rsidR="002D12D1" w:rsidRPr="002D12D1" w:rsidRDefault="002D12D1" w:rsidP="002D12D1"/>
        </w:tc>
        <w:tc>
          <w:tcPr>
            <w:tcW w:w="2700" w:type="dxa"/>
            <w:shd w:val="clear" w:color="auto" w:fill="auto"/>
            <w:tcMar>
              <w:top w:w="0" w:type="dxa"/>
              <w:left w:w="149" w:type="dxa"/>
              <w:bottom w:w="0" w:type="dxa"/>
              <w:right w:w="149" w:type="dxa"/>
            </w:tcMar>
            <w:vAlign w:val="center"/>
          </w:tcPr>
          <w:p w:rsidR="002D12D1" w:rsidRPr="002D12D1" w:rsidRDefault="002D12D1" w:rsidP="002D12D1">
            <w:r w:rsidRPr="002D12D1">
              <w:t>Котельная № 8</w:t>
            </w:r>
          </w:p>
        </w:tc>
        <w:tc>
          <w:tcPr>
            <w:tcW w:w="2654"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655" w:type="dxa"/>
            <w:shd w:val="clear" w:color="auto" w:fill="auto"/>
            <w:tcMar>
              <w:top w:w="0" w:type="dxa"/>
              <w:left w:w="149" w:type="dxa"/>
              <w:bottom w:w="0" w:type="dxa"/>
              <w:right w:w="149" w:type="dxa"/>
            </w:tcMar>
            <w:vAlign w:val="center"/>
          </w:tcPr>
          <w:p w:rsidR="002D12D1" w:rsidRPr="002D12D1" w:rsidRDefault="002D12D1" w:rsidP="002D12D1">
            <w:r w:rsidRPr="002D12D1">
              <w:t>котельная/тепловая сеть</w:t>
            </w:r>
          </w:p>
        </w:tc>
        <w:tc>
          <w:tcPr>
            <w:tcW w:w="1191" w:type="dxa"/>
            <w:shd w:val="clear" w:color="auto" w:fill="auto"/>
            <w:tcMar>
              <w:top w:w="0" w:type="dxa"/>
              <w:left w:w="149" w:type="dxa"/>
              <w:bottom w:w="0" w:type="dxa"/>
              <w:right w:w="149" w:type="dxa"/>
            </w:tcMar>
            <w:vAlign w:val="center"/>
          </w:tcPr>
          <w:p w:rsidR="002D12D1" w:rsidRPr="002D12D1" w:rsidRDefault="002D12D1" w:rsidP="002D12D1">
            <w:r w:rsidRPr="002D12D1">
              <w:t>СТ-7</w:t>
            </w:r>
          </w:p>
        </w:tc>
        <w:tc>
          <w:tcPr>
            <w:tcW w:w="2126" w:type="dxa"/>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2835" w:type="dxa"/>
            <w:shd w:val="clear" w:color="auto" w:fill="auto"/>
            <w:tcMar>
              <w:top w:w="0" w:type="dxa"/>
              <w:left w:w="149" w:type="dxa"/>
              <w:bottom w:w="0" w:type="dxa"/>
              <w:right w:w="149" w:type="dxa"/>
            </w:tcMar>
          </w:tcPr>
          <w:p w:rsidR="002D12D1" w:rsidRPr="002D12D1" w:rsidRDefault="002D12D1" w:rsidP="002D12D1">
            <w:r w:rsidRPr="002D12D1">
              <w:t xml:space="preserve"> п. 11 постановления Правительства РФ от 8 августа 2012 г. N 808</w:t>
            </w:r>
          </w:p>
        </w:tc>
      </w:tr>
    </w:tbl>
    <w:p w:rsidR="002D12D1" w:rsidRPr="002D12D1" w:rsidRDefault="002D12D1" w:rsidP="002D12D1"/>
    <w:p w:rsidR="002D12D1" w:rsidRPr="002D12D1" w:rsidRDefault="002D12D1" w:rsidP="002D12D1">
      <w:pPr>
        <w:sectPr w:rsidR="002D12D1" w:rsidRPr="002D12D1" w:rsidSect="0064308E">
          <w:pgSz w:w="16838" w:h="11906" w:orient="landscape"/>
          <w:pgMar w:top="1701" w:right="851" w:bottom="567" w:left="851" w:header="720" w:footer="720" w:gutter="0"/>
          <w:cols w:space="720"/>
          <w:docGrid w:linePitch="360"/>
        </w:sectPr>
      </w:pPr>
    </w:p>
    <w:p w:rsidR="002D12D1" w:rsidRPr="002D12D1" w:rsidRDefault="002D12D1" w:rsidP="002D12D1">
      <w:r w:rsidRPr="002D12D1">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2D12D1" w:rsidRPr="002D12D1" w:rsidRDefault="002D12D1" w:rsidP="002D12D1">
      <w:pPr>
        <w:rPr>
          <w:rFonts w:eastAsia="Calibri"/>
          <w:lang w:eastAsia="en-US"/>
        </w:rPr>
      </w:pPr>
      <w:r w:rsidRPr="002D12D1">
        <w:rPr>
          <w:rFonts w:eastAsia="Calibri"/>
          <w:lang w:eastAsia="en-US"/>
        </w:rPr>
        <w:t>На основании критериев, установленных постановлением Правительства РФ от 08.08.2012 №808, при утверждении схемы теплоснабжения были утверждены зоны деятельности с назначением в каждой зоне единой теплоснабжающей организации.</w:t>
      </w:r>
    </w:p>
    <w:p w:rsidR="002D12D1" w:rsidRPr="002D12D1" w:rsidRDefault="002D12D1" w:rsidP="002D12D1">
      <w:pPr>
        <w:rPr>
          <w:rFonts w:eastAsia="Calibri"/>
          <w:lang w:eastAsia="en-US"/>
        </w:rPr>
        <w:sectPr w:rsidR="002D12D1" w:rsidRPr="002D12D1" w:rsidSect="003E5882">
          <w:headerReference w:type="even" r:id="rId92"/>
          <w:headerReference w:type="default" r:id="rId93"/>
          <w:footerReference w:type="even" r:id="rId94"/>
          <w:footerReference w:type="default" r:id="rId95"/>
          <w:headerReference w:type="first" r:id="rId96"/>
          <w:footerReference w:type="first" r:id="rId97"/>
          <w:pgSz w:w="11906" w:h="16838"/>
          <w:pgMar w:top="851" w:right="851" w:bottom="794" w:left="1701" w:header="709" w:footer="709" w:gutter="0"/>
          <w:cols w:space="708"/>
          <w:titlePg/>
          <w:docGrid w:linePitch="360"/>
        </w:sectPr>
      </w:pPr>
    </w:p>
    <w:p w:rsidR="002D12D1" w:rsidRPr="002D12D1" w:rsidRDefault="002D12D1" w:rsidP="002D12D1">
      <w:pPr>
        <w:rPr>
          <w:rFonts w:eastAsia="Calibri"/>
        </w:rPr>
      </w:pPr>
      <w:bookmarkStart w:id="182" w:name="_Ref115599595"/>
      <w:bookmarkStart w:id="183" w:name="_Toc101105335"/>
      <w:r w:rsidRPr="002D12D1">
        <w:rPr>
          <w:rFonts w:eastAsia="Calibri"/>
        </w:rPr>
        <w:lastRenderedPageBreak/>
        <w:t xml:space="preserve">Таблица </w:t>
      </w:r>
      <w:bookmarkEnd w:id="182"/>
      <w:r w:rsidRPr="002D12D1">
        <w:rPr>
          <w:rFonts w:eastAsia="Calibri"/>
        </w:rPr>
        <w:t>15.2– Утвержденные ЕТО в системах теплоснабжения на территории</w:t>
      </w:r>
      <w:bookmarkEnd w:id="183"/>
      <w:r w:rsidRPr="002D12D1">
        <w:rPr>
          <w:rFonts w:eastAsia="Calibri"/>
        </w:rPr>
        <w:t xml:space="preserve"> Комсомольского городского поселения</w:t>
      </w:r>
    </w:p>
    <w:tbl>
      <w:tblPr>
        <w:tblW w:w="0" w:type="auto"/>
        <w:jc w:val="center"/>
        <w:shd w:val="clear" w:color="auto" w:fill="FFFFFF"/>
        <w:tblCellMar>
          <w:left w:w="0" w:type="dxa"/>
          <w:right w:w="0" w:type="dxa"/>
        </w:tblCellMar>
        <w:tblLook w:val="04A0" w:firstRow="1" w:lastRow="0" w:firstColumn="1" w:lastColumn="0" w:noHBand="0" w:noVBand="1"/>
      </w:tblPr>
      <w:tblGrid>
        <w:gridCol w:w="1165"/>
        <w:gridCol w:w="2236"/>
        <w:gridCol w:w="2364"/>
        <w:gridCol w:w="1947"/>
        <w:gridCol w:w="1244"/>
        <w:gridCol w:w="2259"/>
        <w:gridCol w:w="1592"/>
        <w:gridCol w:w="1935"/>
      </w:tblGrid>
      <w:tr w:rsidR="002D12D1" w:rsidRPr="002D12D1" w:rsidTr="00ED11B8">
        <w:trPr>
          <w:trHeight w:val="15"/>
          <w:jc w:val="center"/>
        </w:trPr>
        <w:tc>
          <w:tcPr>
            <w:tcW w:w="1134" w:type="dxa"/>
            <w:tcBorders>
              <w:top w:val="nil"/>
              <w:left w:val="nil"/>
              <w:bottom w:val="nil"/>
              <w:right w:val="nil"/>
            </w:tcBorders>
            <w:shd w:val="clear" w:color="auto" w:fill="auto"/>
            <w:hideMark/>
          </w:tcPr>
          <w:p w:rsidR="002D12D1" w:rsidRPr="002D12D1" w:rsidRDefault="002D12D1" w:rsidP="002D12D1"/>
        </w:tc>
        <w:tc>
          <w:tcPr>
            <w:tcW w:w="2340" w:type="dxa"/>
            <w:tcBorders>
              <w:top w:val="nil"/>
              <w:left w:val="nil"/>
              <w:bottom w:val="nil"/>
              <w:right w:val="nil"/>
            </w:tcBorders>
            <w:shd w:val="clear" w:color="auto" w:fill="auto"/>
            <w:hideMark/>
          </w:tcPr>
          <w:p w:rsidR="002D12D1" w:rsidRPr="002D12D1" w:rsidRDefault="002D12D1" w:rsidP="002D12D1"/>
        </w:tc>
        <w:tc>
          <w:tcPr>
            <w:tcW w:w="2379" w:type="dxa"/>
            <w:tcBorders>
              <w:top w:val="nil"/>
              <w:left w:val="nil"/>
              <w:bottom w:val="nil"/>
              <w:right w:val="nil"/>
            </w:tcBorders>
            <w:shd w:val="clear" w:color="auto" w:fill="auto"/>
            <w:hideMark/>
          </w:tcPr>
          <w:p w:rsidR="002D12D1" w:rsidRPr="002D12D1" w:rsidRDefault="002D12D1" w:rsidP="002D12D1"/>
        </w:tc>
        <w:tc>
          <w:tcPr>
            <w:tcW w:w="1964" w:type="dxa"/>
            <w:tcBorders>
              <w:top w:val="nil"/>
              <w:left w:val="nil"/>
              <w:bottom w:val="nil"/>
              <w:right w:val="nil"/>
            </w:tcBorders>
            <w:shd w:val="clear" w:color="auto" w:fill="auto"/>
            <w:hideMark/>
          </w:tcPr>
          <w:p w:rsidR="002D12D1" w:rsidRPr="002D12D1" w:rsidRDefault="002D12D1" w:rsidP="002D12D1"/>
        </w:tc>
        <w:tc>
          <w:tcPr>
            <w:tcW w:w="1256" w:type="dxa"/>
            <w:tcBorders>
              <w:top w:val="nil"/>
              <w:left w:val="nil"/>
              <w:bottom w:val="nil"/>
              <w:right w:val="nil"/>
            </w:tcBorders>
            <w:shd w:val="clear" w:color="auto" w:fill="auto"/>
            <w:hideMark/>
          </w:tcPr>
          <w:p w:rsidR="002D12D1" w:rsidRPr="002D12D1" w:rsidRDefault="002D12D1" w:rsidP="002D12D1"/>
        </w:tc>
        <w:tc>
          <w:tcPr>
            <w:tcW w:w="2096" w:type="dxa"/>
            <w:tcBorders>
              <w:top w:val="nil"/>
              <w:left w:val="nil"/>
              <w:bottom w:val="nil"/>
              <w:right w:val="nil"/>
            </w:tcBorders>
            <w:shd w:val="clear" w:color="auto" w:fill="auto"/>
            <w:hideMark/>
          </w:tcPr>
          <w:p w:rsidR="002D12D1" w:rsidRPr="002D12D1" w:rsidRDefault="002D12D1" w:rsidP="002D12D1"/>
        </w:tc>
        <w:tc>
          <w:tcPr>
            <w:tcW w:w="1603" w:type="dxa"/>
            <w:tcBorders>
              <w:top w:val="nil"/>
              <w:left w:val="nil"/>
              <w:bottom w:val="nil"/>
              <w:right w:val="nil"/>
            </w:tcBorders>
            <w:shd w:val="clear" w:color="auto" w:fill="auto"/>
            <w:hideMark/>
          </w:tcPr>
          <w:p w:rsidR="002D12D1" w:rsidRPr="002D12D1" w:rsidRDefault="002D12D1" w:rsidP="002D12D1"/>
        </w:tc>
        <w:tc>
          <w:tcPr>
            <w:tcW w:w="1970" w:type="dxa"/>
            <w:tcBorders>
              <w:top w:val="nil"/>
              <w:left w:val="nil"/>
              <w:bottom w:val="nil"/>
              <w:right w:val="nil"/>
            </w:tcBorders>
            <w:shd w:val="clear" w:color="auto" w:fill="auto"/>
            <w:hideMark/>
          </w:tcPr>
          <w:p w:rsidR="002D12D1" w:rsidRPr="002D12D1" w:rsidRDefault="002D12D1" w:rsidP="002D12D1"/>
        </w:tc>
      </w:tr>
      <w:tr w:rsidR="002D12D1" w:rsidRPr="002D12D1" w:rsidTr="00ED11B8">
        <w:trPr>
          <w:jc w:val="center"/>
        </w:trPr>
        <w:tc>
          <w:tcPr>
            <w:tcW w:w="113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N системы тепло-</w:t>
            </w:r>
            <w:r w:rsidRPr="002D12D1">
              <w:br/>
              <w:t>снаб-</w:t>
            </w:r>
            <w:r w:rsidRPr="002D12D1">
              <w:br/>
              <w:t>жения</w:t>
            </w:r>
          </w:p>
        </w:tc>
        <w:tc>
          <w:tcPr>
            <w:tcW w:w="2340"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Наиме-</w:t>
            </w:r>
            <w:r w:rsidRPr="002D12D1">
              <w:br/>
              <w:t>нования источников тепловой энергии в системе тепло-</w:t>
            </w:r>
            <w:r w:rsidRPr="002D12D1">
              <w:br/>
              <w:t>снабжения</w:t>
            </w:r>
          </w:p>
        </w:tc>
        <w:tc>
          <w:tcPr>
            <w:tcW w:w="2379"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Теплоснабжающие (теплосетевые) организации в границах системы теплоснабжения</w:t>
            </w:r>
          </w:p>
        </w:tc>
        <w:tc>
          <w:tcPr>
            <w:tcW w:w="1964"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Объекты систем тепло-</w:t>
            </w:r>
            <w:r w:rsidRPr="002D12D1">
              <w:br/>
              <w:t>снабжения в обслуживании тепло-</w:t>
            </w:r>
            <w:r w:rsidRPr="002D12D1">
              <w:br/>
              <w:t>снабжающей (теплосетевой) организации</w:t>
            </w:r>
          </w:p>
        </w:tc>
        <w:tc>
          <w:tcPr>
            <w:tcW w:w="1256"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N зоны деятель-</w:t>
            </w:r>
            <w:r w:rsidRPr="002D12D1">
              <w:br/>
              <w:t>ности</w:t>
            </w:r>
          </w:p>
        </w:tc>
        <w:tc>
          <w:tcPr>
            <w:tcW w:w="2096"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Утверж-</w:t>
            </w:r>
            <w:r w:rsidRPr="002D12D1">
              <w:br/>
              <w:t>денная ЕТО</w:t>
            </w:r>
          </w:p>
        </w:tc>
        <w:tc>
          <w:tcPr>
            <w:tcW w:w="1603"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Изменения в границах системы тепло-</w:t>
            </w:r>
            <w:r w:rsidRPr="002D12D1">
              <w:br/>
              <w:t>снабжения</w:t>
            </w:r>
          </w:p>
        </w:tc>
        <w:tc>
          <w:tcPr>
            <w:tcW w:w="1970"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Необходимая корректиров-</w:t>
            </w:r>
            <w:r w:rsidRPr="002D12D1">
              <w:br/>
              <w:t>ка в рамках актуализации схемы тепло-</w:t>
            </w:r>
            <w:r w:rsidRPr="002D12D1">
              <w:br/>
              <w:t>снабжения</w:t>
            </w:r>
          </w:p>
        </w:tc>
      </w:tr>
      <w:tr w:rsidR="002D12D1" w:rsidRPr="002D12D1" w:rsidTr="00ED11B8">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3</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r w:rsidRPr="002D12D1">
              <w:rPr>
                <w:rFonts w:eastAsia="Verdana"/>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r w:rsidRPr="002D12D1">
              <w:rPr>
                <w:rFonts w:eastAsia="Verdana"/>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r>
      <w:tr w:rsidR="002D12D1" w:rsidRPr="002D12D1" w:rsidTr="00ED11B8">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Теплопункт №3 Микро-2</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r>
      <w:tr w:rsidR="002D12D1" w:rsidRPr="002D12D1" w:rsidTr="00ED11B8">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Теплопункт № 3 ул.Садовая</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r>
      <w:tr w:rsidR="002D12D1" w:rsidRPr="002D12D1" w:rsidTr="00ED11B8">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4</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r>
      <w:tr w:rsidR="002D12D1" w:rsidRPr="002D12D1" w:rsidTr="00ED11B8">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5</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r>
      <w:tr w:rsidR="002D12D1" w:rsidRPr="002D12D1" w:rsidTr="00ED11B8">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6</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r>
      <w:tr w:rsidR="002D12D1" w:rsidRPr="002D12D1" w:rsidTr="00ED11B8">
        <w:trPr>
          <w:jc w:val="center"/>
        </w:trPr>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234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8</w:t>
            </w:r>
          </w:p>
        </w:tc>
        <w:tc>
          <w:tcPr>
            <w:tcW w:w="237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96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СТ-1</w:t>
            </w:r>
          </w:p>
        </w:tc>
        <w:tc>
          <w:tcPr>
            <w:tcW w:w="20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pPr>
              <w:rPr>
                <w:rFonts w:eastAsia="Verdana"/>
                <w:lang w:eastAsia="en-US"/>
              </w:rPr>
            </w:pPr>
          </w:p>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6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c>
          <w:tcPr>
            <w:tcW w:w="197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отсутствует</w:t>
            </w:r>
          </w:p>
        </w:tc>
      </w:tr>
    </w:tbl>
    <w:p w:rsidR="002D12D1" w:rsidRPr="002D12D1" w:rsidRDefault="002D12D1" w:rsidP="002D12D1">
      <w:pPr>
        <w:rPr>
          <w:rFonts w:eastAsia="Calibri"/>
          <w:lang w:eastAsia="en-US"/>
        </w:rPr>
        <w:sectPr w:rsidR="002D12D1" w:rsidRPr="002D12D1" w:rsidSect="002106E9">
          <w:pgSz w:w="16838" w:h="11906" w:orient="landscape"/>
          <w:pgMar w:top="1701" w:right="962" w:bottom="964" w:left="1134" w:header="709" w:footer="1176" w:gutter="0"/>
          <w:cols w:space="708"/>
          <w:titlePg/>
          <w:docGrid w:linePitch="360"/>
        </w:sectPr>
      </w:pPr>
    </w:p>
    <w:p w:rsidR="002D12D1" w:rsidRPr="002D12D1" w:rsidRDefault="002D12D1" w:rsidP="002D12D1">
      <w:r w:rsidRPr="002D12D1">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p>
    <w:p w:rsidR="002D12D1" w:rsidRPr="002D12D1" w:rsidRDefault="002D12D1" w:rsidP="002D12D1">
      <w:pPr>
        <w:rPr>
          <w:rFonts w:eastAsia="Calibri"/>
          <w:lang w:eastAsia="en-US"/>
        </w:rPr>
      </w:pPr>
      <w:bookmarkStart w:id="184" w:name="_Toc425161142"/>
      <w:bookmarkStart w:id="185" w:name="_Toc425161417"/>
      <w:bookmarkStart w:id="186" w:name="_Toc461636901"/>
      <w:bookmarkStart w:id="187" w:name="_Toc486012743"/>
      <w:bookmarkStart w:id="188" w:name="_Toc486153822"/>
      <w:bookmarkStart w:id="189" w:name="_Toc486153896"/>
      <w:bookmarkStart w:id="190" w:name="_Toc486154212"/>
      <w:r w:rsidRPr="002D12D1">
        <w:rPr>
          <w:rFonts w:eastAsia="Calibri"/>
          <w:lang w:eastAsia="en-US"/>
        </w:rPr>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2D12D1" w:rsidRPr="002D12D1" w:rsidRDefault="002D12D1" w:rsidP="002D12D1">
      <w:pPr>
        <w:rPr>
          <w:rFonts w:eastAsia="Calibri"/>
          <w:lang w:eastAsia="en-US"/>
        </w:rPr>
      </w:pPr>
      <w:r w:rsidRPr="002D12D1">
        <w:rPr>
          <w:rFonts w:eastAsia="Calibri"/>
          <w:lang w:eastAsia="en-US"/>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w:t>
      </w:r>
    </w:p>
    <w:p w:rsidR="002D12D1" w:rsidRPr="002D12D1" w:rsidRDefault="002D12D1" w:rsidP="002D12D1">
      <w:pPr>
        <w:rPr>
          <w:rFonts w:eastAsia="Calibri"/>
          <w:lang w:eastAsia="en-US"/>
        </w:rPr>
      </w:pPr>
      <w:r w:rsidRPr="002D12D1">
        <w:rPr>
          <w:rFonts w:eastAsia="Calibri"/>
          <w:lang w:eastAsia="en-US"/>
        </w:rPr>
        <w:t>размер собственного капитала;</w:t>
      </w:r>
    </w:p>
    <w:p w:rsidR="002D12D1" w:rsidRPr="002D12D1" w:rsidRDefault="002D12D1" w:rsidP="002D12D1">
      <w:pPr>
        <w:rPr>
          <w:rFonts w:eastAsia="Calibri"/>
          <w:lang w:eastAsia="en-US"/>
        </w:rPr>
      </w:pPr>
      <w:r w:rsidRPr="002D12D1">
        <w:rPr>
          <w:rFonts w:eastAsia="Calibri"/>
          <w:lang w:eastAsia="en-US"/>
        </w:rPr>
        <w:t>способность в лучшей мере обеспечить надежность теплоснабжения в соответствующей системе теплоснабжения.</w:t>
      </w:r>
    </w:p>
    <w:p w:rsidR="002D12D1" w:rsidRPr="002D12D1" w:rsidRDefault="002D12D1" w:rsidP="002D12D1">
      <w:pPr>
        <w:rPr>
          <w:rFonts w:eastAsia="Calibri"/>
          <w:lang w:eastAsia="en-US"/>
        </w:rPr>
      </w:pPr>
      <w:r w:rsidRPr="002D12D1">
        <w:rPr>
          <w:rFonts w:eastAsia="Calibri"/>
          <w:lang w:eastAsia="en-US"/>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2D12D1" w:rsidRPr="002D12D1" w:rsidRDefault="002D12D1" w:rsidP="002D12D1">
      <w:pPr>
        <w:rPr>
          <w:rFonts w:eastAsia="Calibri"/>
          <w:lang w:eastAsia="en-US"/>
        </w:rPr>
      </w:pPr>
      <w:r w:rsidRPr="002D12D1">
        <w:rPr>
          <w:rFonts w:eastAsia="Calibri"/>
          <w:lang w:eastAsia="en-US"/>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2D12D1" w:rsidRPr="002D12D1" w:rsidRDefault="002D12D1" w:rsidP="002D12D1">
      <w:pPr>
        <w:rPr>
          <w:rFonts w:eastAsia="Calibri"/>
          <w:lang w:eastAsia="en-US"/>
        </w:rPr>
      </w:pPr>
      <w:r w:rsidRPr="002D12D1">
        <w:rPr>
          <w:rFonts w:eastAsia="Calibri"/>
          <w:lang w:eastAsia="en-US"/>
        </w:rPr>
        <w:t>Зона деятельности единой теплоснабжающей организации – одна или несколько систем теплоснабжения на территории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2D12D1" w:rsidRPr="002D12D1" w:rsidRDefault="002D12D1" w:rsidP="002D12D1">
      <w:pPr>
        <w:rPr>
          <w:rFonts w:eastAsia="Calibri"/>
          <w:lang w:eastAsia="en-US"/>
        </w:rPr>
      </w:pPr>
      <w:r w:rsidRPr="002D12D1">
        <w:rPr>
          <w:rFonts w:eastAsia="Calibri"/>
          <w:lang w:eastAsia="en-US"/>
        </w:rPr>
        <w:t>Сравнительный анализ критериев определения единых теплоснабжающих организаций в системах теплоснабжения на территории Комсомольского городского поселения приведен в таблице 15. 3.</w:t>
      </w:r>
      <w:r w:rsidRPr="002D12D1">
        <w:rPr>
          <w:rFonts w:eastAsia="Calibri"/>
          <w:lang w:eastAsia="en-US"/>
        </w:rPr>
        <w:fldChar w:fldCharType="begin"/>
      </w:r>
      <w:r w:rsidRPr="002D12D1">
        <w:rPr>
          <w:rFonts w:eastAsia="Calibri"/>
          <w:lang w:eastAsia="en-US"/>
        </w:rPr>
        <w:instrText xml:space="preserve"> REF _Ref115599890 \h  \* MERGEFORMAT </w:instrText>
      </w:r>
      <w:r w:rsidRPr="002D12D1">
        <w:rPr>
          <w:rFonts w:eastAsia="Calibri"/>
          <w:lang w:eastAsia="en-US"/>
        </w:rPr>
      </w:r>
      <w:r w:rsidRPr="002D12D1">
        <w:rPr>
          <w:rFonts w:eastAsia="Calibri"/>
          <w:lang w:eastAsia="en-US"/>
        </w:rPr>
        <w:fldChar w:fldCharType="separate"/>
      </w:r>
      <w:r w:rsidRPr="002D12D1">
        <w:rPr>
          <w:rFonts w:eastAsia="Calibri"/>
          <w:lang w:eastAsia="en-US"/>
        </w:rPr>
        <w:t xml:space="preserve">Таблица </w:t>
      </w:r>
      <w:r w:rsidRPr="002D12D1">
        <w:rPr>
          <w:rFonts w:eastAsia="Calibri"/>
          <w:lang w:eastAsia="en-US"/>
        </w:rPr>
        <w:fldChar w:fldCharType="end"/>
      </w:r>
    </w:p>
    <w:p w:rsidR="002D12D1" w:rsidRPr="002D12D1" w:rsidRDefault="002D12D1" w:rsidP="002D12D1">
      <w:pPr>
        <w:rPr>
          <w:rFonts w:eastAsia="Calibri"/>
          <w:lang w:eastAsia="en-US"/>
        </w:rPr>
        <w:sectPr w:rsidR="002D12D1" w:rsidRPr="002D12D1" w:rsidSect="00E57D59">
          <w:headerReference w:type="default" r:id="rId98"/>
          <w:footerReference w:type="default" r:id="rId99"/>
          <w:headerReference w:type="first" r:id="rId100"/>
          <w:footerReference w:type="first" r:id="rId101"/>
          <w:pgSz w:w="11906" w:h="16838"/>
          <w:pgMar w:top="851" w:right="851" w:bottom="851" w:left="1701" w:header="709" w:footer="709" w:gutter="0"/>
          <w:cols w:space="708"/>
          <w:docGrid w:linePitch="360"/>
        </w:sectPr>
      </w:pPr>
    </w:p>
    <w:p w:rsidR="002D12D1" w:rsidRPr="002D12D1" w:rsidRDefault="002D12D1" w:rsidP="002D12D1">
      <w:pPr>
        <w:rPr>
          <w:rFonts w:eastAsia="Calibri"/>
        </w:rPr>
      </w:pPr>
      <w:bookmarkStart w:id="191" w:name="_Ref115599890"/>
      <w:bookmarkStart w:id="192" w:name="_Toc101105336"/>
      <w:bookmarkEnd w:id="184"/>
      <w:bookmarkEnd w:id="185"/>
      <w:bookmarkEnd w:id="186"/>
      <w:bookmarkEnd w:id="187"/>
      <w:bookmarkEnd w:id="188"/>
      <w:bookmarkEnd w:id="189"/>
      <w:bookmarkEnd w:id="190"/>
      <w:r w:rsidRPr="002D12D1">
        <w:rPr>
          <w:rFonts w:eastAsia="Calibri"/>
        </w:rPr>
        <w:lastRenderedPageBreak/>
        <w:t xml:space="preserve">Таблица </w:t>
      </w:r>
      <w:bookmarkEnd w:id="191"/>
      <w:r w:rsidRPr="002D12D1">
        <w:rPr>
          <w:rFonts w:eastAsia="Calibri"/>
        </w:rPr>
        <w:t>15. 3 – Сравнительный анализ критериев определения ЕТО в системах теплоснабжения на территории</w:t>
      </w:r>
      <w:bookmarkEnd w:id="192"/>
      <w:r w:rsidRPr="002D12D1">
        <w:rPr>
          <w:rFonts w:eastAsia="Calibri"/>
        </w:rPr>
        <w:t xml:space="preserve"> Комсомольского городского поселения</w:t>
      </w:r>
    </w:p>
    <w:tbl>
      <w:tblPr>
        <w:tblW w:w="15285" w:type="dxa"/>
        <w:tblInd w:w="149" w:type="dxa"/>
        <w:shd w:val="clear" w:color="auto" w:fill="FFFFFF"/>
        <w:tblCellMar>
          <w:left w:w="0" w:type="dxa"/>
          <w:right w:w="0" w:type="dxa"/>
        </w:tblCellMar>
        <w:tblLook w:val="04A0" w:firstRow="1" w:lastRow="0" w:firstColumn="1" w:lastColumn="0" w:noHBand="0" w:noVBand="1"/>
      </w:tblPr>
      <w:tblGrid>
        <w:gridCol w:w="988"/>
        <w:gridCol w:w="1268"/>
        <w:gridCol w:w="1189"/>
        <w:gridCol w:w="1857"/>
        <w:gridCol w:w="1192"/>
        <w:gridCol w:w="1359"/>
        <w:gridCol w:w="1080"/>
        <w:gridCol w:w="1073"/>
        <w:gridCol w:w="932"/>
        <w:gridCol w:w="982"/>
        <w:gridCol w:w="1857"/>
        <w:gridCol w:w="1508"/>
      </w:tblGrid>
      <w:tr w:rsidR="002D12D1" w:rsidRPr="002D12D1" w:rsidTr="00ED11B8">
        <w:tc>
          <w:tcPr>
            <w:tcW w:w="969"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N системы тепло-</w:t>
            </w:r>
            <w:r w:rsidRPr="002D12D1">
              <w:br/>
              <w:t>снабже-</w:t>
            </w:r>
            <w:r w:rsidRPr="002D12D1">
              <w:br/>
              <w:t>ния</w:t>
            </w:r>
          </w:p>
        </w:tc>
        <w:tc>
          <w:tcPr>
            <w:tcW w:w="1839"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Наиме-</w:t>
            </w:r>
            <w:r w:rsidRPr="002D12D1">
              <w:br/>
              <w:t>нования источников тепловой энергии в системе теплоснаб-</w:t>
            </w:r>
            <w:r w:rsidRPr="002D12D1">
              <w:br/>
              <w:t>жения</w:t>
            </w:r>
          </w:p>
        </w:tc>
        <w:tc>
          <w:tcPr>
            <w:tcW w:w="1177"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Распо-</w:t>
            </w:r>
            <w:r w:rsidRPr="002D12D1">
              <w:br/>
              <w:t>лагаемая тепловая мощность источника, Гкал/ч</w:t>
            </w:r>
          </w:p>
        </w:tc>
        <w:tc>
          <w:tcPr>
            <w:tcW w:w="1718" w:type="dxa"/>
            <w:tcBorders>
              <w:top w:val="single" w:sz="6"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Тепло-</w:t>
            </w:r>
            <w:r w:rsidRPr="002D12D1">
              <w:br/>
              <w:t>снабжаю-</w:t>
            </w:r>
            <w:r w:rsidRPr="002D12D1">
              <w:br/>
              <w:t>щие (тепло-</w:t>
            </w:r>
            <w:r w:rsidRPr="002D12D1">
              <w:br/>
              <w:t>сетевые) организации в границах системы тепло-</w:t>
            </w:r>
            <w:r w:rsidRPr="002D12D1">
              <w:br/>
              <w:t>снабжения</w:t>
            </w:r>
          </w:p>
        </w:tc>
        <w:tc>
          <w:tcPr>
            <w:tcW w:w="1155" w:type="dxa"/>
            <w:tcBorders>
              <w:top w:val="single" w:sz="6"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Размер собствен-</w:t>
            </w:r>
            <w:r w:rsidRPr="002D12D1">
              <w:br/>
              <w:t>ного капитала теплоснаб-</w:t>
            </w:r>
            <w:r w:rsidRPr="002D12D1">
              <w:br/>
              <w:t>жающей (тепло-</w:t>
            </w:r>
            <w:r w:rsidRPr="002D12D1">
              <w:br/>
              <w:t>сетевой) органи-</w:t>
            </w:r>
            <w:r w:rsidRPr="002D12D1">
              <w:br/>
              <w:t>зации, тыс.руб.</w:t>
            </w:r>
          </w:p>
        </w:tc>
        <w:tc>
          <w:tcPr>
            <w:tcW w:w="1319" w:type="dxa"/>
            <w:tcBorders>
              <w:top w:val="single" w:sz="6"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Объекты систем тепло-</w:t>
            </w:r>
            <w:r w:rsidRPr="002D12D1">
              <w:br/>
              <w:t>снабжения в обслужи-</w:t>
            </w:r>
            <w:r w:rsidRPr="002D12D1">
              <w:br/>
              <w:t>вании тепло-</w:t>
            </w:r>
            <w:r w:rsidRPr="002D12D1">
              <w:br/>
              <w:t>снабжающей (тепло-</w:t>
            </w:r>
            <w:r w:rsidRPr="002D12D1">
              <w:br/>
              <w:t>сетевой) организации</w:t>
            </w:r>
          </w:p>
        </w:tc>
        <w:tc>
          <w:tcPr>
            <w:tcW w:w="1048"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Вид имущест-</w:t>
            </w:r>
            <w:r w:rsidRPr="002D12D1">
              <w:br/>
              <w:t>венного права</w:t>
            </w:r>
          </w:p>
        </w:tc>
        <w:tc>
          <w:tcPr>
            <w:tcW w:w="1062"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Емкость тепловых сетей, м</w:t>
            </w:r>
          </w:p>
        </w:tc>
        <w:tc>
          <w:tcPr>
            <w:tcW w:w="912"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Инфор-</w:t>
            </w:r>
            <w:r w:rsidRPr="002D12D1">
              <w:br/>
              <w:t>мация о подаче заявки на присво-</w:t>
            </w:r>
            <w:r w:rsidRPr="002D12D1">
              <w:br/>
              <w:t>ение статуса ЕТО</w:t>
            </w:r>
          </w:p>
        </w:tc>
        <w:tc>
          <w:tcPr>
            <w:tcW w:w="967"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N зоны деятель-</w:t>
            </w:r>
            <w:r w:rsidRPr="002D12D1">
              <w:br/>
              <w:t>ности</w:t>
            </w:r>
          </w:p>
        </w:tc>
        <w:tc>
          <w:tcPr>
            <w:tcW w:w="1718"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Утверж-</w:t>
            </w:r>
            <w:r w:rsidRPr="002D12D1">
              <w:br/>
              <w:t>денная ЕТО</w:t>
            </w:r>
          </w:p>
        </w:tc>
        <w:tc>
          <w:tcPr>
            <w:tcW w:w="1401" w:type="dxa"/>
            <w:tcBorders>
              <w:top w:val="single" w:sz="6"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hideMark/>
          </w:tcPr>
          <w:p w:rsidR="002D12D1" w:rsidRPr="002D12D1" w:rsidRDefault="002D12D1" w:rsidP="002D12D1">
            <w:r w:rsidRPr="002D12D1">
              <w:t>Основание для присвоения статуса ЕТО</w:t>
            </w:r>
          </w:p>
        </w:tc>
      </w:tr>
      <w:tr w:rsidR="002D12D1" w:rsidRPr="002D12D1" w:rsidTr="00ED11B8">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3</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11,911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rPr>
                <w:rFonts w:eastAsia="Verdana"/>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6646</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rPr>
                <w:rFonts w:eastAsia="Verdana"/>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r w:rsidRPr="002D12D1">
              <w:t>п. 11 постановления Правительства РФ от 8 августа 2012 г. N 808</w:t>
            </w:r>
          </w:p>
        </w:tc>
      </w:tr>
      <w:tr w:rsidR="002D12D1" w:rsidRPr="002D12D1" w:rsidTr="00ED11B8">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Теплопункт №3 Микро-2</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1,608</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1375</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r w:rsidRPr="002D12D1">
              <w:t>п. 11 постановления Правительства РФ от 8 августа 2012 г. N 808</w:t>
            </w:r>
          </w:p>
        </w:tc>
      </w:tr>
      <w:tr w:rsidR="002D12D1" w:rsidRPr="002D12D1" w:rsidTr="00ED11B8">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Теплопункт № 3 ул.Садовая</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0,43</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164</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r w:rsidRPr="002D12D1">
              <w:t>п. 11 постановления Правительства РФ от 8 августа 2012 г. N 808</w:t>
            </w:r>
          </w:p>
        </w:tc>
      </w:tr>
      <w:tr w:rsidR="002D12D1" w:rsidRPr="002D12D1" w:rsidTr="00ED11B8">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4</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1,792</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992</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r w:rsidRPr="002D12D1">
              <w:t>п. 11 постановления Правительства РФ от 8 августа 2012 г. N 808</w:t>
            </w:r>
          </w:p>
        </w:tc>
      </w:tr>
      <w:tr w:rsidR="002D12D1" w:rsidRPr="002D12D1" w:rsidTr="00ED11B8">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5</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1,935</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2246</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r w:rsidRPr="002D12D1">
              <w:t>п. 11 постановления Правительства РФ от 8 августа 2012 г. N 808</w:t>
            </w:r>
          </w:p>
        </w:tc>
      </w:tr>
      <w:tr w:rsidR="002D12D1" w:rsidRPr="002D12D1" w:rsidTr="00ED11B8">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6</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25,198</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4693</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r w:rsidRPr="002D12D1">
              <w:t>п. 11 постановления Правительства РФ от 8 августа 2012 г. N 808</w:t>
            </w:r>
          </w:p>
        </w:tc>
      </w:tr>
      <w:tr w:rsidR="002D12D1" w:rsidRPr="002D12D1" w:rsidTr="00ED11B8">
        <w:tc>
          <w:tcPr>
            <w:tcW w:w="96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8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Котельная № 8</w:t>
            </w:r>
          </w:p>
        </w:tc>
        <w:tc>
          <w:tcPr>
            <w:tcW w:w="117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3,096</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15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1318,832</w:t>
            </w:r>
          </w:p>
        </w:tc>
        <w:tc>
          <w:tcPr>
            <w:tcW w:w="131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источник/</w:t>
            </w:r>
          </w:p>
          <w:p w:rsidR="002D12D1" w:rsidRPr="002D12D1" w:rsidRDefault="002D12D1" w:rsidP="002D12D1">
            <w:r w:rsidRPr="002D12D1">
              <w:t>тепловые сети</w:t>
            </w:r>
          </w:p>
        </w:tc>
        <w:tc>
          <w:tcPr>
            <w:tcW w:w="104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tc>
        <w:tc>
          <w:tcPr>
            <w:tcW w:w="1062" w:type="dxa"/>
            <w:tcBorders>
              <w:top w:val="single" w:sz="12" w:space="0" w:color="000000"/>
              <w:left w:val="single" w:sz="12"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3862</w:t>
            </w:r>
          </w:p>
        </w:tc>
        <w:tc>
          <w:tcPr>
            <w:tcW w:w="912" w:type="dxa"/>
            <w:tcBorders>
              <w:top w:val="single" w:sz="12" w:space="0" w:color="000000"/>
              <w:left w:val="single" w:sz="6" w:space="0" w:color="000000"/>
              <w:bottom w:val="single" w:sz="12" w:space="0" w:color="000000"/>
              <w:right w:val="single" w:sz="6"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Нет</w:t>
            </w:r>
          </w:p>
        </w:tc>
        <w:tc>
          <w:tcPr>
            <w:tcW w:w="96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r w:rsidRPr="002D12D1">
              <w:t>1</w:t>
            </w:r>
          </w:p>
        </w:tc>
        <w:tc>
          <w:tcPr>
            <w:tcW w:w="171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vAlign w:val="center"/>
          </w:tcPr>
          <w:p w:rsidR="002D12D1" w:rsidRPr="002D12D1" w:rsidRDefault="002D12D1" w:rsidP="002D12D1">
            <w:pPr>
              <w:rPr>
                <w:rFonts w:eastAsia="Verdana"/>
                <w:lang w:eastAsia="en-US"/>
              </w:rPr>
            </w:pPr>
            <w:r w:rsidRPr="002D12D1">
              <w:rPr>
                <w:rFonts w:eastAsia="Verdana"/>
                <w:lang w:eastAsia="en-US"/>
              </w:rPr>
              <w:t>МУП ЧМР «Теплоснабжение»</w:t>
            </w:r>
          </w:p>
        </w:tc>
        <w:tc>
          <w:tcPr>
            <w:tcW w:w="140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49" w:type="dxa"/>
              <w:bottom w:w="0" w:type="dxa"/>
              <w:right w:w="149" w:type="dxa"/>
            </w:tcMar>
          </w:tcPr>
          <w:p w:rsidR="002D12D1" w:rsidRPr="002D12D1" w:rsidRDefault="002D12D1" w:rsidP="002D12D1">
            <w:r w:rsidRPr="002D12D1">
              <w:t>п. 11 постановления Правительства РФ от 8 августа 2012 г. N 808</w:t>
            </w:r>
          </w:p>
        </w:tc>
      </w:tr>
    </w:tbl>
    <w:p w:rsidR="002D12D1" w:rsidRPr="002D12D1" w:rsidRDefault="002D12D1" w:rsidP="002D12D1">
      <w:pPr>
        <w:rPr>
          <w:rFonts w:eastAsia="Calibri"/>
        </w:rPr>
      </w:pPr>
    </w:p>
    <w:p w:rsidR="002D12D1" w:rsidRPr="002D12D1" w:rsidRDefault="002D12D1" w:rsidP="002D12D1">
      <w:pPr>
        <w:rPr>
          <w:rFonts w:eastAsia="Calibri"/>
        </w:rPr>
      </w:pPr>
    </w:p>
    <w:p w:rsidR="002D12D1" w:rsidRPr="002D12D1" w:rsidRDefault="002D12D1" w:rsidP="002D12D1">
      <w:pPr>
        <w:rPr>
          <w:rFonts w:eastAsia="Calibri"/>
        </w:rPr>
      </w:pPr>
    </w:p>
    <w:p w:rsidR="002D12D1" w:rsidRPr="002D12D1" w:rsidRDefault="002D12D1" w:rsidP="002D12D1">
      <w:pPr>
        <w:sectPr w:rsidR="002D12D1" w:rsidRPr="002D12D1" w:rsidSect="0064308E">
          <w:pgSz w:w="16838" w:h="11906" w:orient="landscape"/>
          <w:pgMar w:top="1701" w:right="851" w:bottom="567" w:left="851" w:header="720" w:footer="720" w:gutter="0"/>
          <w:cols w:space="720"/>
          <w:docGrid w:linePitch="360"/>
        </w:sectPr>
      </w:pPr>
    </w:p>
    <w:p w:rsidR="002D12D1" w:rsidRPr="002D12D1" w:rsidRDefault="002D12D1" w:rsidP="002D12D1">
      <w:r w:rsidRPr="002D12D1">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2D12D1" w:rsidRPr="002D12D1" w:rsidRDefault="002D12D1" w:rsidP="002D12D1">
      <w:pPr>
        <w:rPr>
          <w:rFonts w:eastAsia="Calibri"/>
          <w:lang w:eastAsia="en-US"/>
        </w:rPr>
      </w:pPr>
      <w:r w:rsidRPr="002D12D1">
        <w:rPr>
          <w:rFonts w:eastAsia="Calibri"/>
          <w:lang w:eastAsia="en-US"/>
        </w:rPr>
        <w:t>Заявки на присвоение статуса единой теплоснабжающей организации от теплоснабжающих организаций в рамках разработки схемы теплоснабжения не поступали.</w:t>
      </w:r>
    </w:p>
    <w:p w:rsidR="002D12D1" w:rsidRPr="002D12D1" w:rsidRDefault="002D12D1" w:rsidP="002D12D1">
      <w:r w:rsidRPr="002D12D1">
        <w:t>15.5. Описание границ зон деятельности единой теплоснабжающей организации (организаций)</w:t>
      </w:r>
    </w:p>
    <w:p w:rsidR="002D12D1" w:rsidRPr="002D12D1" w:rsidRDefault="002D12D1" w:rsidP="002D12D1">
      <w:pPr>
        <w:rPr>
          <w:rFonts w:eastAsia="Calibri"/>
          <w:lang w:eastAsia="en-US"/>
        </w:rPr>
      </w:pPr>
      <w:r w:rsidRPr="002D12D1">
        <w:rPr>
          <w:rFonts w:eastAsia="Calibri"/>
          <w:lang w:eastAsia="en-US"/>
        </w:rPr>
        <w:t>Границей зоны деятельности единой теплоснабжающей организации, действующей на территории Комсомольского городского поселения, являются зоны действия источников теплоснабжения, расположенных на территории городского поселения.</w:t>
      </w:r>
    </w:p>
    <w:p w:rsidR="002D12D1" w:rsidRPr="002D12D1" w:rsidRDefault="002D12D1" w:rsidP="002D12D1"/>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20" w:footer="720" w:gutter="0"/>
          <w:cols w:space="720"/>
          <w:docGrid w:linePitch="360"/>
        </w:sectPr>
      </w:pPr>
    </w:p>
    <w:p w:rsidR="002D12D1" w:rsidRPr="002D12D1" w:rsidRDefault="002D12D1" w:rsidP="002D12D1">
      <w:r w:rsidRPr="002D12D1">
        <w:lastRenderedPageBreak/>
        <w:t xml:space="preserve">ГЛАВА 16. РЕЕСТР МЕРОПРИЯТИЙ СХЕМЫ </w:t>
      </w:r>
    </w:p>
    <w:p w:rsidR="002D12D1" w:rsidRPr="002D12D1" w:rsidRDefault="002D12D1" w:rsidP="002D12D1">
      <w:r w:rsidRPr="002D12D1">
        <w:t>ТЕПЛОСНАБЖЕНИЯ</w:t>
      </w:r>
    </w:p>
    <w:p w:rsidR="002D12D1" w:rsidRPr="002D12D1" w:rsidRDefault="002D12D1" w:rsidP="002D12D1">
      <w:r w:rsidRPr="002D12D1">
        <w:t>16.1. Перечень мероприятий по строительству, реконструкции, техническому перевооружению и (или) модернизации источников тепловой энергии</w:t>
      </w:r>
    </w:p>
    <w:p w:rsidR="002D12D1" w:rsidRPr="002D12D1" w:rsidRDefault="002D12D1" w:rsidP="002D12D1">
      <w:r w:rsidRPr="002D12D1">
        <w:t>Таблица 16.1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8"/>
        <w:gridCol w:w="2435"/>
        <w:gridCol w:w="1869"/>
        <w:gridCol w:w="2361"/>
        <w:gridCol w:w="2091"/>
      </w:tblGrid>
      <w:tr w:rsidR="002D12D1" w:rsidRPr="002D12D1" w:rsidTr="00ED11B8">
        <w:trPr>
          <w:trHeight w:val="555"/>
        </w:trPr>
        <w:tc>
          <w:tcPr>
            <w:tcW w:w="1098" w:type="dxa"/>
            <w:vAlign w:val="center"/>
          </w:tcPr>
          <w:p w:rsidR="002D12D1" w:rsidRPr="002D12D1" w:rsidRDefault="002D12D1" w:rsidP="002D12D1">
            <w:r w:rsidRPr="002D12D1">
              <w:t>№ п/п</w:t>
            </w:r>
          </w:p>
        </w:tc>
        <w:tc>
          <w:tcPr>
            <w:tcW w:w="2435" w:type="dxa"/>
            <w:vAlign w:val="center"/>
          </w:tcPr>
          <w:p w:rsidR="002D12D1" w:rsidRPr="002D12D1" w:rsidRDefault="002D12D1" w:rsidP="002D12D1">
            <w:r w:rsidRPr="002D12D1">
              <w:t>Наименование мероприятия</w:t>
            </w:r>
          </w:p>
        </w:tc>
        <w:tc>
          <w:tcPr>
            <w:tcW w:w="1869" w:type="dxa"/>
            <w:vAlign w:val="center"/>
          </w:tcPr>
          <w:p w:rsidR="002D12D1" w:rsidRPr="002D12D1" w:rsidRDefault="002D12D1" w:rsidP="002D12D1">
            <w:r w:rsidRPr="002D12D1">
              <w:t>Срок реализации</w:t>
            </w:r>
          </w:p>
        </w:tc>
        <w:tc>
          <w:tcPr>
            <w:tcW w:w="2361" w:type="dxa"/>
            <w:vAlign w:val="center"/>
          </w:tcPr>
          <w:p w:rsidR="002D12D1" w:rsidRPr="002D12D1" w:rsidRDefault="002D12D1" w:rsidP="002D12D1">
            <w:r w:rsidRPr="002D12D1">
              <w:t>Объем планируемых инвестиций, тыс. руб.</w:t>
            </w:r>
          </w:p>
        </w:tc>
        <w:tc>
          <w:tcPr>
            <w:tcW w:w="2091" w:type="dxa"/>
            <w:vAlign w:val="center"/>
          </w:tcPr>
          <w:p w:rsidR="002D12D1" w:rsidRPr="002D12D1" w:rsidRDefault="002D12D1" w:rsidP="002D12D1">
            <w:r w:rsidRPr="002D12D1">
              <w:t>Источники инвестиций</w:t>
            </w:r>
          </w:p>
        </w:tc>
      </w:tr>
      <w:tr w:rsidR="002D12D1" w:rsidRPr="002D12D1" w:rsidTr="00ED11B8">
        <w:trPr>
          <w:trHeight w:val="281"/>
        </w:trPr>
        <w:tc>
          <w:tcPr>
            <w:tcW w:w="1098" w:type="dxa"/>
            <w:vAlign w:val="center"/>
          </w:tcPr>
          <w:p w:rsidR="002D12D1" w:rsidRPr="002D12D1" w:rsidRDefault="002D12D1" w:rsidP="002D12D1">
            <w:r w:rsidRPr="002D12D1">
              <w:t>1</w:t>
            </w:r>
          </w:p>
        </w:tc>
        <w:tc>
          <w:tcPr>
            <w:tcW w:w="2435" w:type="dxa"/>
            <w:vAlign w:val="center"/>
          </w:tcPr>
          <w:p w:rsidR="002D12D1" w:rsidRPr="002D12D1" w:rsidRDefault="002D12D1" w:rsidP="002D12D1">
            <w:r w:rsidRPr="002D12D1">
              <w:t>-</w:t>
            </w:r>
          </w:p>
        </w:tc>
        <w:tc>
          <w:tcPr>
            <w:tcW w:w="1869" w:type="dxa"/>
            <w:vAlign w:val="center"/>
          </w:tcPr>
          <w:p w:rsidR="002D12D1" w:rsidRPr="002D12D1" w:rsidRDefault="002D12D1" w:rsidP="002D12D1"/>
        </w:tc>
        <w:tc>
          <w:tcPr>
            <w:tcW w:w="2361" w:type="dxa"/>
            <w:vAlign w:val="center"/>
          </w:tcPr>
          <w:p w:rsidR="002D12D1" w:rsidRPr="002D12D1" w:rsidRDefault="002D12D1" w:rsidP="002D12D1"/>
        </w:tc>
        <w:tc>
          <w:tcPr>
            <w:tcW w:w="2091" w:type="dxa"/>
            <w:vAlign w:val="center"/>
          </w:tcPr>
          <w:p w:rsidR="002D12D1" w:rsidRPr="002D12D1" w:rsidRDefault="002D12D1" w:rsidP="002D12D1"/>
        </w:tc>
      </w:tr>
    </w:tbl>
    <w:p w:rsidR="002D12D1" w:rsidRPr="002D12D1" w:rsidRDefault="002D12D1" w:rsidP="002D12D1">
      <w:r w:rsidRPr="002D12D1">
        <w:t>16.2. Перечень мероприятий по строительству, реконструкции, техническому перевооружению и (или) модернизации тепловых сетей и сооружений на них</w:t>
      </w:r>
    </w:p>
    <w:p w:rsidR="002D12D1" w:rsidRPr="002D12D1" w:rsidRDefault="002D12D1" w:rsidP="002D12D1">
      <w:r w:rsidRPr="002D12D1">
        <w:t>Таблица 16.2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2"/>
        <w:gridCol w:w="2613"/>
        <w:gridCol w:w="1811"/>
        <w:gridCol w:w="2271"/>
        <w:gridCol w:w="2127"/>
      </w:tblGrid>
      <w:tr w:rsidR="002D12D1" w:rsidRPr="002D12D1" w:rsidTr="00ED11B8">
        <w:trPr>
          <w:trHeight w:val="555"/>
        </w:trPr>
        <w:tc>
          <w:tcPr>
            <w:tcW w:w="1098" w:type="dxa"/>
            <w:vAlign w:val="center"/>
          </w:tcPr>
          <w:p w:rsidR="002D12D1" w:rsidRPr="002D12D1" w:rsidRDefault="002D12D1" w:rsidP="002D12D1">
            <w:r w:rsidRPr="002D12D1">
              <w:t>№ п/п</w:t>
            </w:r>
          </w:p>
        </w:tc>
        <w:tc>
          <w:tcPr>
            <w:tcW w:w="2435" w:type="dxa"/>
            <w:vAlign w:val="center"/>
          </w:tcPr>
          <w:p w:rsidR="002D12D1" w:rsidRPr="002D12D1" w:rsidRDefault="002D12D1" w:rsidP="002D12D1">
            <w:r w:rsidRPr="002D12D1">
              <w:t>Наименование мероприятия</w:t>
            </w:r>
          </w:p>
        </w:tc>
        <w:tc>
          <w:tcPr>
            <w:tcW w:w="1868" w:type="dxa"/>
            <w:vAlign w:val="center"/>
          </w:tcPr>
          <w:p w:rsidR="002D12D1" w:rsidRPr="002D12D1" w:rsidRDefault="002D12D1" w:rsidP="002D12D1">
            <w:r w:rsidRPr="002D12D1">
              <w:t>Срок реализации</w:t>
            </w:r>
          </w:p>
        </w:tc>
        <w:tc>
          <w:tcPr>
            <w:tcW w:w="2360" w:type="dxa"/>
            <w:vAlign w:val="center"/>
          </w:tcPr>
          <w:p w:rsidR="002D12D1" w:rsidRPr="002D12D1" w:rsidRDefault="002D12D1" w:rsidP="002D12D1">
            <w:r w:rsidRPr="002D12D1">
              <w:t>Объем планируемых инвестиций, тыс. руб.</w:t>
            </w:r>
          </w:p>
        </w:tc>
        <w:tc>
          <w:tcPr>
            <w:tcW w:w="2093" w:type="dxa"/>
            <w:vAlign w:val="center"/>
          </w:tcPr>
          <w:p w:rsidR="002D12D1" w:rsidRPr="002D12D1" w:rsidRDefault="002D12D1" w:rsidP="002D12D1">
            <w:r w:rsidRPr="002D12D1">
              <w:t>Источники инвестиций</w:t>
            </w:r>
          </w:p>
        </w:tc>
      </w:tr>
      <w:tr w:rsidR="002D12D1" w:rsidRPr="002D12D1" w:rsidTr="00ED11B8">
        <w:trPr>
          <w:trHeight w:val="281"/>
        </w:trPr>
        <w:tc>
          <w:tcPr>
            <w:tcW w:w="9854" w:type="dxa"/>
            <w:gridSpan w:val="5"/>
            <w:vAlign w:val="center"/>
          </w:tcPr>
          <w:p w:rsidR="002D12D1" w:rsidRPr="002D12D1" w:rsidRDefault="002D12D1" w:rsidP="002D12D1">
            <w:r w:rsidRPr="002D12D1">
              <w:t>Котельная № 3, п.Комсомольский</w:t>
            </w:r>
          </w:p>
        </w:tc>
      </w:tr>
      <w:tr w:rsidR="002D12D1" w:rsidRPr="002D12D1" w:rsidTr="00ED11B8">
        <w:trPr>
          <w:trHeight w:val="281"/>
        </w:trPr>
        <w:tc>
          <w:tcPr>
            <w:tcW w:w="1098" w:type="dxa"/>
            <w:vAlign w:val="center"/>
          </w:tcPr>
          <w:p w:rsidR="002D12D1" w:rsidRPr="002D12D1" w:rsidRDefault="002D12D1" w:rsidP="002D12D1">
            <w:r w:rsidRPr="002D12D1">
              <w:t>1</w:t>
            </w:r>
          </w:p>
        </w:tc>
        <w:tc>
          <w:tcPr>
            <w:tcW w:w="2435" w:type="dxa"/>
            <w:vAlign w:val="center"/>
          </w:tcPr>
          <w:p w:rsidR="002D12D1" w:rsidRPr="002D12D1" w:rsidRDefault="002D12D1" w:rsidP="002D12D1">
            <w:r w:rsidRPr="002D12D1">
              <w:t>Реконструкция участка тепловой сети от ТК 5 до ТП Микро-2, вид прокладки-подземный, канальный. Изоляция ППУ. Ду300мм, протяженность сети- 310м</w:t>
            </w:r>
          </w:p>
        </w:tc>
        <w:tc>
          <w:tcPr>
            <w:tcW w:w="1868" w:type="dxa"/>
            <w:vAlign w:val="center"/>
          </w:tcPr>
          <w:p w:rsidR="002D12D1" w:rsidRPr="002D12D1" w:rsidRDefault="002D12D1" w:rsidP="002D12D1">
            <w:r w:rsidRPr="002D12D1">
              <w:t>2026 г.</w:t>
            </w:r>
          </w:p>
        </w:tc>
        <w:tc>
          <w:tcPr>
            <w:tcW w:w="2360" w:type="dxa"/>
            <w:vAlign w:val="center"/>
          </w:tcPr>
          <w:p w:rsidR="002D12D1" w:rsidRPr="002D12D1" w:rsidRDefault="002D12D1" w:rsidP="002D12D1">
            <w:r w:rsidRPr="002D12D1">
              <w:t>8158,702</w:t>
            </w:r>
          </w:p>
        </w:tc>
        <w:tc>
          <w:tcPr>
            <w:tcW w:w="2093" w:type="dxa"/>
            <w:vAlign w:val="center"/>
          </w:tcPr>
          <w:p w:rsidR="002D12D1" w:rsidRPr="002D12D1" w:rsidRDefault="002D12D1" w:rsidP="002D12D1">
            <w:r w:rsidRPr="002D12D1">
              <w:t>Эксплуатирующая организация</w:t>
            </w:r>
          </w:p>
        </w:tc>
      </w:tr>
      <w:tr w:rsidR="002D12D1" w:rsidRPr="002D12D1" w:rsidTr="00ED11B8">
        <w:trPr>
          <w:trHeight w:val="281"/>
        </w:trPr>
        <w:tc>
          <w:tcPr>
            <w:tcW w:w="9854" w:type="dxa"/>
            <w:gridSpan w:val="5"/>
            <w:vAlign w:val="center"/>
          </w:tcPr>
          <w:p w:rsidR="002D12D1" w:rsidRPr="002D12D1" w:rsidRDefault="002D12D1" w:rsidP="002D12D1">
            <w:r w:rsidRPr="002D12D1">
              <w:t>Котельная № 5, п.Комсомольский</w:t>
            </w:r>
          </w:p>
        </w:tc>
      </w:tr>
      <w:tr w:rsidR="002D12D1" w:rsidRPr="002D12D1" w:rsidTr="00ED11B8">
        <w:trPr>
          <w:trHeight w:val="281"/>
        </w:trPr>
        <w:tc>
          <w:tcPr>
            <w:tcW w:w="1098" w:type="dxa"/>
            <w:vAlign w:val="center"/>
          </w:tcPr>
          <w:p w:rsidR="002D12D1" w:rsidRPr="002D12D1" w:rsidRDefault="002D12D1" w:rsidP="002D12D1">
            <w:r w:rsidRPr="002D12D1">
              <w:t>1</w:t>
            </w:r>
          </w:p>
          <w:p w:rsidR="002D12D1" w:rsidRPr="002D12D1" w:rsidRDefault="002D12D1" w:rsidP="002D12D1"/>
        </w:tc>
        <w:tc>
          <w:tcPr>
            <w:tcW w:w="2435" w:type="dxa"/>
            <w:vAlign w:val="center"/>
          </w:tcPr>
          <w:p w:rsidR="002D12D1" w:rsidRPr="002D12D1" w:rsidRDefault="002D12D1" w:rsidP="002D12D1">
            <w:r w:rsidRPr="002D12D1">
              <w:t>Реконструкция участка  сети ГВС  от ТУ 6 до ТУ 29, вид прокладки-подземный/надземный. Труба PE-RT тип SDR 11 Дн110мм и Дн125, протяженность сети- 240м</w:t>
            </w:r>
          </w:p>
        </w:tc>
        <w:tc>
          <w:tcPr>
            <w:tcW w:w="1868" w:type="dxa"/>
            <w:vAlign w:val="center"/>
          </w:tcPr>
          <w:p w:rsidR="002D12D1" w:rsidRPr="002D12D1" w:rsidRDefault="002D12D1" w:rsidP="002D12D1">
            <w:r w:rsidRPr="002D12D1">
              <w:t>2025 г.</w:t>
            </w:r>
          </w:p>
        </w:tc>
        <w:tc>
          <w:tcPr>
            <w:tcW w:w="2360" w:type="dxa"/>
            <w:vAlign w:val="center"/>
          </w:tcPr>
          <w:p w:rsidR="002D12D1" w:rsidRPr="002D12D1" w:rsidRDefault="002D12D1" w:rsidP="002D12D1">
            <w:r w:rsidRPr="002D12D1">
              <w:t>2417,23</w:t>
            </w:r>
          </w:p>
        </w:tc>
        <w:tc>
          <w:tcPr>
            <w:tcW w:w="2093" w:type="dxa"/>
            <w:vAlign w:val="center"/>
          </w:tcPr>
          <w:p w:rsidR="002D12D1" w:rsidRPr="002D12D1" w:rsidRDefault="002D12D1" w:rsidP="002D12D1">
            <w:r w:rsidRPr="002D12D1">
              <w:t>Эксплуатирующая организация</w:t>
            </w:r>
          </w:p>
        </w:tc>
      </w:tr>
      <w:tr w:rsidR="002D12D1" w:rsidRPr="002D12D1" w:rsidTr="00ED11B8">
        <w:trPr>
          <w:trHeight w:val="281"/>
        </w:trPr>
        <w:tc>
          <w:tcPr>
            <w:tcW w:w="9854" w:type="dxa"/>
            <w:gridSpan w:val="5"/>
            <w:vAlign w:val="center"/>
          </w:tcPr>
          <w:p w:rsidR="002D12D1" w:rsidRPr="002D12D1" w:rsidRDefault="002D12D1" w:rsidP="002D12D1">
            <w:r w:rsidRPr="002D12D1">
              <w:t>Котельная № 6, п.Комсомольский</w:t>
            </w:r>
          </w:p>
        </w:tc>
      </w:tr>
      <w:tr w:rsidR="002D12D1" w:rsidRPr="002D12D1" w:rsidTr="00ED11B8">
        <w:trPr>
          <w:trHeight w:val="281"/>
        </w:trPr>
        <w:tc>
          <w:tcPr>
            <w:tcW w:w="1098" w:type="dxa"/>
            <w:vAlign w:val="center"/>
          </w:tcPr>
          <w:p w:rsidR="002D12D1" w:rsidRPr="002D12D1" w:rsidRDefault="002D12D1" w:rsidP="002D12D1">
            <w:r w:rsidRPr="002D12D1">
              <w:t>1</w:t>
            </w:r>
          </w:p>
        </w:tc>
        <w:tc>
          <w:tcPr>
            <w:tcW w:w="2435" w:type="dxa"/>
            <w:vAlign w:val="center"/>
          </w:tcPr>
          <w:p w:rsidR="002D12D1" w:rsidRPr="002D12D1" w:rsidRDefault="002D12D1" w:rsidP="002D12D1">
            <w:r w:rsidRPr="002D12D1">
              <w:t>Реконструкция тепловой сети от ТК1 до ТК18(1), вид прокладки- подземный, канальный. Труба бшгд 219*8, протяженность трассы-246м</w:t>
            </w:r>
          </w:p>
        </w:tc>
        <w:tc>
          <w:tcPr>
            <w:tcW w:w="1868" w:type="dxa"/>
            <w:vAlign w:val="center"/>
          </w:tcPr>
          <w:p w:rsidR="002D12D1" w:rsidRPr="002D12D1" w:rsidRDefault="002D12D1" w:rsidP="002D12D1">
            <w:r w:rsidRPr="002D12D1">
              <w:t>2025г.</w:t>
            </w:r>
          </w:p>
        </w:tc>
        <w:tc>
          <w:tcPr>
            <w:tcW w:w="2360" w:type="dxa"/>
            <w:vAlign w:val="center"/>
          </w:tcPr>
          <w:p w:rsidR="002D12D1" w:rsidRPr="002D12D1" w:rsidRDefault="002D12D1" w:rsidP="002D12D1">
            <w:r w:rsidRPr="002D12D1">
              <w:t>5 343,01</w:t>
            </w:r>
          </w:p>
        </w:tc>
        <w:tc>
          <w:tcPr>
            <w:tcW w:w="2093" w:type="dxa"/>
            <w:vAlign w:val="center"/>
          </w:tcPr>
          <w:p w:rsidR="002D12D1" w:rsidRPr="002D12D1" w:rsidRDefault="002D12D1" w:rsidP="002D12D1">
            <w:r w:rsidRPr="002D12D1">
              <w:t>Эксплуатирующая организация</w:t>
            </w:r>
          </w:p>
        </w:tc>
      </w:tr>
      <w:tr w:rsidR="002D12D1" w:rsidRPr="002D12D1" w:rsidTr="00ED11B8">
        <w:trPr>
          <w:trHeight w:val="281"/>
        </w:trPr>
        <w:tc>
          <w:tcPr>
            <w:tcW w:w="1098" w:type="dxa"/>
            <w:vAlign w:val="center"/>
          </w:tcPr>
          <w:p w:rsidR="002D12D1" w:rsidRPr="002D12D1" w:rsidRDefault="002D12D1" w:rsidP="002D12D1">
            <w:r w:rsidRPr="002D12D1">
              <w:t>2</w:t>
            </w:r>
          </w:p>
        </w:tc>
        <w:tc>
          <w:tcPr>
            <w:tcW w:w="2435" w:type="dxa"/>
            <w:vAlign w:val="center"/>
          </w:tcPr>
          <w:p w:rsidR="002D12D1" w:rsidRPr="002D12D1" w:rsidRDefault="002D12D1" w:rsidP="002D12D1">
            <w:r w:rsidRPr="002D12D1">
              <w:t xml:space="preserve">Капитальный ремонт тепловой сети от котельной № 6 до ТК 35, диаметром Ду 150мм, протяженностью 57м, вид прокладки-подземный,канальный. </w:t>
            </w:r>
            <w:r w:rsidRPr="002D12D1">
              <w:lastRenderedPageBreak/>
              <w:t>Изоляция-минвата.</w:t>
            </w:r>
          </w:p>
        </w:tc>
        <w:tc>
          <w:tcPr>
            <w:tcW w:w="1868" w:type="dxa"/>
            <w:vAlign w:val="center"/>
          </w:tcPr>
          <w:p w:rsidR="002D12D1" w:rsidRPr="002D12D1" w:rsidRDefault="002D12D1" w:rsidP="002D12D1">
            <w:r w:rsidRPr="002D12D1">
              <w:lastRenderedPageBreak/>
              <w:t>2027г.</w:t>
            </w:r>
          </w:p>
        </w:tc>
        <w:tc>
          <w:tcPr>
            <w:tcW w:w="2360" w:type="dxa"/>
            <w:vAlign w:val="center"/>
          </w:tcPr>
          <w:p w:rsidR="002D12D1" w:rsidRPr="002D12D1" w:rsidRDefault="002D12D1" w:rsidP="002D12D1">
            <w:r w:rsidRPr="002D12D1">
              <w:t>692,371</w:t>
            </w:r>
          </w:p>
        </w:tc>
        <w:tc>
          <w:tcPr>
            <w:tcW w:w="2093" w:type="dxa"/>
            <w:vAlign w:val="center"/>
          </w:tcPr>
          <w:p w:rsidR="002D12D1" w:rsidRPr="002D12D1" w:rsidRDefault="002D12D1" w:rsidP="002D12D1">
            <w:r w:rsidRPr="002D12D1">
              <w:t>Эксплуатирующая организация</w:t>
            </w:r>
          </w:p>
        </w:tc>
      </w:tr>
      <w:tr w:rsidR="002D12D1" w:rsidRPr="002D12D1" w:rsidTr="00ED11B8">
        <w:trPr>
          <w:trHeight w:val="281"/>
        </w:trPr>
        <w:tc>
          <w:tcPr>
            <w:tcW w:w="1098" w:type="dxa"/>
            <w:vAlign w:val="center"/>
          </w:tcPr>
          <w:p w:rsidR="002D12D1" w:rsidRPr="002D12D1" w:rsidRDefault="002D12D1" w:rsidP="002D12D1">
            <w:r w:rsidRPr="002D12D1">
              <w:lastRenderedPageBreak/>
              <w:t>3</w:t>
            </w:r>
          </w:p>
        </w:tc>
        <w:tc>
          <w:tcPr>
            <w:tcW w:w="2435" w:type="dxa"/>
            <w:vAlign w:val="center"/>
          </w:tcPr>
          <w:p w:rsidR="002D12D1" w:rsidRPr="002D12D1" w:rsidRDefault="002D12D1" w:rsidP="002D12D1">
            <w:r w:rsidRPr="002D12D1">
              <w:t>Капитальный ремонт тепловой сети от ТК 31 до ТК 34(1) диаметром Ду 150мм, протяженностью 35м, вид прокладки-подземный,канальный. Изоляция-минвата.</w:t>
            </w:r>
          </w:p>
        </w:tc>
        <w:tc>
          <w:tcPr>
            <w:tcW w:w="1868" w:type="dxa"/>
            <w:vAlign w:val="center"/>
          </w:tcPr>
          <w:p w:rsidR="002D12D1" w:rsidRPr="002D12D1" w:rsidRDefault="002D12D1" w:rsidP="002D12D1">
            <w:r w:rsidRPr="002D12D1">
              <w:t>2028г.</w:t>
            </w:r>
          </w:p>
        </w:tc>
        <w:tc>
          <w:tcPr>
            <w:tcW w:w="2360" w:type="dxa"/>
            <w:vAlign w:val="center"/>
          </w:tcPr>
          <w:p w:rsidR="002D12D1" w:rsidRPr="002D12D1" w:rsidRDefault="002D12D1" w:rsidP="002D12D1">
            <w:r w:rsidRPr="002D12D1">
              <w:t>421,852</w:t>
            </w:r>
          </w:p>
        </w:tc>
        <w:tc>
          <w:tcPr>
            <w:tcW w:w="2093" w:type="dxa"/>
            <w:vAlign w:val="center"/>
          </w:tcPr>
          <w:p w:rsidR="002D12D1" w:rsidRPr="002D12D1" w:rsidRDefault="002D12D1" w:rsidP="002D12D1">
            <w:r w:rsidRPr="002D12D1">
              <w:t>Эксплуатирующая организация</w:t>
            </w:r>
          </w:p>
        </w:tc>
      </w:tr>
      <w:tr w:rsidR="002D12D1" w:rsidRPr="002D12D1" w:rsidTr="00ED11B8">
        <w:trPr>
          <w:trHeight w:val="281"/>
        </w:trPr>
        <w:tc>
          <w:tcPr>
            <w:tcW w:w="1098" w:type="dxa"/>
            <w:vAlign w:val="center"/>
          </w:tcPr>
          <w:p w:rsidR="002D12D1" w:rsidRPr="002D12D1" w:rsidRDefault="002D12D1" w:rsidP="002D12D1">
            <w:r w:rsidRPr="002D12D1">
              <w:t>4</w:t>
            </w:r>
          </w:p>
        </w:tc>
        <w:tc>
          <w:tcPr>
            <w:tcW w:w="2435" w:type="dxa"/>
            <w:vAlign w:val="center"/>
          </w:tcPr>
          <w:p w:rsidR="002D12D1" w:rsidRPr="002D12D1" w:rsidRDefault="002D12D1" w:rsidP="002D12D1">
            <w:r w:rsidRPr="002D12D1">
              <w:t>Капитальный ремонт тепловой сети от ТК 34(2) до ТК 34 диаметром Ду 150мм, протяженностью 35м, вид прокладки-подземный,канальный. Изоляция-минвата.</w:t>
            </w:r>
          </w:p>
        </w:tc>
        <w:tc>
          <w:tcPr>
            <w:tcW w:w="1868" w:type="dxa"/>
            <w:vAlign w:val="center"/>
          </w:tcPr>
          <w:p w:rsidR="002D12D1" w:rsidRPr="002D12D1" w:rsidRDefault="002D12D1" w:rsidP="002D12D1">
            <w:r w:rsidRPr="002D12D1">
              <w:t>2028г.</w:t>
            </w:r>
          </w:p>
        </w:tc>
        <w:tc>
          <w:tcPr>
            <w:tcW w:w="2360" w:type="dxa"/>
            <w:vAlign w:val="center"/>
          </w:tcPr>
          <w:p w:rsidR="002D12D1" w:rsidRPr="002D12D1" w:rsidRDefault="002D12D1" w:rsidP="002D12D1">
            <w:r w:rsidRPr="002D12D1">
              <w:t>421,852</w:t>
            </w:r>
          </w:p>
        </w:tc>
        <w:tc>
          <w:tcPr>
            <w:tcW w:w="2093" w:type="dxa"/>
            <w:vAlign w:val="center"/>
          </w:tcPr>
          <w:p w:rsidR="002D12D1" w:rsidRPr="002D12D1" w:rsidRDefault="002D12D1" w:rsidP="002D12D1">
            <w:r w:rsidRPr="002D12D1">
              <w:t>Эксплуатирующая организация</w:t>
            </w:r>
          </w:p>
        </w:tc>
      </w:tr>
      <w:tr w:rsidR="002D12D1" w:rsidRPr="002D12D1" w:rsidTr="00ED11B8">
        <w:trPr>
          <w:trHeight w:val="281"/>
        </w:trPr>
        <w:tc>
          <w:tcPr>
            <w:tcW w:w="9854" w:type="dxa"/>
            <w:gridSpan w:val="5"/>
            <w:vAlign w:val="center"/>
          </w:tcPr>
          <w:p w:rsidR="002D12D1" w:rsidRPr="002D12D1" w:rsidRDefault="002D12D1" w:rsidP="002D12D1">
            <w:r w:rsidRPr="002D12D1">
              <w:t>Котельная № 8</w:t>
            </w:r>
          </w:p>
        </w:tc>
      </w:tr>
      <w:tr w:rsidR="002D12D1" w:rsidRPr="002D12D1" w:rsidTr="00ED11B8">
        <w:trPr>
          <w:trHeight w:val="281"/>
        </w:trPr>
        <w:tc>
          <w:tcPr>
            <w:tcW w:w="1098" w:type="dxa"/>
            <w:vAlign w:val="center"/>
          </w:tcPr>
          <w:p w:rsidR="002D12D1" w:rsidRPr="002D12D1" w:rsidRDefault="002D12D1" w:rsidP="002D12D1">
            <w:r w:rsidRPr="002D12D1">
              <w:t>1</w:t>
            </w:r>
          </w:p>
        </w:tc>
        <w:tc>
          <w:tcPr>
            <w:tcW w:w="2435" w:type="dxa"/>
            <w:vAlign w:val="center"/>
          </w:tcPr>
          <w:p w:rsidR="002D12D1" w:rsidRPr="002D12D1" w:rsidRDefault="002D12D1" w:rsidP="002D12D1">
            <w:r w:rsidRPr="002D12D1">
              <w:t>Капитальный ремонт тепловой сети от ТК 54 до ТК 58 диаметром Ду 80мм, протяженностью 84м, вид прокладки-подземный,канальный. Изоляция-минвата.</w:t>
            </w:r>
          </w:p>
        </w:tc>
        <w:tc>
          <w:tcPr>
            <w:tcW w:w="1868" w:type="dxa"/>
            <w:vAlign w:val="center"/>
          </w:tcPr>
          <w:p w:rsidR="002D12D1" w:rsidRPr="002D12D1" w:rsidRDefault="002D12D1" w:rsidP="002D12D1">
            <w:r w:rsidRPr="002D12D1">
              <w:t>2026г.</w:t>
            </w:r>
          </w:p>
        </w:tc>
        <w:tc>
          <w:tcPr>
            <w:tcW w:w="2360" w:type="dxa"/>
            <w:vAlign w:val="center"/>
          </w:tcPr>
          <w:p w:rsidR="002D12D1" w:rsidRPr="002D12D1" w:rsidRDefault="002D12D1" w:rsidP="002D12D1">
            <w:r w:rsidRPr="002D12D1">
              <w:t>740,155</w:t>
            </w:r>
          </w:p>
        </w:tc>
        <w:tc>
          <w:tcPr>
            <w:tcW w:w="2093" w:type="dxa"/>
            <w:vAlign w:val="center"/>
          </w:tcPr>
          <w:p w:rsidR="002D12D1" w:rsidRPr="002D12D1" w:rsidRDefault="002D12D1" w:rsidP="002D12D1">
            <w:r w:rsidRPr="002D12D1">
              <w:t>Эксплуатирующая организация</w:t>
            </w:r>
          </w:p>
        </w:tc>
      </w:tr>
      <w:tr w:rsidR="002D12D1" w:rsidRPr="002D12D1" w:rsidTr="00ED11B8">
        <w:trPr>
          <w:trHeight w:val="281"/>
        </w:trPr>
        <w:tc>
          <w:tcPr>
            <w:tcW w:w="1098" w:type="dxa"/>
            <w:vAlign w:val="center"/>
          </w:tcPr>
          <w:p w:rsidR="002D12D1" w:rsidRPr="002D12D1" w:rsidRDefault="002D12D1" w:rsidP="002D12D1">
            <w:r w:rsidRPr="002D12D1">
              <w:t>2</w:t>
            </w:r>
          </w:p>
        </w:tc>
        <w:tc>
          <w:tcPr>
            <w:tcW w:w="2435" w:type="dxa"/>
            <w:vAlign w:val="center"/>
          </w:tcPr>
          <w:p w:rsidR="002D12D1" w:rsidRPr="002D12D1" w:rsidRDefault="002D12D1" w:rsidP="002D12D1">
            <w:r w:rsidRPr="002D12D1">
              <w:t>Капитальный ремонт тепловой сети от ТК 27 до ТК 28 диаметром Ду 100мм, протяженностью 40м, вид прокладки-подземный,канальный. Изоляция-минвата.</w:t>
            </w:r>
          </w:p>
        </w:tc>
        <w:tc>
          <w:tcPr>
            <w:tcW w:w="1868" w:type="dxa"/>
            <w:vAlign w:val="center"/>
          </w:tcPr>
          <w:p w:rsidR="002D12D1" w:rsidRPr="002D12D1" w:rsidRDefault="002D12D1" w:rsidP="002D12D1">
            <w:r w:rsidRPr="002D12D1">
              <w:t>2027г.</w:t>
            </w:r>
          </w:p>
        </w:tc>
        <w:tc>
          <w:tcPr>
            <w:tcW w:w="2360" w:type="dxa"/>
            <w:vAlign w:val="center"/>
          </w:tcPr>
          <w:p w:rsidR="002D12D1" w:rsidRPr="002D12D1" w:rsidRDefault="002D12D1" w:rsidP="002D12D1">
            <w:r w:rsidRPr="002D12D1">
              <w:t>365,13</w:t>
            </w:r>
          </w:p>
        </w:tc>
        <w:tc>
          <w:tcPr>
            <w:tcW w:w="2093" w:type="dxa"/>
            <w:vAlign w:val="center"/>
          </w:tcPr>
          <w:p w:rsidR="002D12D1" w:rsidRPr="002D12D1" w:rsidRDefault="002D12D1" w:rsidP="002D12D1">
            <w:r w:rsidRPr="002D12D1">
              <w:t>Эксплуатирующая организация</w:t>
            </w:r>
          </w:p>
        </w:tc>
      </w:tr>
    </w:tbl>
    <w:p w:rsidR="002D12D1" w:rsidRPr="002D12D1" w:rsidRDefault="002D12D1" w:rsidP="002D12D1">
      <w:r w:rsidRPr="002D12D1">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rsidR="002D12D1" w:rsidRPr="002D12D1" w:rsidRDefault="002D12D1" w:rsidP="002D12D1">
      <w:r w:rsidRPr="002D12D1">
        <w:t>Таблица 16.3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8"/>
        <w:gridCol w:w="3077"/>
        <w:gridCol w:w="1886"/>
        <w:gridCol w:w="1898"/>
        <w:gridCol w:w="2325"/>
      </w:tblGrid>
      <w:tr w:rsidR="002D12D1" w:rsidRPr="002D12D1" w:rsidTr="00ED11B8">
        <w:tc>
          <w:tcPr>
            <w:tcW w:w="675" w:type="dxa"/>
            <w:vAlign w:val="center"/>
          </w:tcPr>
          <w:p w:rsidR="002D12D1" w:rsidRPr="002D12D1" w:rsidRDefault="002D12D1" w:rsidP="002D12D1">
            <w:r w:rsidRPr="002D12D1">
              <w:t>№ п/п</w:t>
            </w:r>
          </w:p>
        </w:tc>
        <w:tc>
          <w:tcPr>
            <w:tcW w:w="3153" w:type="dxa"/>
            <w:vAlign w:val="center"/>
          </w:tcPr>
          <w:p w:rsidR="002D12D1" w:rsidRPr="002D12D1" w:rsidRDefault="002D12D1" w:rsidP="002D12D1">
            <w:r w:rsidRPr="002D12D1">
              <w:t>Наименование мероприятия</w:t>
            </w:r>
          </w:p>
        </w:tc>
        <w:tc>
          <w:tcPr>
            <w:tcW w:w="1914" w:type="dxa"/>
            <w:vAlign w:val="center"/>
          </w:tcPr>
          <w:p w:rsidR="002D12D1" w:rsidRPr="002D12D1" w:rsidRDefault="002D12D1" w:rsidP="002D12D1">
            <w:r w:rsidRPr="002D12D1">
              <w:t>Срок реализации</w:t>
            </w:r>
          </w:p>
        </w:tc>
        <w:tc>
          <w:tcPr>
            <w:tcW w:w="1914" w:type="dxa"/>
            <w:vAlign w:val="center"/>
          </w:tcPr>
          <w:p w:rsidR="002D12D1" w:rsidRPr="002D12D1" w:rsidRDefault="002D12D1" w:rsidP="002D12D1">
            <w:r w:rsidRPr="002D12D1">
              <w:t>Объем планируемых инвестиций</w:t>
            </w:r>
          </w:p>
        </w:tc>
        <w:tc>
          <w:tcPr>
            <w:tcW w:w="2375" w:type="dxa"/>
            <w:vAlign w:val="center"/>
          </w:tcPr>
          <w:p w:rsidR="002D12D1" w:rsidRPr="002D12D1" w:rsidRDefault="002D12D1" w:rsidP="002D12D1">
            <w:r w:rsidRPr="002D12D1">
              <w:t>Источники инвестиций</w:t>
            </w:r>
          </w:p>
        </w:tc>
      </w:tr>
      <w:tr w:rsidR="002D12D1" w:rsidRPr="002D12D1" w:rsidTr="00ED11B8">
        <w:tc>
          <w:tcPr>
            <w:tcW w:w="675" w:type="dxa"/>
          </w:tcPr>
          <w:p w:rsidR="002D12D1" w:rsidRPr="002D12D1" w:rsidRDefault="002D12D1" w:rsidP="002D12D1">
            <w:r w:rsidRPr="002D12D1">
              <w:t>1</w:t>
            </w:r>
          </w:p>
        </w:tc>
        <w:tc>
          <w:tcPr>
            <w:tcW w:w="3153" w:type="dxa"/>
          </w:tcPr>
          <w:p w:rsidR="002D12D1" w:rsidRPr="002D12D1" w:rsidRDefault="002D12D1" w:rsidP="002D12D1">
            <w:r w:rsidRPr="002D12D1">
              <w:t>-</w:t>
            </w:r>
          </w:p>
        </w:tc>
        <w:tc>
          <w:tcPr>
            <w:tcW w:w="1914" w:type="dxa"/>
          </w:tcPr>
          <w:p w:rsidR="002D12D1" w:rsidRPr="002D12D1" w:rsidRDefault="002D12D1" w:rsidP="002D12D1">
            <w:r w:rsidRPr="002D12D1">
              <w:t>-</w:t>
            </w:r>
          </w:p>
        </w:tc>
        <w:tc>
          <w:tcPr>
            <w:tcW w:w="1914" w:type="dxa"/>
          </w:tcPr>
          <w:p w:rsidR="002D12D1" w:rsidRPr="002D12D1" w:rsidRDefault="002D12D1" w:rsidP="002D12D1">
            <w:r w:rsidRPr="002D12D1">
              <w:t>-</w:t>
            </w:r>
          </w:p>
        </w:tc>
        <w:tc>
          <w:tcPr>
            <w:tcW w:w="2375" w:type="dxa"/>
          </w:tcPr>
          <w:p w:rsidR="002D12D1" w:rsidRPr="002D12D1" w:rsidRDefault="002D12D1" w:rsidP="002D12D1">
            <w:r w:rsidRPr="002D12D1">
              <w:t>-</w:t>
            </w:r>
          </w:p>
        </w:tc>
      </w:tr>
    </w:tbl>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20" w:footer="720" w:gutter="0"/>
          <w:cols w:space="720"/>
          <w:docGrid w:linePitch="360"/>
        </w:sectPr>
      </w:pPr>
    </w:p>
    <w:p w:rsidR="002D12D1" w:rsidRPr="002D12D1" w:rsidRDefault="002D12D1" w:rsidP="002D12D1">
      <w:r w:rsidRPr="002D12D1">
        <w:lastRenderedPageBreak/>
        <w:t xml:space="preserve">ГЛАВА 17. ЗАМЕЧАНИЯ И ПРЕДЛОЖЕНИЯ К ПРОЕКТУ </w:t>
      </w:r>
    </w:p>
    <w:p w:rsidR="002D12D1" w:rsidRPr="002D12D1" w:rsidRDefault="002D12D1" w:rsidP="002D12D1">
      <w:r w:rsidRPr="002D12D1">
        <w:t>СХЕМЫ ТЕПЛОСНАБЖЕНИЯ</w:t>
      </w:r>
    </w:p>
    <w:p w:rsidR="002D12D1" w:rsidRPr="002D12D1" w:rsidRDefault="002D12D1" w:rsidP="002D12D1">
      <w:r w:rsidRPr="002D12D1">
        <w:t xml:space="preserve">17.1. Перечень всех замечаний и предложений, поступивших </w:t>
      </w:r>
    </w:p>
    <w:p w:rsidR="002D12D1" w:rsidRPr="002D12D1" w:rsidRDefault="002D12D1" w:rsidP="002D12D1">
      <w:r w:rsidRPr="002D12D1">
        <w:t xml:space="preserve">при разработке, утверждении и актуализации схемы </w:t>
      </w:r>
    </w:p>
    <w:p w:rsidR="002D12D1" w:rsidRPr="002D12D1" w:rsidRDefault="002D12D1" w:rsidP="002D12D1">
      <w:r w:rsidRPr="002D12D1">
        <w:t>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6028"/>
        <w:gridCol w:w="3286"/>
      </w:tblGrid>
      <w:tr w:rsidR="002D12D1" w:rsidRPr="002D12D1" w:rsidTr="00ED11B8">
        <w:tc>
          <w:tcPr>
            <w:tcW w:w="540" w:type="dxa"/>
            <w:vAlign w:val="center"/>
          </w:tcPr>
          <w:p w:rsidR="002D12D1" w:rsidRPr="002D12D1" w:rsidRDefault="002D12D1" w:rsidP="002D12D1">
            <w:r w:rsidRPr="002D12D1">
              <w:t>№ п/п</w:t>
            </w:r>
          </w:p>
        </w:tc>
        <w:tc>
          <w:tcPr>
            <w:tcW w:w="6028" w:type="dxa"/>
            <w:vAlign w:val="center"/>
          </w:tcPr>
          <w:p w:rsidR="002D12D1" w:rsidRPr="002D12D1" w:rsidRDefault="002D12D1" w:rsidP="002D12D1">
            <w:r w:rsidRPr="002D12D1">
              <w:t>Замечания и предложения</w:t>
            </w:r>
          </w:p>
        </w:tc>
        <w:tc>
          <w:tcPr>
            <w:tcW w:w="3286" w:type="dxa"/>
            <w:vAlign w:val="center"/>
          </w:tcPr>
          <w:p w:rsidR="002D12D1" w:rsidRPr="002D12D1" w:rsidRDefault="002D12D1" w:rsidP="002D12D1">
            <w:r w:rsidRPr="002D12D1">
              <w:t>Примечание</w:t>
            </w:r>
          </w:p>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r w:rsidR="002D12D1" w:rsidRPr="002D12D1" w:rsidTr="00ED11B8">
        <w:tc>
          <w:tcPr>
            <w:tcW w:w="540" w:type="dxa"/>
          </w:tcPr>
          <w:p w:rsidR="002D12D1" w:rsidRPr="002D12D1" w:rsidRDefault="002D12D1" w:rsidP="002D12D1"/>
        </w:tc>
        <w:tc>
          <w:tcPr>
            <w:tcW w:w="6028" w:type="dxa"/>
          </w:tcPr>
          <w:p w:rsidR="002D12D1" w:rsidRPr="002D12D1" w:rsidRDefault="002D12D1" w:rsidP="002D12D1"/>
        </w:tc>
        <w:tc>
          <w:tcPr>
            <w:tcW w:w="3286" w:type="dxa"/>
          </w:tcPr>
          <w:p w:rsidR="002D12D1" w:rsidRPr="002D12D1" w:rsidRDefault="002D12D1" w:rsidP="002D12D1"/>
        </w:tc>
      </w:tr>
    </w:tbl>
    <w:p w:rsidR="002D12D1" w:rsidRPr="002D12D1" w:rsidRDefault="002D12D1" w:rsidP="002D12D1"/>
    <w:p w:rsidR="002D12D1" w:rsidRPr="002D12D1" w:rsidRDefault="002D12D1" w:rsidP="002D12D1">
      <w:r w:rsidRPr="002D12D1">
        <w:t>17.2. Ответы разработчиков проектов схемы теплоснабжения на замечания и предложения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6028"/>
        <w:gridCol w:w="3286"/>
      </w:tblGrid>
      <w:tr w:rsidR="002D12D1" w:rsidRPr="002D12D1" w:rsidTr="00ED11B8">
        <w:tc>
          <w:tcPr>
            <w:tcW w:w="540" w:type="dxa"/>
            <w:vAlign w:val="center"/>
          </w:tcPr>
          <w:p w:rsidR="002D12D1" w:rsidRPr="002D12D1" w:rsidRDefault="002D12D1" w:rsidP="002D12D1">
            <w:r w:rsidRPr="002D12D1">
              <w:t>№ п/п</w:t>
            </w:r>
          </w:p>
        </w:tc>
        <w:tc>
          <w:tcPr>
            <w:tcW w:w="6064" w:type="dxa"/>
            <w:vAlign w:val="center"/>
          </w:tcPr>
          <w:p w:rsidR="002D12D1" w:rsidRPr="002D12D1" w:rsidRDefault="002D12D1" w:rsidP="002D12D1">
            <w:r w:rsidRPr="002D12D1">
              <w:t>Замечания и предложения</w:t>
            </w:r>
          </w:p>
        </w:tc>
        <w:tc>
          <w:tcPr>
            <w:tcW w:w="3300" w:type="dxa"/>
            <w:vAlign w:val="center"/>
          </w:tcPr>
          <w:p w:rsidR="002D12D1" w:rsidRPr="002D12D1" w:rsidRDefault="002D12D1" w:rsidP="002D12D1">
            <w:r w:rsidRPr="002D12D1">
              <w:t>Примечание</w:t>
            </w:r>
          </w:p>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r w:rsidR="002D12D1" w:rsidRPr="002D12D1" w:rsidTr="00ED11B8">
        <w:tc>
          <w:tcPr>
            <w:tcW w:w="540" w:type="dxa"/>
          </w:tcPr>
          <w:p w:rsidR="002D12D1" w:rsidRPr="002D12D1" w:rsidRDefault="002D12D1" w:rsidP="002D12D1"/>
        </w:tc>
        <w:tc>
          <w:tcPr>
            <w:tcW w:w="6064" w:type="dxa"/>
          </w:tcPr>
          <w:p w:rsidR="002D12D1" w:rsidRPr="002D12D1" w:rsidRDefault="002D12D1" w:rsidP="002D12D1"/>
        </w:tc>
        <w:tc>
          <w:tcPr>
            <w:tcW w:w="3300" w:type="dxa"/>
          </w:tcPr>
          <w:p w:rsidR="002D12D1" w:rsidRPr="002D12D1" w:rsidRDefault="002D12D1" w:rsidP="002D12D1"/>
        </w:tc>
      </w:tr>
    </w:tbl>
    <w:p w:rsidR="002D12D1" w:rsidRPr="002D12D1" w:rsidRDefault="002D12D1" w:rsidP="002D12D1"/>
    <w:p w:rsidR="002D12D1" w:rsidRPr="002D12D1" w:rsidRDefault="002D12D1" w:rsidP="002D12D1">
      <w:r w:rsidRPr="002D12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2D12D1" w:rsidRPr="002D12D1" w:rsidRDefault="002D12D1" w:rsidP="002D12D1">
      <w:r w:rsidRPr="002D12D1">
        <w:t>Разработка схемы теплоснабжения Комсомольского городского поселения производилась впервые на основании Постановления Правительства Российской Федерации от 22 февраля 2012 г. № 154 «О требованиях к схемам теплоснабжения, порядку их разработки и утверждения» с изменениями от 10 января 2023 г.</w:t>
      </w:r>
    </w:p>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 w:rsidR="002D12D1" w:rsidRPr="002D12D1" w:rsidRDefault="002D12D1" w:rsidP="002D12D1">
      <w:pPr>
        <w:sectPr w:rsidR="002D12D1" w:rsidRPr="002D12D1" w:rsidSect="008B41BE">
          <w:pgSz w:w="11906" w:h="16838"/>
          <w:pgMar w:top="851" w:right="567" w:bottom="851" w:left="1701" w:header="720" w:footer="720" w:gutter="0"/>
          <w:cols w:space="720"/>
          <w:docGrid w:linePitch="360"/>
        </w:sectPr>
      </w:pPr>
    </w:p>
    <w:p w:rsidR="002D12D1" w:rsidRPr="002D12D1" w:rsidRDefault="002D12D1" w:rsidP="002D12D1">
      <w:r w:rsidRPr="002D12D1">
        <w:lastRenderedPageBreak/>
        <w:t>ГЛАВА 18. СВОДНЫЙ ТОМ ИЗМЕНЕНИЙ, ВЫПОЛНЕННЫХ В ДОРАБОТАННОЙ И (ИЛИ) АКТУАЛИЗИРОВАННОЙ СХЕМЕ ТЕПЛОСНАБЖЕНИЯ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39"/>
        <w:gridCol w:w="5532"/>
      </w:tblGrid>
      <w:tr w:rsidR="002D12D1" w:rsidRPr="002D12D1" w:rsidTr="00ED11B8">
        <w:tc>
          <w:tcPr>
            <w:tcW w:w="4150" w:type="dxa"/>
            <w:vAlign w:val="center"/>
          </w:tcPr>
          <w:p w:rsidR="002D12D1" w:rsidRPr="002D12D1" w:rsidRDefault="002D12D1" w:rsidP="002D12D1">
            <w:r w:rsidRPr="002D12D1">
              <w:t>Реестр измененных мероприятий</w:t>
            </w:r>
          </w:p>
        </w:tc>
        <w:tc>
          <w:tcPr>
            <w:tcW w:w="5704" w:type="dxa"/>
            <w:vAlign w:val="center"/>
          </w:tcPr>
          <w:p w:rsidR="002D12D1" w:rsidRPr="002D12D1" w:rsidRDefault="002D12D1" w:rsidP="002D12D1">
            <w:r w:rsidRPr="002D12D1">
              <w:t>Мероприятия, выполненные утвержденной схемой</w:t>
            </w:r>
          </w:p>
        </w:tc>
      </w:tr>
      <w:tr w:rsidR="002D12D1" w:rsidRPr="002D12D1" w:rsidTr="00ED11B8">
        <w:tc>
          <w:tcPr>
            <w:tcW w:w="4150" w:type="dxa"/>
            <w:vAlign w:val="center"/>
          </w:tcPr>
          <w:p w:rsidR="002D12D1" w:rsidRPr="002D12D1" w:rsidRDefault="002D12D1" w:rsidP="002D12D1">
            <w:r w:rsidRPr="002D12D1">
              <w:t>-</w:t>
            </w:r>
          </w:p>
        </w:tc>
        <w:tc>
          <w:tcPr>
            <w:tcW w:w="5704" w:type="dxa"/>
          </w:tcPr>
          <w:p w:rsidR="002D12D1" w:rsidRPr="002D12D1" w:rsidRDefault="002D12D1" w:rsidP="002D12D1"/>
        </w:tc>
      </w:tr>
    </w:tbl>
    <w:p w:rsidR="002D12D1" w:rsidRPr="002D12D1" w:rsidRDefault="002D12D1" w:rsidP="002D12D1"/>
    <w:p w:rsidR="002D12D1" w:rsidRDefault="002D12D1"/>
    <w:sectPr w:rsidR="002D12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A3" w:rsidRDefault="007175A3">
    <w:pPr>
      <w:pStyle w:val="ad"/>
      <w:jc w:val="center"/>
    </w:pPr>
    <w:r>
      <w:fldChar w:fldCharType="begin"/>
    </w:r>
    <w:r>
      <w:instrText>PAGE   \* MERGEFORMAT</w:instrText>
    </w:r>
    <w:r>
      <w:fldChar w:fldCharType="separate"/>
    </w:r>
    <w:r w:rsidR="00937BE9" w:rsidRPr="00937BE9">
      <w:rPr>
        <w:noProof/>
        <w:lang w:val="ru-RU"/>
      </w:rPr>
      <w:t>2</w:t>
    </w:r>
    <w:r>
      <w:fldChar w:fldCharType="end"/>
    </w:r>
  </w:p>
  <w:p w:rsidR="007175A3" w:rsidRDefault="007175A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A3" w:rsidRPr="00F57CF1" w:rsidRDefault="007175A3" w:rsidP="007175A3">
    <w:pPr>
      <w:pStyle w:val="ad"/>
      <w:jc w:val="center"/>
      <w:rPr>
        <w:rFonts w:ascii="Times New Roman" w:hAnsi="Times New Roman" w:cs="Times New Roman"/>
      </w:rPr>
    </w:pPr>
    <w:r w:rsidRPr="00F57CF1">
      <w:rPr>
        <w:rFonts w:ascii="Times New Roman" w:hAnsi="Times New Roman" w:cs="Times New Roman"/>
      </w:rPr>
      <w:fldChar w:fldCharType="begin"/>
    </w:r>
    <w:r w:rsidRPr="00F57CF1">
      <w:rPr>
        <w:rFonts w:ascii="Times New Roman" w:hAnsi="Times New Roman" w:cs="Times New Roman"/>
      </w:rPr>
      <w:instrText>PAGE   \* MERGEFORMAT</w:instrText>
    </w:r>
    <w:r w:rsidRPr="00F57CF1">
      <w:rPr>
        <w:rFonts w:ascii="Times New Roman" w:hAnsi="Times New Roman" w:cs="Times New Roman"/>
      </w:rPr>
      <w:fldChar w:fldCharType="separate"/>
    </w:r>
    <w:r w:rsidR="00937BE9" w:rsidRPr="00937BE9">
      <w:rPr>
        <w:rFonts w:ascii="Times New Roman" w:hAnsi="Times New Roman" w:cs="Times New Roman"/>
        <w:noProof/>
        <w:lang w:val="ru-RU"/>
      </w:rPr>
      <w:t>23</w:t>
    </w:r>
    <w:r w:rsidRPr="00F57CF1">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r w:rsidRPr="002D12D1">
      <w:fldChar w:fldCharType="begin"/>
    </w:r>
    <w:r w:rsidRPr="002D12D1">
      <w:instrText>PAGE   \* MERGEFORMAT</w:instrText>
    </w:r>
    <w:r w:rsidRPr="002D12D1">
      <w:fldChar w:fldCharType="separate"/>
    </w:r>
    <w:r w:rsidR="00937BE9">
      <w:rPr>
        <w:noProof/>
      </w:rPr>
      <w:t>66</w:t>
    </w:r>
    <w:r w:rsidRPr="002D12D1">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r w:rsidRPr="002D12D1">
      <w:fldChar w:fldCharType="begin"/>
    </w:r>
    <w:r w:rsidRPr="002D12D1">
      <w:instrText>PAGE   \* MERGEFORMAT</w:instrText>
    </w:r>
    <w:r w:rsidRPr="002D12D1">
      <w:fldChar w:fldCharType="separate"/>
    </w:r>
    <w:r w:rsidR="00937BE9">
      <w:rPr>
        <w:noProof/>
      </w:rPr>
      <w:t>147</w:t>
    </w:r>
    <w:r w:rsidRPr="002D12D1">
      <w:fldChar w:fldCharType="end"/>
    </w:r>
  </w:p>
  <w:p w:rsidR="002D12D1" w:rsidRPr="002D12D1" w:rsidRDefault="002D12D1" w:rsidP="002D12D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r w:rsidRPr="002D12D1">
      <w:fldChar w:fldCharType="begin"/>
    </w:r>
    <w:r w:rsidRPr="002D12D1">
      <w:instrText>PAGE   \* MERGEFORMAT</w:instrText>
    </w:r>
    <w:r w:rsidRPr="002D12D1">
      <w:fldChar w:fldCharType="separate"/>
    </w:r>
    <w:r w:rsidRPr="002D12D1">
      <w:t>146</w:t>
    </w:r>
    <w:r w:rsidRPr="002D12D1">
      <w:fldChar w:fldCharType="end"/>
    </w:r>
  </w:p>
  <w:p w:rsidR="002D12D1" w:rsidRPr="002D12D1" w:rsidRDefault="002D12D1" w:rsidP="002D12D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r w:rsidRPr="002D12D1">
      <w:fldChar w:fldCharType="begin"/>
    </w:r>
    <w:r w:rsidRPr="002D12D1">
      <w:instrText>PAGE   \* MERGEFORMAT</w:instrText>
    </w:r>
    <w:r w:rsidRPr="002D12D1">
      <w:fldChar w:fldCharType="separate"/>
    </w:r>
    <w:r w:rsidR="00937BE9">
      <w:rPr>
        <w:noProof/>
      </w:rPr>
      <w:t>186</w:t>
    </w:r>
    <w:r w:rsidRPr="002D12D1">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r w:rsidRPr="002D12D1">
      <w:fldChar w:fldCharType="begin"/>
    </w:r>
    <w:r w:rsidRPr="002D12D1">
      <w:instrText>PAGE   \* MERGEFORMAT</w:instrText>
    </w:r>
    <w:r w:rsidRPr="002D12D1">
      <w:fldChar w:fldCharType="separate"/>
    </w:r>
    <w:r w:rsidR="00937BE9">
      <w:rPr>
        <w:noProof/>
      </w:rPr>
      <w:t>188</w:t>
    </w:r>
    <w:r w:rsidRPr="002D12D1">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r w:rsidRPr="002D12D1">
      <w:t xml:space="preserve"> ПСТ.ОМ.69-40.015.000</w:t>
    </w:r>
    <w:r w:rsidRPr="002D12D1">
      <w:tab/>
    </w:r>
    <w:r w:rsidRPr="002D12D1">
      <w:fldChar w:fldCharType="begin"/>
    </w:r>
    <w:r w:rsidRPr="002D12D1">
      <w:instrText>PAGE   \* MERGEFORMAT</w:instrText>
    </w:r>
    <w:r w:rsidRPr="002D12D1">
      <w:fldChar w:fldCharType="separate"/>
    </w:r>
    <w:r w:rsidRPr="002D12D1">
      <w:t>12</w:t>
    </w:r>
    <w:r w:rsidRPr="002D12D1">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D1" w:rsidRPr="002D12D1" w:rsidRDefault="002D12D1" w:rsidP="002D12D1">
    <w:r w:rsidRPr="002D12D1">
      <w:t>ОБОСНОВЫВАЮЩИЕ МАТЕРИАЛЫ К СХЕМЕ ТЕПЛОСНАБЖЕНИЯ Г. ТВЕРИ ДО 2035 Г. (АКТУАЛИЗАЦИЯ НА 2021 ГОД)</w:t>
    </w:r>
  </w:p>
  <w:p w:rsidR="002D12D1" w:rsidRPr="002D12D1" w:rsidRDefault="002D12D1" w:rsidP="002D12D1">
    <w:r w:rsidRPr="002D12D1">
      <w:t>КНИГА 15. РЕЕСТР ЕДИНЫХ ТЕПЛОСНАБЖАЮЩИХ ОРГАНИЗАЦИЙ</w:t>
    </w:r>
  </w:p>
  <w:p w:rsidR="002D12D1" w:rsidRPr="002D12D1" w:rsidRDefault="002D12D1" w:rsidP="002D12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bullet"/>
      <w:lvlText w:val=""/>
      <w:lvlJc w:val="left"/>
      <w:pPr>
        <w:tabs>
          <w:tab w:val="num" w:pos="720"/>
        </w:tabs>
        <w:ind w:left="720" w:hanging="360"/>
      </w:pPr>
      <w:rPr>
        <w:rFonts w:ascii="Century Schoolbook" w:hAnsi="Century Schoolbook"/>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cs="Arial"/>
      </w:rPr>
    </w:lvl>
  </w:abstractNum>
  <w:abstractNum w:abstractNumId="2">
    <w:nsid w:val="00000003"/>
    <w:multiLevelType w:val="singleLevel"/>
    <w:tmpl w:val="00000003"/>
    <w:name w:val="WW8Num3"/>
    <w:lvl w:ilvl="0">
      <w:start w:val="1"/>
      <w:numFmt w:val="bullet"/>
      <w:lvlText w:val=""/>
      <w:lvlJc w:val="left"/>
      <w:pPr>
        <w:tabs>
          <w:tab w:val="num" w:pos="0"/>
        </w:tabs>
        <w:ind w:left="1428" w:hanging="360"/>
      </w:pPr>
      <w:rPr>
        <w:rFonts w:ascii="Century Schoolbook" w:hAnsi="Century Schoolbook"/>
      </w:rPr>
    </w:lvl>
  </w:abstractNum>
  <w:abstractNum w:abstractNumId="3">
    <w:nsid w:val="00000028"/>
    <w:multiLevelType w:val="singleLevel"/>
    <w:tmpl w:val="00000028"/>
    <w:name w:val="WW8Num44"/>
    <w:lvl w:ilvl="0">
      <w:start w:val="1"/>
      <w:numFmt w:val="bullet"/>
      <w:lvlText w:val=""/>
      <w:lvlJc w:val="left"/>
      <w:pPr>
        <w:tabs>
          <w:tab w:val="num" w:pos="0"/>
        </w:tabs>
        <w:ind w:left="1429" w:hanging="360"/>
      </w:pPr>
      <w:rPr>
        <w:rFonts w:ascii="Century Schoolbook" w:hAnsi="Century Schoolbook"/>
        <w:caps w:val="0"/>
        <w:smallCaps w:val="0"/>
        <w:strike w:val="0"/>
        <w:dstrike w:val="0"/>
        <w:shadow w:val="0"/>
        <w:vanish w:val="0"/>
        <w:position w:val="0"/>
        <w:sz w:val="24"/>
        <w:vertAlign w:val="baseline"/>
      </w:rPr>
    </w:lvl>
  </w:abstractNum>
  <w:abstractNum w:abstractNumId="4">
    <w:nsid w:val="0000002E"/>
    <w:multiLevelType w:val="multilevel"/>
    <w:tmpl w:val="7C4263C2"/>
    <w:name w:val="WW8Num46"/>
    <w:lvl w:ilvl="0">
      <w:start w:val="1"/>
      <w:numFmt w:val="decimal"/>
      <w:lvlText w:val="%1."/>
      <w:lvlJc w:val="left"/>
      <w:pPr>
        <w:tabs>
          <w:tab w:val="num" w:pos="720"/>
        </w:tabs>
        <w:ind w:left="720" w:hanging="360"/>
      </w:pPr>
    </w:lvl>
    <w:lvl w:ilvl="1">
      <w:start w:val="1"/>
      <w:numFmt w:val="decimal"/>
      <w:isLgl/>
      <w:lvlText w:val="%1.%2."/>
      <w:lvlJc w:val="left"/>
      <w:pPr>
        <w:ind w:left="3060" w:hanging="72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380" w:hanging="108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70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6020" w:hanging="1800"/>
      </w:pPr>
      <w:rPr>
        <w:rFonts w:hint="default"/>
      </w:rPr>
    </w:lvl>
    <w:lvl w:ilvl="8">
      <w:start w:val="1"/>
      <w:numFmt w:val="decimal"/>
      <w:isLgl/>
      <w:lvlText w:val="%1.%2.%3.%4.%5.%6.%7.%8.%9."/>
      <w:lvlJc w:val="left"/>
      <w:pPr>
        <w:ind w:left="18000" w:hanging="1800"/>
      </w:pPr>
      <w:rPr>
        <w:rFonts w:hint="default"/>
      </w:rPr>
    </w:lvl>
  </w:abstractNum>
  <w:abstractNum w:abstractNumId="5">
    <w:nsid w:val="02D422A1"/>
    <w:multiLevelType w:val="hybridMultilevel"/>
    <w:tmpl w:val="7FFED84A"/>
    <w:lvl w:ilvl="0" w:tplc="929027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353CA9"/>
    <w:multiLevelType w:val="hybridMultilevel"/>
    <w:tmpl w:val="E4C85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EF6709"/>
    <w:multiLevelType w:val="hybridMultilevel"/>
    <w:tmpl w:val="43905AD0"/>
    <w:lvl w:ilvl="0" w:tplc="EBBC0A64">
      <w:start w:val="1"/>
      <w:numFmt w:val="decimal"/>
      <w:suff w:val="nothing"/>
      <w:lvlText w:val="СТ-%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CC2B37"/>
    <w:multiLevelType w:val="multilevel"/>
    <w:tmpl w:val="F1423A32"/>
    <w:lvl w:ilvl="0">
      <w:start w:val="1"/>
      <w:numFmt w:val="decimal"/>
      <w:lvlText w:val="%1."/>
      <w:lvlJc w:val="left"/>
      <w:pPr>
        <w:ind w:left="360" w:hanging="360"/>
      </w:pPr>
      <w:rPr>
        <w:rFonts w:hint="default"/>
        <w:b/>
        <w:sz w:val="28"/>
      </w:rPr>
    </w:lvl>
    <w:lvl w:ilvl="1">
      <w:start w:val="1"/>
      <w:numFmt w:val="decimal"/>
      <w:lvlText w:val="%1.%2."/>
      <w:lvlJc w:val="left"/>
      <w:pPr>
        <w:ind w:left="1004"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800" w:hanging="180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2160" w:hanging="2160"/>
      </w:pPr>
      <w:rPr>
        <w:rFonts w:hint="default"/>
        <w:b/>
        <w:sz w:val="28"/>
      </w:rPr>
    </w:lvl>
  </w:abstractNum>
  <w:abstractNum w:abstractNumId="9">
    <w:nsid w:val="10536911"/>
    <w:multiLevelType w:val="hybridMultilevel"/>
    <w:tmpl w:val="1E96B648"/>
    <w:lvl w:ilvl="0" w:tplc="04190001">
      <w:start w:val="1"/>
      <w:numFmt w:val="bullet"/>
      <w:lvlText w:val=""/>
      <w:lvlJc w:val="left"/>
      <w:pPr>
        <w:tabs>
          <w:tab w:val="num" w:pos="1428"/>
        </w:tabs>
        <w:ind w:left="1428" w:hanging="360"/>
      </w:pPr>
      <w:rPr>
        <w:rFonts w:ascii="Century Schoolbook" w:hAnsi="Century Schoolbook"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0">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
    <w:nsid w:val="18C31377"/>
    <w:multiLevelType w:val="hybridMultilevel"/>
    <w:tmpl w:val="9ACAD060"/>
    <w:lvl w:ilvl="0" w:tplc="04190001">
      <w:start w:val="1"/>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ambria" w:hAnsi="Cambria" w:cs="Cambria" w:hint="default"/>
      </w:rPr>
    </w:lvl>
    <w:lvl w:ilvl="2" w:tplc="04190005" w:tentative="1">
      <w:start w:val="1"/>
      <w:numFmt w:val="bullet"/>
      <w:lvlText w:val=""/>
      <w:lvlJc w:val="left"/>
      <w:pPr>
        <w:ind w:left="2160" w:hanging="360"/>
      </w:pPr>
      <w:rPr>
        <w:rFonts w:ascii="Calibri" w:hAnsi="Calibri" w:hint="default"/>
      </w:rPr>
    </w:lvl>
    <w:lvl w:ilvl="3" w:tplc="04190001" w:tentative="1">
      <w:start w:val="1"/>
      <w:numFmt w:val="bullet"/>
      <w:lvlText w:val=""/>
      <w:lvlJc w:val="left"/>
      <w:pPr>
        <w:ind w:left="2880" w:hanging="360"/>
      </w:pPr>
      <w:rPr>
        <w:rFonts w:ascii="Century Schoolbook" w:hAnsi="Century Schoolbook" w:hint="default"/>
      </w:rPr>
    </w:lvl>
    <w:lvl w:ilvl="4" w:tplc="04190003" w:tentative="1">
      <w:start w:val="1"/>
      <w:numFmt w:val="bullet"/>
      <w:lvlText w:val="o"/>
      <w:lvlJc w:val="left"/>
      <w:pPr>
        <w:ind w:left="3600" w:hanging="360"/>
      </w:pPr>
      <w:rPr>
        <w:rFonts w:ascii="Cambria" w:hAnsi="Cambria" w:cs="Cambria" w:hint="default"/>
      </w:rPr>
    </w:lvl>
    <w:lvl w:ilvl="5" w:tplc="04190005" w:tentative="1">
      <w:start w:val="1"/>
      <w:numFmt w:val="bullet"/>
      <w:lvlText w:val=""/>
      <w:lvlJc w:val="left"/>
      <w:pPr>
        <w:ind w:left="4320" w:hanging="360"/>
      </w:pPr>
      <w:rPr>
        <w:rFonts w:ascii="Calibri" w:hAnsi="Calibri" w:hint="default"/>
      </w:rPr>
    </w:lvl>
    <w:lvl w:ilvl="6" w:tplc="04190001" w:tentative="1">
      <w:start w:val="1"/>
      <w:numFmt w:val="bullet"/>
      <w:lvlText w:val=""/>
      <w:lvlJc w:val="left"/>
      <w:pPr>
        <w:ind w:left="5040" w:hanging="360"/>
      </w:pPr>
      <w:rPr>
        <w:rFonts w:ascii="Century Schoolbook" w:hAnsi="Century Schoolbook" w:hint="default"/>
      </w:rPr>
    </w:lvl>
    <w:lvl w:ilvl="7" w:tplc="04190003" w:tentative="1">
      <w:start w:val="1"/>
      <w:numFmt w:val="bullet"/>
      <w:lvlText w:val="o"/>
      <w:lvlJc w:val="left"/>
      <w:pPr>
        <w:ind w:left="5760" w:hanging="360"/>
      </w:pPr>
      <w:rPr>
        <w:rFonts w:ascii="Cambria" w:hAnsi="Cambria" w:cs="Cambria" w:hint="default"/>
      </w:rPr>
    </w:lvl>
    <w:lvl w:ilvl="8" w:tplc="04190005" w:tentative="1">
      <w:start w:val="1"/>
      <w:numFmt w:val="bullet"/>
      <w:lvlText w:val=""/>
      <w:lvlJc w:val="left"/>
      <w:pPr>
        <w:ind w:left="6480" w:hanging="360"/>
      </w:pPr>
      <w:rPr>
        <w:rFonts w:ascii="Calibri" w:hAnsi="Calibri" w:hint="default"/>
      </w:rPr>
    </w:lvl>
  </w:abstractNum>
  <w:abstractNum w:abstractNumId="12">
    <w:nsid w:val="1BE42C63"/>
    <w:multiLevelType w:val="hybridMultilevel"/>
    <w:tmpl w:val="F4EC8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DB5CCE"/>
    <w:multiLevelType w:val="hybridMultilevel"/>
    <w:tmpl w:val="6AF0140A"/>
    <w:lvl w:ilvl="0" w:tplc="04190001">
      <w:numFmt w:val="bullet"/>
      <w:lvlText w:val=""/>
      <w:lvlJc w:val="left"/>
      <w:pPr>
        <w:ind w:left="720" w:hanging="360"/>
      </w:pPr>
      <w:rPr>
        <w:rFonts w:ascii="Century Schoolbook" w:eastAsia="Arial" w:hAnsi="Century Schoolbook" w:cs="Arial" w:hint="default"/>
      </w:rPr>
    </w:lvl>
    <w:lvl w:ilvl="1" w:tplc="04190003" w:tentative="1">
      <w:start w:val="1"/>
      <w:numFmt w:val="bullet"/>
      <w:lvlText w:val="o"/>
      <w:lvlJc w:val="left"/>
      <w:pPr>
        <w:ind w:left="1440" w:hanging="360"/>
      </w:pPr>
      <w:rPr>
        <w:rFonts w:ascii="Cambria" w:hAnsi="Cambria" w:cs="Cambria" w:hint="default"/>
      </w:rPr>
    </w:lvl>
    <w:lvl w:ilvl="2" w:tplc="04190005" w:tentative="1">
      <w:start w:val="1"/>
      <w:numFmt w:val="bullet"/>
      <w:lvlText w:val=""/>
      <w:lvlJc w:val="left"/>
      <w:pPr>
        <w:ind w:left="2160" w:hanging="360"/>
      </w:pPr>
      <w:rPr>
        <w:rFonts w:ascii="Calibri" w:hAnsi="Calibri" w:hint="default"/>
      </w:rPr>
    </w:lvl>
    <w:lvl w:ilvl="3" w:tplc="04190001" w:tentative="1">
      <w:start w:val="1"/>
      <w:numFmt w:val="bullet"/>
      <w:lvlText w:val=""/>
      <w:lvlJc w:val="left"/>
      <w:pPr>
        <w:ind w:left="2880" w:hanging="360"/>
      </w:pPr>
      <w:rPr>
        <w:rFonts w:ascii="Century Schoolbook" w:hAnsi="Century Schoolbook" w:hint="default"/>
      </w:rPr>
    </w:lvl>
    <w:lvl w:ilvl="4" w:tplc="04190003" w:tentative="1">
      <w:start w:val="1"/>
      <w:numFmt w:val="bullet"/>
      <w:lvlText w:val="o"/>
      <w:lvlJc w:val="left"/>
      <w:pPr>
        <w:ind w:left="3600" w:hanging="360"/>
      </w:pPr>
      <w:rPr>
        <w:rFonts w:ascii="Cambria" w:hAnsi="Cambria" w:cs="Cambria" w:hint="default"/>
      </w:rPr>
    </w:lvl>
    <w:lvl w:ilvl="5" w:tplc="04190005" w:tentative="1">
      <w:start w:val="1"/>
      <w:numFmt w:val="bullet"/>
      <w:lvlText w:val=""/>
      <w:lvlJc w:val="left"/>
      <w:pPr>
        <w:ind w:left="4320" w:hanging="360"/>
      </w:pPr>
      <w:rPr>
        <w:rFonts w:ascii="Calibri" w:hAnsi="Calibri" w:hint="default"/>
      </w:rPr>
    </w:lvl>
    <w:lvl w:ilvl="6" w:tplc="04190001" w:tentative="1">
      <w:start w:val="1"/>
      <w:numFmt w:val="bullet"/>
      <w:lvlText w:val=""/>
      <w:lvlJc w:val="left"/>
      <w:pPr>
        <w:ind w:left="5040" w:hanging="360"/>
      </w:pPr>
      <w:rPr>
        <w:rFonts w:ascii="Century Schoolbook" w:hAnsi="Century Schoolbook" w:hint="default"/>
      </w:rPr>
    </w:lvl>
    <w:lvl w:ilvl="7" w:tplc="04190003" w:tentative="1">
      <w:start w:val="1"/>
      <w:numFmt w:val="bullet"/>
      <w:lvlText w:val="o"/>
      <w:lvlJc w:val="left"/>
      <w:pPr>
        <w:ind w:left="5760" w:hanging="360"/>
      </w:pPr>
      <w:rPr>
        <w:rFonts w:ascii="Cambria" w:hAnsi="Cambria" w:cs="Cambria" w:hint="default"/>
      </w:rPr>
    </w:lvl>
    <w:lvl w:ilvl="8" w:tplc="04190005" w:tentative="1">
      <w:start w:val="1"/>
      <w:numFmt w:val="bullet"/>
      <w:lvlText w:val=""/>
      <w:lvlJc w:val="left"/>
      <w:pPr>
        <w:ind w:left="6480" w:hanging="360"/>
      </w:pPr>
      <w:rPr>
        <w:rFonts w:ascii="Calibri" w:hAnsi="Calibri" w:hint="default"/>
      </w:rPr>
    </w:lvl>
  </w:abstractNum>
  <w:abstractNum w:abstractNumId="14">
    <w:nsid w:val="21770E4A"/>
    <w:multiLevelType w:val="multilevel"/>
    <w:tmpl w:val="A894BDAC"/>
    <w:lvl w:ilvl="0">
      <w:start w:val="1"/>
      <w:numFmt w:val="bullet"/>
      <w:lvlText w:val=""/>
      <w:lvlJc w:val="left"/>
      <w:pPr>
        <w:tabs>
          <w:tab w:val="num" w:pos="927"/>
        </w:tabs>
        <w:ind w:left="927" w:hanging="360"/>
      </w:pPr>
      <w:rPr>
        <w:rFonts w:ascii="Century Schoolbook" w:hAnsi="Century Schoolbook" w:hint="default"/>
        <w:sz w:val="20"/>
      </w:rPr>
    </w:lvl>
    <w:lvl w:ilvl="1" w:tentative="1">
      <w:start w:val="1"/>
      <w:numFmt w:val="bullet"/>
      <w:lvlText w:val="o"/>
      <w:lvlJc w:val="left"/>
      <w:pPr>
        <w:tabs>
          <w:tab w:val="num" w:pos="1647"/>
        </w:tabs>
        <w:ind w:left="1647" w:hanging="360"/>
      </w:pPr>
      <w:rPr>
        <w:rFonts w:ascii="Cambria" w:hAnsi="Cambria" w:hint="default"/>
        <w:sz w:val="20"/>
      </w:rPr>
    </w:lvl>
    <w:lvl w:ilvl="2" w:tentative="1">
      <w:start w:val="1"/>
      <w:numFmt w:val="bullet"/>
      <w:lvlText w:val=""/>
      <w:lvlJc w:val="left"/>
      <w:pPr>
        <w:tabs>
          <w:tab w:val="num" w:pos="2367"/>
        </w:tabs>
        <w:ind w:left="2367" w:hanging="360"/>
      </w:pPr>
      <w:rPr>
        <w:rFonts w:ascii="Calibri" w:hAnsi="Calibri" w:hint="default"/>
        <w:sz w:val="20"/>
      </w:rPr>
    </w:lvl>
    <w:lvl w:ilvl="3" w:tentative="1">
      <w:start w:val="1"/>
      <w:numFmt w:val="bullet"/>
      <w:lvlText w:val=""/>
      <w:lvlJc w:val="left"/>
      <w:pPr>
        <w:tabs>
          <w:tab w:val="num" w:pos="3087"/>
        </w:tabs>
        <w:ind w:left="3087" w:hanging="360"/>
      </w:pPr>
      <w:rPr>
        <w:rFonts w:ascii="Calibri" w:hAnsi="Calibri" w:hint="default"/>
        <w:sz w:val="20"/>
      </w:rPr>
    </w:lvl>
    <w:lvl w:ilvl="4" w:tentative="1">
      <w:start w:val="1"/>
      <w:numFmt w:val="bullet"/>
      <w:lvlText w:val=""/>
      <w:lvlJc w:val="left"/>
      <w:pPr>
        <w:tabs>
          <w:tab w:val="num" w:pos="3807"/>
        </w:tabs>
        <w:ind w:left="3807" w:hanging="360"/>
      </w:pPr>
      <w:rPr>
        <w:rFonts w:ascii="Calibri" w:hAnsi="Calibri" w:hint="default"/>
        <w:sz w:val="20"/>
      </w:rPr>
    </w:lvl>
    <w:lvl w:ilvl="5" w:tentative="1">
      <w:start w:val="1"/>
      <w:numFmt w:val="bullet"/>
      <w:lvlText w:val=""/>
      <w:lvlJc w:val="left"/>
      <w:pPr>
        <w:tabs>
          <w:tab w:val="num" w:pos="4527"/>
        </w:tabs>
        <w:ind w:left="4527" w:hanging="360"/>
      </w:pPr>
      <w:rPr>
        <w:rFonts w:ascii="Calibri" w:hAnsi="Calibri" w:hint="default"/>
        <w:sz w:val="20"/>
      </w:rPr>
    </w:lvl>
    <w:lvl w:ilvl="6" w:tentative="1">
      <w:start w:val="1"/>
      <w:numFmt w:val="bullet"/>
      <w:lvlText w:val=""/>
      <w:lvlJc w:val="left"/>
      <w:pPr>
        <w:tabs>
          <w:tab w:val="num" w:pos="5247"/>
        </w:tabs>
        <w:ind w:left="5247" w:hanging="360"/>
      </w:pPr>
      <w:rPr>
        <w:rFonts w:ascii="Calibri" w:hAnsi="Calibri" w:hint="default"/>
        <w:sz w:val="20"/>
      </w:rPr>
    </w:lvl>
    <w:lvl w:ilvl="7" w:tentative="1">
      <w:start w:val="1"/>
      <w:numFmt w:val="bullet"/>
      <w:lvlText w:val=""/>
      <w:lvlJc w:val="left"/>
      <w:pPr>
        <w:tabs>
          <w:tab w:val="num" w:pos="5967"/>
        </w:tabs>
        <w:ind w:left="5967" w:hanging="360"/>
      </w:pPr>
      <w:rPr>
        <w:rFonts w:ascii="Calibri" w:hAnsi="Calibri" w:hint="default"/>
        <w:sz w:val="20"/>
      </w:rPr>
    </w:lvl>
    <w:lvl w:ilvl="8" w:tentative="1">
      <w:start w:val="1"/>
      <w:numFmt w:val="bullet"/>
      <w:lvlText w:val=""/>
      <w:lvlJc w:val="left"/>
      <w:pPr>
        <w:tabs>
          <w:tab w:val="num" w:pos="6687"/>
        </w:tabs>
        <w:ind w:left="6687" w:hanging="360"/>
      </w:pPr>
      <w:rPr>
        <w:rFonts w:ascii="Calibri" w:hAnsi="Calibri" w:hint="default"/>
        <w:sz w:val="20"/>
      </w:rPr>
    </w:lvl>
  </w:abstractNum>
  <w:abstractNum w:abstractNumId="15">
    <w:nsid w:val="2A314B2D"/>
    <w:multiLevelType w:val="hybridMultilevel"/>
    <w:tmpl w:val="1A8CEC56"/>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EB3E63"/>
    <w:multiLevelType w:val="hybridMultilevel"/>
    <w:tmpl w:val="ABDEFC24"/>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E7E44D2"/>
    <w:multiLevelType w:val="hybridMultilevel"/>
    <w:tmpl w:val="1A8CEC56"/>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5172C7"/>
    <w:multiLevelType w:val="hybridMultilevel"/>
    <w:tmpl w:val="38F6B398"/>
    <w:lvl w:ilvl="0" w:tplc="04190001">
      <w:start w:val="1"/>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ambria" w:hAnsi="Cambria" w:cs="Cambria" w:hint="default"/>
      </w:rPr>
    </w:lvl>
    <w:lvl w:ilvl="2" w:tplc="04190005" w:tentative="1">
      <w:start w:val="1"/>
      <w:numFmt w:val="bullet"/>
      <w:lvlText w:val=""/>
      <w:lvlJc w:val="left"/>
      <w:pPr>
        <w:ind w:left="2160" w:hanging="360"/>
      </w:pPr>
      <w:rPr>
        <w:rFonts w:ascii="Calibri" w:hAnsi="Calibri" w:hint="default"/>
      </w:rPr>
    </w:lvl>
    <w:lvl w:ilvl="3" w:tplc="04190001" w:tentative="1">
      <w:start w:val="1"/>
      <w:numFmt w:val="bullet"/>
      <w:lvlText w:val=""/>
      <w:lvlJc w:val="left"/>
      <w:pPr>
        <w:ind w:left="2880" w:hanging="360"/>
      </w:pPr>
      <w:rPr>
        <w:rFonts w:ascii="Century Schoolbook" w:hAnsi="Century Schoolbook" w:hint="default"/>
      </w:rPr>
    </w:lvl>
    <w:lvl w:ilvl="4" w:tplc="04190003" w:tentative="1">
      <w:start w:val="1"/>
      <w:numFmt w:val="bullet"/>
      <w:lvlText w:val="o"/>
      <w:lvlJc w:val="left"/>
      <w:pPr>
        <w:ind w:left="3600" w:hanging="360"/>
      </w:pPr>
      <w:rPr>
        <w:rFonts w:ascii="Cambria" w:hAnsi="Cambria" w:cs="Cambria" w:hint="default"/>
      </w:rPr>
    </w:lvl>
    <w:lvl w:ilvl="5" w:tplc="04190005" w:tentative="1">
      <w:start w:val="1"/>
      <w:numFmt w:val="bullet"/>
      <w:lvlText w:val=""/>
      <w:lvlJc w:val="left"/>
      <w:pPr>
        <w:ind w:left="4320" w:hanging="360"/>
      </w:pPr>
      <w:rPr>
        <w:rFonts w:ascii="Calibri" w:hAnsi="Calibri" w:hint="default"/>
      </w:rPr>
    </w:lvl>
    <w:lvl w:ilvl="6" w:tplc="04190001" w:tentative="1">
      <w:start w:val="1"/>
      <w:numFmt w:val="bullet"/>
      <w:lvlText w:val=""/>
      <w:lvlJc w:val="left"/>
      <w:pPr>
        <w:ind w:left="5040" w:hanging="360"/>
      </w:pPr>
      <w:rPr>
        <w:rFonts w:ascii="Century Schoolbook" w:hAnsi="Century Schoolbook" w:hint="default"/>
      </w:rPr>
    </w:lvl>
    <w:lvl w:ilvl="7" w:tplc="04190003" w:tentative="1">
      <w:start w:val="1"/>
      <w:numFmt w:val="bullet"/>
      <w:lvlText w:val="o"/>
      <w:lvlJc w:val="left"/>
      <w:pPr>
        <w:ind w:left="5760" w:hanging="360"/>
      </w:pPr>
      <w:rPr>
        <w:rFonts w:ascii="Cambria" w:hAnsi="Cambria" w:cs="Cambria" w:hint="default"/>
      </w:rPr>
    </w:lvl>
    <w:lvl w:ilvl="8" w:tplc="04190005" w:tentative="1">
      <w:start w:val="1"/>
      <w:numFmt w:val="bullet"/>
      <w:lvlText w:val=""/>
      <w:lvlJc w:val="left"/>
      <w:pPr>
        <w:ind w:left="6480" w:hanging="360"/>
      </w:pPr>
      <w:rPr>
        <w:rFonts w:ascii="Calibri" w:hAnsi="Calibri" w:hint="default"/>
      </w:rPr>
    </w:lvl>
  </w:abstractNum>
  <w:abstractNum w:abstractNumId="19">
    <w:nsid w:val="4A653EE1"/>
    <w:multiLevelType w:val="hybridMultilevel"/>
    <w:tmpl w:val="F006D650"/>
    <w:lvl w:ilvl="0" w:tplc="F4BED280">
      <w:start w:val="1"/>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ambria" w:hAnsi="Cambria" w:cs="Cambria" w:hint="default"/>
      </w:rPr>
    </w:lvl>
    <w:lvl w:ilvl="2" w:tplc="04190005" w:tentative="1">
      <w:start w:val="1"/>
      <w:numFmt w:val="bullet"/>
      <w:lvlText w:val=""/>
      <w:lvlJc w:val="left"/>
      <w:pPr>
        <w:ind w:left="2160" w:hanging="360"/>
      </w:pPr>
      <w:rPr>
        <w:rFonts w:ascii="Calibri" w:hAnsi="Calibri" w:hint="default"/>
      </w:rPr>
    </w:lvl>
    <w:lvl w:ilvl="3" w:tplc="04190001" w:tentative="1">
      <w:start w:val="1"/>
      <w:numFmt w:val="bullet"/>
      <w:lvlText w:val=""/>
      <w:lvlJc w:val="left"/>
      <w:pPr>
        <w:ind w:left="2880" w:hanging="360"/>
      </w:pPr>
      <w:rPr>
        <w:rFonts w:ascii="Century Schoolbook" w:hAnsi="Century Schoolbook" w:hint="default"/>
      </w:rPr>
    </w:lvl>
    <w:lvl w:ilvl="4" w:tplc="04190003" w:tentative="1">
      <w:start w:val="1"/>
      <w:numFmt w:val="bullet"/>
      <w:lvlText w:val="o"/>
      <w:lvlJc w:val="left"/>
      <w:pPr>
        <w:ind w:left="3600" w:hanging="360"/>
      </w:pPr>
      <w:rPr>
        <w:rFonts w:ascii="Cambria" w:hAnsi="Cambria" w:cs="Cambria" w:hint="default"/>
      </w:rPr>
    </w:lvl>
    <w:lvl w:ilvl="5" w:tplc="04190005" w:tentative="1">
      <w:start w:val="1"/>
      <w:numFmt w:val="bullet"/>
      <w:lvlText w:val=""/>
      <w:lvlJc w:val="left"/>
      <w:pPr>
        <w:ind w:left="4320" w:hanging="360"/>
      </w:pPr>
      <w:rPr>
        <w:rFonts w:ascii="Calibri" w:hAnsi="Calibri" w:hint="default"/>
      </w:rPr>
    </w:lvl>
    <w:lvl w:ilvl="6" w:tplc="04190001" w:tentative="1">
      <w:start w:val="1"/>
      <w:numFmt w:val="bullet"/>
      <w:lvlText w:val=""/>
      <w:lvlJc w:val="left"/>
      <w:pPr>
        <w:ind w:left="5040" w:hanging="360"/>
      </w:pPr>
      <w:rPr>
        <w:rFonts w:ascii="Century Schoolbook" w:hAnsi="Century Schoolbook" w:hint="default"/>
      </w:rPr>
    </w:lvl>
    <w:lvl w:ilvl="7" w:tplc="04190003" w:tentative="1">
      <w:start w:val="1"/>
      <w:numFmt w:val="bullet"/>
      <w:lvlText w:val="o"/>
      <w:lvlJc w:val="left"/>
      <w:pPr>
        <w:ind w:left="5760" w:hanging="360"/>
      </w:pPr>
      <w:rPr>
        <w:rFonts w:ascii="Cambria" w:hAnsi="Cambria" w:cs="Cambria" w:hint="default"/>
      </w:rPr>
    </w:lvl>
    <w:lvl w:ilvl="8" w:tplc="04190005" w:tentative="1">
      <w:start w:val="1"/>
      <w:numFmt w:val="bullet"/>
      <w:lvlText w:val=""/>
      <w:lvlJc w:val="left"/>
      <w:pPr>
        <w:ind w:left="6480" w:hanging="360"/>
      </w:pPr>
      <w:rPr>
        <w:rFonts w:ascii="Calibri" w:hAnsi="Calibri" w:hint="default"/>
      </w:rPr>
    </w:lvl>
  </w:abstractNum>
  <w:abstractNum w:abstractNumId="20">
    <w:nsid w:val="4ECB044E"/>
    <w:multiLevelType w:val="hybridMultilevel"/>
    <w:tmpl w:val="5BB6E0EA"/>
    <w:lvl w:ilvl="0" w:tplc="CF00ABF4">
      <w:start w:val="1"/>
      <w:numFmt w:val="decimal"/>
      <w:lvlText w:val="%1."/>
      <w:lvlJc w:val="left"/>
      <w:pPr>
        <w:ind w:left="1185" w:hanging="360"/>
      </w:pPr>
      <w:rPr>
        <w:rFonts w:cs="Arial" w:hint="default"/>
      </w:rPr>
    </w:lvl>
    <w:lvl w:ilvl="1" w:tplc="04190019" w:tentative="1">
      <w:start w:val="1"/>
      <w:numFmt w:val="lowerLetter"/>
      <w:lvlText w:val="%2."/>
      <w:lvlJc w:val="left"/>
      <w:pPr>
        <w:ind w:left="1905" w:hanging="360"/>
      </w:pPr>
      <w:rPr>
        <w:rFonts w:cs="Arial"/>
      </w:rPr>
    </w:lvl>
    <w:lvl w:ilvl="2" w:tplc="0419001B" w:tentative="1">
      <w:start w:val="1"/>
      <w:numFmt w:val="lowerRoman"/>
      <w:lvlText w:val="%3."/>
      <w:lvlJc w:val="right"/>
      <w:pPr>
        <w:ind w:left="2625" w:hanging="180"/>
      </w:pPr>
      <w:rPr>
        <w:rFonts w:cs="Arial"/>
      </w:rPr>
    </w:lvl>
    <w:lvl w:ilvl="3" w:tplc="0419000F" w:tentative="1">
      <w:start w:val="1"/>
      <w:numFmt w:val="decimal"/>
      <w:lvlText w:val="%4."/>
      <w:lvlJc w:val="left"/>
      <w:pPr>
        <w:ind w:left="3345" w:hanging="360"/>
      </w:pPr>
      <w:rPr>
        <w:rFonts w:cs="Arial"/>
      </w:rPr>
    </w:lvl>
    <w:lvl w:ilvl="4" w:tplc="04190019" w:tentative="1">
      <w:start w:val="1"/>
      <w:numFmt w:val="lowerLetter"/>
      <w:lvlText w:val="%5."/>
      <w:lvlJc w:val="left"/>
      <w:pPr>
        <w:ind w:left="4065" w:hanging="360"/>
      </w:pPr>
      <w:rPr>
        <w:rFonts w:cs="Arial"/>
      </w:rPr>
    </w:lvl>
    <w:lvl w:ilvl="5" w:tplc="0419001B" w:tentative="1">
      <w:start w:val="1"/>
      <w:numFmt w:val="lowerRoman"/>
      <w:lvlText w:val="%6."/>
      <w:lvlJc w:val="right"/>
      <w:pPr>
        <w:ind w:left="4785" w:hanging="180"/>
      </w:pPr>
      <w:rPr>
        <w:rFonts w:cs="Arial"/>
      </w:rPr>
    </w:lvl>
    <w:lvl w:ilvl="6" w:tplc="0419000F" w:tentative="1">
      <w:start w:val="1"/>
      <w:numFmt w:val="decimal"/>
      <w:lvlText w:val="%7."/>
      <w:lvlJc w:val="left"/>
      <w:pPr>
        <w:ind w:left="5505" w:hanging="360"/>
      </w:pPr>
      <w:rPr>
        <w:rFonts w:cs="Arial"/>
      </w:rPr>
    </w:lvl>
    <w:lvl w:ilvl="7" w:tplc="04190019" w:tentative="1">
      <w:start w:val="1"/>
      <w:numFmt w:val="lowerLetter"/>
      <w:lvlText w:val="%8."/>
      <w:lvlJc w:val="left"/>
      <w:pPr>
        <w:ind w:left="6225" w:hanging="360"/>
      </w:pPr>
      <w:rPr>
        <w:rFonts w:cs="Arial"/>
      </w:rPr>
    </w:lvl>
    <w:lvl w:ilvl="8" w:tplc="0419001B" w:tentative="1">
      <w:start w:val="1"/>
      <w:numFmt w:val="lowerRoman"/>
      <w:lvlText w:val="%9."/>
      <w:lvlJc w:val="right"/>
      <w:pPr>
        <w:ind w:left="6945" w:hanging="180"/>
      </w:pPr>
      <w:rPr>
        <w:rFonts w:cs="Arial"/>
      </w:rPr>
    </w:lvl>
  </w:abstractNum>
  <w:abstractNum w:abstractNumId="21">
    <w:nsid w:val="539C5BC4"/>
    <w:multiLevelType w:val="hybridMultilevel"/>
    <w:tmpl w:val="5BE85FD8"/>
    <w:lvl w:ilvl="0" w:tplc="04190001">
      <w:start w:val="1"/>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ambria" w:hAnsi="Cambria" w:cs="Cambria" w:hint="default"/>
      </w:rPr>
    </w:lvl>
    <w:lvl w:ilvl="2" w:tplc="04190005" w:tentative="1">
      <w:start w:val="1"/>
      <w:numFmt w:val="bullet"/>
      <w:lvlText w:val=""/>
      <w:lvlJc w:val="left"/>
      <w:pPr>
        <w:ind w:left="2160" w:hanging="360"/>
      </w:pPr>
      <w:rPr>
        <w:rFonts w:ascii="Calibri" w:hAnsi="Calibri" w:hint="default"/>
      </w:rPr>
    </w:lvl>
    <w:lvl w:ilvl="3" w:tplc="04190001" w:tentative="1">
      <w:start w:val="1"/>
      <w:numFmt w:val="bullet"/>
      <w:lvlText w:val=""/>
      <w:lvlJc w:val="left"/>
      <w:pPr>
        <w:ind w:left="2880" w:hanging="360"/>
      </w:pPr>
      <w:rPr>
        <w:rFonts w:ascii="Century Schoolbook" w:hAnsi="Century Schoolbook" w:hint="default"/>
      </w:rPr>
    </w:lvl>
    <w:lvl w:ilvl="4" w:tplc="04190003" w:tentative="1">
      <w:start w:val="1"/>
      <w:numFmt w:val="bullet"/>
      <w:lvlText w:val="o"/>
      <w:lvlJc w:val="left"/>
      <w:pPr>
        <w:ind w:left="3600" w:hanging="360"/>
      </w:pPr>
      <w:rPr>
        <w:rFonts w:ascii="Cambria" w:hAnsi="Cambria" w:cs="Cambria" w:hint="default"/>
      </w:rPr>
    </w:lvl>
    <w:lvl w:ilvl="5" w:tplc="04190005" w:tentative="1">
      <w:start w:val="1"/>
      <w:numFmt w:val="bullet"/>
      <w:lvlText w:val=""/>
      <w:lvlJc w:val="left"/>
      <w:pPr>
        <w:ind w:left="4320" w:hanging="360"/>
      </w:pPr>
      <w:rPr>
        <w:rFonts w:ascii="Calibri" w:hAnsi="Calibri" w:hint="default"/>
      </w:rPr>
    </w:lvl>
    <w:lvl w:ilvl="6" w:tplc="04190001" w:tentative="1">
      <w:start w:val="1"/>
      <w:numFmt w:val="bullet"/>
      <w:lvlText w:val=""/>
      <w:lvlJc w:val="left"/>
      <w:pPr>
        <w:ind w:left="5040" w:hanging="360"/>
      </w:pPr>
      <w:rPr>
        <w:rFonts w:ascii="Century Schoolbook" w:hAnsi="Century Schoolbook" w:hint="default"/>
      </w:rPr>
    </w:lvl>
    <w:lvl w:ilvl="7" w:tplc="04190003" w:tentative="1">
      <w:start w:val="1"/>
      <w:numFmt w:val="bullet"/>
      <w:lvlText w:val="o"/>
      <w:lvlJc w:val="left"/>
      <w:pPr>
        <w:ind w:left="5760" w:hanging="360"/>
      </w:pPr>
      <w:rPr>
        <w:rFonts w:ascii="Cambria" w:hAnsi="Cambria" w:cs="Cambria" w:hint="default"/>
      </w:rPr>
    </w:lvl>
    <w:lvl w:ilvl="8" w:tplc="04190005" w:tentative="1">
      <w:start w:val="1"/>
      <w:numFmt w:val="bullet"/>
      <w:lvlText w:val=""/>
      <w:lvlJc w:val="left"/>
      <w:pPr>
        <w:ind w:left="6480" w:hanging="360"/>
      </w:pPr>
      <w:rPr>
        <w:rFonts w:ascii="Calibri" w:hAnsi="Calibri" w:hint="default"/>
      </w:rPr>
    </w:lvl>
  </w:abstractNum>
  <w:abstractNum w:abstractNumId="22">
    <w:nsid w:val="551304E0"/>
    <w:multiLevelType w:val="hybridMultilevel"/>
    <w:tmpl w:val="3B046BCC"/>
    <w:lvl w:ilvl="0" w:tplc="BE44EED0">
      <w:start w:val="1"/>
      <w:numFmt w:val="decimal"/>
      <w:lvlText w:val="%1."/>
      <w:lvlJc w:val="left"/>
      <w:pPr>
        <w:ind w:left="1485" w:hanging="360"/>
      </w:pPr>
      <w:rPr>
        <w:rFonts w:cs="Arial" w:hint="default"/>
      </w:rPr>
    </w:lvl>
    <w:lvl w:ilvl="1" w:tplc="04190019" w:tentative="1">
      <w:start w:val="1"/>
      <w:numFmt w:val="lowerLetter"/>
      <w:lvlText w:val="%2."/>
      <w:lvlJc w:val="left"/>
      <w:pPr>
        <w:ind w:left="2205" w:hanging="360"/>
      </w:pPr>
      <w:rPr>
        <w:rFonts w:cs="Arial"/>
      </w:rPr>
    </w:lvl>
    <w:lvl w:ilvl="2" w:tplc="0419001B" w:tentative="1">
      <w:start w:val="1"/>
      <w:numFmt w:val="lowerRoman"/>
      <w:lvlText w:val="%3."/>
      <w:lvlJc w:val="right"/>
      <w:pPr>
        <w:ind w:left="2925" w:hanging="180"/>
      </w:pPr>
      <w:rPr>
        <w:rFonts w:cs="Arial"/>
      </w:rPr>
    </w:lvl>
    <w:lvl w:ilvl="3" w:tplc="0419000F" w:tentative="1">
      <w:start w:val="1"/>
      <w:numFmt w:val="decimal"/>
      <w:lvlText w:val="%4."/>
      <w:lvlJc w:val="left"/>
      <w:pPr>
        <w:ind w:left="3645" w:hanging="360"/>
      </w:pPr>
      <w:rPr>
        <w:rFonts w:cs="Arial"/>
      </w:rPr>
    </w:lvl>
    <w:lvl w:ilvl="4" w:tplc="04190019" w:tentative="1">
      <w:start w:val="1"/>
      <w:numFmt w:val="lowerLetter"/>
      <w:lvlText w:val="%5."/>
      <w:lvlJc w:val="left"/>
      <w:pPr>
        <w:ind w:left="4365" w:hanging="360"/>
      </w:pPr>
      <w:rPr>
        <w:rFonts w:cs="Arial"/>
      </w:rPr>
    </w:lvl>
    <w:lvl w:ilvl="5" w:tplc="0419001B" w:tentative="1">
      <w:start w:val="1"/>
      <w:numFmt w:val="lowerRoman"/>
      <w:lvlText w:val="%6."/>
      <w:lvlJc w:val="right"/>
      <w:pPr>
        <w:ind w:left="5085" w:hanging="180"/>
      </w:pPr>
      <w:rPr>
        <w:rFonts w:cs="Arial"/>
      </w:rPr>
    </w:lvl>
    <w:lvl w:ilvl="6" w:tplc="0419000F" w:tentative="1">
      <w:start w:val="1"/>
      <w:numFmt w:val="decimal"/>
      <w:lvlText w:val="%7."/>
      <w:lvlJc w:val="left"/>
      <w:pPr>
        <w:ind w:left="5805" w:hanging="360"/>
      </w:pPr>
      <w:rPr>
        <w:rFonts w:cs="Arial"/>
      </w:rPr>
    </w:lvl>
    <w:lvl w:ilvl="7" w:tplc="04190019" w:tentative="1">
      <w:start w:val="1"/>
      <w:numFmt w:val="lowerLetter"/>
      <w:lvlText w:val="%8."/>
      <w:lvlJc w:val="left"/>
      <w:pPr>
        <w:ind w:left="6525" w:hanging="360"/>
      </w:pPr>
      <w:rPr>
        <w:rFonts w:cs="Arial"/>
      </w:rPr>
    </w:lvl>
    <w:lvl w:ilvl="8" w:tplc="0419001B" w:tentative="1">
      <w:start w:val="1"/>
      <w:numFmt w:val="lowerRoman"/>
      <w:lvlText w:val="%9."/>
      <w:lvlJc w:val="right"/>
      <w:pPr>
        <w:ind w:left="7245" w:hanging="180"/>
      </w:pPr>
      <w:rPr>
        <w:rFonts w:cs="Arial"/>
      </w:rPr>
    </w:lvl>
  </w:abstractNum>
  <w:abstractNum w:abstractNumId="23">
    <w:nsid w:val="66004D37"/>
    <w:multiLevelType w:val="hybridMultilevel"/>
    <w:tmpl w:val="1DE0A578"/>
    <w:lvl w:ilvl="0" w:tplc="04190001">
      <w:start w:val="1"/>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ambria" w:hAnsi="Cambria" w:cs="Cambria" w:hint="default"/>
      </w:rPr>
    </w:lvl>
    <w:lvl w:ilvl="2" w:tplc="04190005" w:tentative="1">
      <w:start w:val="1"/>
      <w:numFmt w:val="bullet"/>
      <w:lvlText w:val=""/>
      <w:lvlJc w:val="left"/>
      <w:pPr>
        <w:ind w:left="2160" w:hanging="360"/>
      </w:pPr>
      <w:rPr>
        <w:rFonts w:ascii="Calibri" w:hAnsi="Calibri" w:hint="default"/>
      </w:rPr>
    </w:lvl>
    <w:lvl w:ilvl="3" w:tplc="04190001" w:tentative="1">
      <w:start w:val="1"/>
      <w:numFmt w:val="bullet"/>
      <w:lvlText w:val=""/>
      <w:lvlJc w:val="left"/>
      <w:pPr>
        <w:ind w:left="2880" w:hanging="360"/>
      </w:pPr>
      <w:rPr>
        <w:rFonts w:ascii="Century Schoolbook" w:hAnsi="Century Schoolbook" w:hint="default"/>
      </w:rPr>
    </w:lvl>
    <w:lvl w:ilvl="4" w:tplc="04190003" w:tentative="1">
      <w:start w:val="1"/>
      <w:numFmt w:val="bullet"/>
      <w:lvlText w:val="o"/>
      <w:lvlJc w:val="left"/>
      <w:pPr>
        <w:ind w:left="3600" w:hanging="360"/>
      </w:pPr>
      <w:rPr>
        <w:rFonts w:ascii="Cambria" w:hAnsi="Cambria" w:cs="Cambria" w:hint="default"/>
      </w:rPr>
    </w:lvl>
    <w:lvl w:ilvl="5" w:tplc="04190005" w:tentative="1">
      <w:start w:val="1"/>
      <w:numFmt w:val="bullet"/>
      <w:lvlText w:val=""/>
      <w:lvlJc w:val="left"/>
      <w:pPr>
        <w:ind w:left="4320" w:hanging="360"/>
      </w:pPr>
      <w:rPr>
        <w:rFonts w:ascii="Calibri" w:hAnsi="Calibri" w:hint="default"/>
      </w:rPr>
    </w:lvl>
    <w:lvl w:ilvl="6" w:tplc="04190001" w:tentative="1">
      <w:start w:val="1"/>
      <w:numFmt w:val="bullet"/>
      <w:lvlText w:val=""/>
      <w:lvlJc w:val="left"/>
      <w:pPr>
        <w:ind w:left="5040" w:hanging="360"/>
      </w:pPr>
      <w:rPr>
        <w:rFonts w:ascii="Century Schoolbook" w:hAnsi="Century Schoolbook" w:hint="default"/>
      </w:rPr>
    </w:lvl>
    <w:lvl w:ilvl="7" w:tplc="04190003" w:tentative="1">
      <w:start w:val="1"/>
      <w:numFmt w:val="bullet"/>
      <w:lvlText w:val="o"/>
      <w:lvlJc w:val="left"/>
      <w:pPr>
        <w:ind w:left="5760" w:hanging="360"/>
      </w:pPr>
      <w:rPr>
        <w:rFonts w:ascii="Cambria" w:hAnsi="Cambria" w:cs="Cambria" w:hint="default"/>
      </w:rPr>
    </w:lvl>
    <w:lvl w:ilvl="8" w:tplc="04190005" w:tentative="1">
      <w:start w:val="1"/>
      <w:numFmt w:val="bullet"/>
      <w:lvlText w:val=""/>
      <w:lvlJc w:val="left"/>
      <w:pPr>
        <w:ind w:left="6480" w:hanging="360"/>
      </w:pPr>
      <w:rPr>
        <w:rFonts w:ascii="Calibri" w:hAnsi="Calibri" w:hint="default"/>
      </w:rPr>
    </w:lvl>
  </w:abstractNum>
  <w:abstractNum w:abstractNumId="24">
    <w:nsid w:val="71A63B34"/>
    <w:multiLevelType w:val="hybridMultilevel"/>
    <w:tmpl w:val="2CD8CFB6"/>
    <w:lvl w:ilvl="0" w:tplc="04190001">
      <w:numFmt w:val="bullet"/>
      <w:lvlText w:val=""/>
      <w:lvlJc w:val="left"/>
      <w:pPr>
        <w:ind w:left="720" w:hanging="360"/>
      </w:pPr>
      <w:rPr>
        <w:rFonts w:ascii="Century Schoolbook" w:eastAsia="Arial" w:hAnsi="Century Schoolbook" w:cs="Arial" w:hint="default"/>
      </w:rPr>
    </w:lvl>
    <w:lvl w:ilvl="1" w:tplc="04190003" w:tentative="1">
      <w:start w:val="1"/>
      <w:numFmt w:val="bullet"/>
      <w:lvlText w:val="o"/>
      <w:lvlJc w:val="left"/>
      <w:pPr>
        <w:ind w:left="1440" w:hanging="360"/>
      </w:pPr>
      <w:rPr>
        <w:rFonts w:ascii="Cambria" w:hAnsi="Cambria" w:cs="Cambria" w:hint="default"/>
      </w:rPr>
    </w:lvl>
    <w:lvl w:ilvl="2" w:tplc="04190005" w:tentative="1">
      <w:start w:val="1"/>
      <w:numFmt w:val="bullet"/>
      <w:lvlText w:val=""/>
      <w:lvlJc w:val="left"/>
      <w:pPr>
        <w:ind w:left="2160" w:hanging="360"/>
      </w:pPr>
      <w:rPr>
        <w:rFonts w:ascii="Calibri" w:hAnsi="Calibri" w:hint="default"/>
      </w:rPr>
    </w:lvl>
    <w:lvl w:ilvl="3" w:tplc="04190001" w:tentative="1">
      <w:start w:val="1"/>
      <w:numFmt w:val="bullet"/>
      <w:lvlText w:val=""/>
      <w:lvlJc w:val="left"/>
      <w:pPr>
        <w:ind w:left="2880" w:hanging="360"/>
      </w:pPr>
      <w:rPr>
        <w:rFonts w:ascii="Century Schoolbook" w:hAnsi="Century Schoolbook" w:hint="default"/>
      </w:rPr>
    </w:lvl>
    <w:lvl w:ilvl="4" w:tplc="04190003" w:tentative="1">
      <w:start w:val="1"/>
      <w:numFmt w:val="bullet"/>
      <w:lvlText w:val="o"/>
      <w:lvlJc w:val="left"/>
      <w:pPr>
        <w:ind w:left="3600" w:hanging="360"/>
      </w:pPr>
      <w:rPr>
        <w:rFonts w:ascii="Cambria" w:hAnsi="Cambria" w:cs="Cambria" w:hint="default"/>
      </w:rPr>
    </w:lvl>
    <w:lvl w:ilvl="5" w:tplc="04190005" w:tentative="1">
      <w:start w:val="1"/>
      <w:numFmt w:val="bullet"/>
      <w:lvlText w:val=""/>
      <w:lvlJc w:val="left"/>
      <w:pPr>
        <w:ind w:left="4320" w:hanging="360"/>
      </w:pPr>
      <w:rPr>
        <w:rFonts w:ascii="Calibri" w:hAnsi="Calibri" w:hint="default"/>
      </w:rPr>
    </w:lvl>
    <w:lvl w:ilvl="6" w:tplc="04190001" w:tentative="1">
      <w:start w:val="1"/>
      <w:numFmt w:val="bullet"/>
      <w:lvlText w:val=""/>
      <w:lvlJc w:val="left"/>
      <w:pPr>
        <w:ind w:left="5040" w:hanging="360"/>
      </w:pPr>
      <w:rPr>
        <w:rFonts w:ascii="Century Schoolbook" w:hAnsi="Century Schoolbook" w:hint="default"/>
      </w:rPr>
    </w:lvl>
    <w:lvl w:ilvl="7" w:tplc="04190003" w:tentative="1">
      <w:start w:val="1"/>
      <w:numFmt w:val="bullet"/>
      <w:lvlText w:val="o"/>
      <w:lvlJc w:val="left"/>
      <w:pPr>
        <w:ind w:left="5760" w:hanging="360"/>
      </w:pPr>
      <w:rPr>
        <w:rFonts w:ascii="Cambria" w:hAnsi="Cambria" w:cs="Cambria" w:hint="default"/>
      </w:rPr>
    </w:lvl>
    <w:lvl w:ilvl="8" w:tplc="04190005" w:tentative="1">
      <w:start w:val="1"/>
      <w:numFmt w:val="bullet"/>
      <w:lvlText w:val=""/>
      <w:lvlJc w:val="left"/>
      <w:pPr>
        <w:ind w:left="6480" w:hanging="360"/>
      </w:pPr>
      <w:rPr>
        <w:rFonts w:ascii="Calibri" w:hAnsi="Calibri" w:hint="default"/>
      </w:rPr>
    </w:lvl>
  </w:abstractNum>
  <w:abstractNum w:abstractNumId="25">
    <w:nsid w:val="751E5AD0"/>
    <w:multiLevelType w:val="hybridMultilevel"/>
    <w:tmpl w:val="4C023D6C"/>
    <w:lvl w:ilvl="0" w:tplc="8A60110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59C250C"/>
    <w:multiLevelType w:val="hybridMultilevel"/>
    <w:tmpl w:val="1C80CCE6"/>
    <w:lvl w:ilvl="0" w:tplc="1A0A7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F646AEB"/>
    <w:multiLevelType w:val="hybridMultilevel"/>
    <w:tmpl w:val="B4E8C8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2"/>
  </w:num>
  <w:num w:numId="4">
    <w:abstractNumId w:val="18"/>
  </w:num>
  <w:num w:numId="5">
    <w:abstractNumId w:val="11"/>
  </w:num>
  <w:num w:numId="6">
    <w:abstractNumId w:val="9"/>
  </w:num>
  <w:num w:numId="7">
    <w:abstractNumId w:val="21"/>
  </w:num>
  <w:num w:numId="8">
    <w:abstractNumId w:val="23"/>
  </w:num>
  <w:num w:numId="9">
    <w:abstractNumId w:val="6"/>
  </w:num>
  <w:num w:numId="10">
    <w:abstractNumId w:val="3"/>
  </w:num>
  <w:num w:numId="11">
    <w:abstractNumId w:val="14"/>
  </w:num>
  <w:num w:numId="12">
    <w:abstractNumId w:val="0"/>
  </w:num>
  <w:num w:numId="13">
    <w:abstractNumId w:val="1"/>
  </w:num>
  <w:num w:numId="14">
    <w:abstractNumId w:val="2"/>
  </w:num>
  <w:num w:numId="15">
    <w:abstractNumId w:val="19"/>
  </w:num>
  <w:num w:numId="16">
    <w:abstractNumId w:val="24"/>
  </w:num>
  <w:num w:numId="17">
    <w:abstractNumId w:val="13"/>
  </w:num>
  <w:num w:numId="18">
    <w:abstractNumId w:val="8"/>
  </w:num>
  <w:num w:numId="19">
    <w:abstractNumId w:val="26"/>
  </w:num>
  <w:num w:numId="20">
    <w:abstractNumId w:val="12"/>
  </w:num>
  <w:num w:numId="21">
    <w:abstractNumId w:val="10"/>
  </w:num>
  <w:num w:numId="22">
    <w:abstractNumId w:val="5"/>
  </w:num>
  <w:num w:numId="23">
    <w:abstractNumId w:val="4"/>
  </w:num>
  <w:num w:numId="24">
    <w:abstractNumId w:val="16"/>
  </w:num>
  <w:num w:numId="25">
    <w:abstractNumId w:val="25"/>
  </w:num>
  <w:num w:numId="26">
    <w:abstractNumId w:val="17"/>
  </w:num>
  <w:num w:numId="27">
    <w:abstractNumId w:val="1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550"/>
    <w:rsid w:val="00063BE7"/>
    <w:rsid w:val="002D12D1"/>
    <w:rsid w:val="00443C28"/>
    <w:rsid w:val="007175A3"/>
    <w:rsid w:val="00937BE9"/>
    <w:rsid w:val="00D90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C2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75A3"/>
    <w:pPr>
      <w:keepNext/>
      <w:keepLines/>
      <w:spacing w:before="480" w:line="276" w:lineRule="auto"/>
      <w:outlineLvl w:val="0"/>
    </w:pPr>
    <w:rPr>
      <w:rFonts w:ascii="Verdana" w:eastAsia="Arial Unicode MS" w:hAnsi="Verdana" w:cs="Arial"/>
      <w:b/>
      <w:color w:val="365F91"/>
      <w:sz w:val="28"/>
      <w:szCs w:val="20"/>
      <w:lang w:val="x-none" w:eastAsia="x-none"/>
    </w:rPr>
  </w:style>
  <w:style w:type="paragraph" w:styleId="2">
    <w:name w:val="heading 2"/>
    <w:basedOn w:val="a"/>
    <w:next w:val="a"/>
    <w:link w:val="20"/>
    <w:qFormat/>
    <w:rsid w:val="007175A3"/>
    <w:pPr>
      <w:keepNext/>
      <w:jc w:val="both"/>
      <w:outlineLvl w:val="1"/>
    </w:pPr>
    <w:rPr>
      <w:rFonts w:ascii="Arial" w:eastAsia="Arial Unicode MS" w:hAnsi="Arial" w:cs="Arial"/>
      <w:sz w:val="28"/>
      <w:szCs w:val="20"/>
      <w:lang w:val="x-none" w:eastAsia="x-none"/>
    </w:rPr>
  </w:style>
  <w:style w:type="paragraph" w:styleId="3">
    <w:name w:val="heading 3"/>
    <w:basedOn w:val="a"/>
    <w:next w:val="a"/>
    <w:link w:val="30"/>
    <w:qFormat/>
    <w:rsid w:val="007175A3"/>
    <w:pPr>
      <w:keepNext/>
      <w:widowControl w:val="0"/>
      <w:autoSpaceDE w:val="0"/>
      <w:autoSpaceDN w:val="0"/>
      <w:adjustRightInd w:val="0"/>
      <w:spacing w:before="120" w:after="120"/>
      <w:jc w:val="center"/>
      <w:outlineLvl w:val="2"/>
    </w:pPr>
    <w:rPr>
      <w:rFonts w:ascii="Arial" w:eastAsia="Arial" w:hAnsi="Arial" w:cs="Arial"/>
      <w:b/>
      <w:bCs/>
      <w:kern w:val="28"/>
      <w:szCs w:val="26"/>
      <w:lang w:val="x-none" w:eastAsia="x-none"/>
    </w:rPr>
  </w:style>
  <w:style w:type="paragraph" w:styleId="6">
    <w:name w:val="heading 6"/>
    <w:basedOn w:val="a"/>
    <w:next w:val="a"/>
    <w:link w:val="60"/>
    <w:qFormat/>
    <w:rsid w:val="007175A3"/>
    <w:pPr>
      <w:suppressAutoHyphens/>
      <w:spacing w:before="240" w:after="60"/>
      <w:jc w:val="both"/>
      <w:outlineLvl w:val="5"/>
    </w:pPr>
    <w:rPr>
      <w:rFonts w:ascii="Arial" w:eastAsia="Arial" w:hAnsi="Arial" w:cs="Arial"/>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Ненумерованный список Знак"/>
    <w:basedOn w:val="a0"/>
    <w:link w:val="a4"/>
    <w:uiPriority w:val="34"/>
    <w:locked/>
    <w:rsid w:val="00443C28"/>
    <w:rPr>
      <w:rFonts w:ascii="Times New Roman" w:eastAsia="Times New Roman" w:hAnsi="Times New Roman" w:cs="Times New Roman"/>
      <w:sz w:val="24"/>
      <w:szCs w:val="24"/>
      <w:lang w:eastAsia="ru-RU"/>
    </w:rPr>
  </w:style>
  <w:style w:type="paragraph" w:styleId="a4">
    <w:name w:val="List Paragraph"/>
    <w:aliases w:val="Ненумерованный список"/>
    <w:basedOn w:val="a"/>
    <w:link w:val="a3"/>
    <w:uiPriority w:val="34"/>
    <w:qFormat/>
    <w:rsid w:val="00443C28"/>
    <w:pPr>
      <w:ind w:left="708"/>
    </w:pPr>
  </w:style>
  <w:style w:type="character" w:customStyle="1" w:styleId="10">
    <w:name w:val="Заголовок 1 Знак"/>
    <w:basedOn w:val="a0"/>
    <w:link w:val="1"/>
    <w:rsid w:val="007175A3"/>
    <w:rPr>
      <w:rFonts w:ascii="Verdana" w:eastAsia="Arial Unicode MS" w:hAnsi="Verdana" w:cs="Arial"/>
      <w:b/>
      <w:color w:val="365F91"/>
      <w:sz w:val="28"/>
      <w:szCs w:val="20"/>
      <w:lang w:val="x-none" w:eastAsia="x-none"/>
    </w:rPr>
  </w:style>
  <w:style w:type="character" w:customStyle="1" w:styleId="20">
    <w:name w:val="Заголовок 2 Знак"/>
    <w:basedOn w:val="a0"/>
    <w:link w:val="2"/>
    <w:rsid w:val="007175A3"/>
    <w:rPr>
      <w:rFonts w:ascii="Arial" w:eastAsia="Arial Unicode MS" w:hAnsi="Arial" w:cs="Arial"/>
      <w:sz w:val="28"/>
      <w:szCs w:val="20"/>
      <w:lang w:val="x-none" w:eastAsia="x-none"/>
    </w:rPr>
  </w:style>
  <w:style w:type="character" w:customStyle="1" w:styleId="30">
    <w:name w:val="Заголовок 3 Знак"/>
    <w:basedOn w:val="a0"/>
    <w:link w:val="3"/>
    <w:rsid w:val="007175A3"/>
    <w:rPr>
      <w:rFonts w:ascii="Arial" w:eastAsia="Arial" w:hAnsi="Arial" w:cs="Arial"/>
      <w:b/>
      <w:bCs/>
      <w:kern w:val="28"/>
      <w:sz w:val="24"/>
      <w:szCs w:val="26"/>
      <w:lang w:val="x-none" w:eastAsia="x-none"/>
    </w:rPr>
  </w:style>
  <w:style w:type="character" w:customStyle="1" w:styleId="60">
    <w:name w:val="Заголовок 6 Знак"/>
    <w:basedOn w:val="a0"/>
    <w:link w:val="6"/>
    <w:rsid w:val="007175A3"/>
    <w:rPr>
      <w:rFonts w:ascii="Arial" w:eastAsia="Arial" w:hAnsi="Arial" w:cs="Arial"/>
      <w:b/>
      <w:bCs/>
      <w:lang w:val="x-none" w:eastAsia="x-none"/>
    </w:rPr>
  </w:style>
  <w:style w:type="numbering" w:customStyle="1" w:styleId="11">
    <w:name w:val="Нет списка1"/>
    <w:next w:val="a2"/>
    <w:uiPriority w:val="99"/>
    <w:semiHidden/>
    <w:unhideWhenUsed/>
    <w:rsid w:val="007175A3"/>
  </w:style>
  <w:style w:type="paragraph" w:styleId="a5">
    <w:name w:val="No Spacing"/>
    <w:link w:val="a6"/>
    <w:uiPriority w:val="99"/>
    <w:qFormat/>
    <w:rsid w:val="007175A3"/>
    <w:pPr>
      <w:spacing w:after="0" w:line="240" w:lineRule="auto"/>
    </w:pPr>
    <w:rPr>
      <w:rFonts w:ascii="Arial Unicode MS" w:eastAsia="Arial" w:hAnsi="Arial Unicode MS" w:cs="Arial"/>
      <w:szCs w:val="20"/>
      <w:lang w:eastAsia="ru-RU"/>
    </w:rPr>
  </w:style>
  <w:style w:type="character" w:customStyle="1" w:styleId="a6">
    <w:name w:val="Без интервала Знак"/>
    <w:link w:val="a5"/>
    <w:uiPriority w:val="99"/>
    <w:locked/>
    <w:rsid w:val="007175A3"/>
    <w:rPr>
      <w:rFonts w:ascii="Arial Unicode MS" w:eastAsia="Arial" w:hAnsi="Arial Unicode MS" w:cs="Arial"/>
      <w:szCs w:val="20"/>
      <w:lang w:eastAsia="ru-RU"/>
    </w:rPr>
  </w:style>
  <w:style w:type="paragraph" w:styleId="a7">
    <w:name w:val="Balloon Text"/>
    <w:basedOn w:val="a"/>
    <w:link w:val="a8"/>
    <w:uiPriority w:val="99"/>
    <w:semiHidden/>
    <w:rsid w:val="007175A3"/>
    <w:rPr>
      <w:rFonts w:ascii="Segoe UI" w:eastAsia="Arial Unicode MS" w:hAnsi="Segoe UI" w:cs="Arial"/>
      <w:sz w:val="16"/>
      <w:szCs w:val="20"/>
      <w:lang w:val="x-none" w:eastAsia="x-none"/>
    </w:rPr>
  </w:style>
  <w:style w:type="character" w:customStyle="1" w:styleId="a8">
    <w:name w:val="Текст выноски Знак"/>
    <w:basedOn w:val="a0"/>
    <w:link w:val="a7"/>
    <w:uiPriority w:val="99"/>
    <w:semiHidden/>
    <w:rsid w:val="007175A3"/>
    <w:rPr>
      <w:rFonts w:ascii="Segoe UI" w:eastAsia="Arial Unicode MS" w:hAnsi="Segoe UI" w:cs="Arial"/>
      <w:sz w:val="16"/>
      <w:szCs w:val="20"/>
      <w:lang w:val="x-none" w:eastAsia="x-none"/>
    </w:rPr>
  </w:style>
  <w:style w:type="table" w:styleId="a9">
    <w:name w:val="Table Grid"/>
    <w:basedOn w:val="a1"/>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7175A3"/>
    <w:rPr>
      <w:rFonts w:cs="Arial"/>
      <w:b/>
    </w:rPr>
  </w:style>
  <w:style w:type="character" w:customStyle="1" w:styleId="apple-converted-space">
    <w:name w:val="apple-converted-space"/>
    <w:rsid w:val="007175A3"/>
  </w:style>
  <w:style w:type="paragraph" w:styleId="ab">
    <w:name w:val="header"/>
    <w:basedOn w:val="a"/>
    <w:link w:val="ac"/>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c">
    <w:name w:val="Верхний колонтитул Знак"/>
    <w:basedOn w:val="a0"/>
    <w:link w:val="ab"/>
    <w:uiPriority w:val="99"/>
    <w:rsid w:val="007175A3"/>
    <w:rPr>
      <w:rFonts w:ascii="Arial Unicode MS" w:eastAsia="Arial Unicode MS" w:hAnsi="Arial Unicode MS" w:cs="Arial"/>
      <w:sz w:val="20"/>
      <w:szCs w:val="20"/>
      <w:lang w:val="x-none" w:eastAsia="x-none"/>
    </w:rPr>
  </w:style>
  <w:style w:type="paragraph" w:styleId="ad">
    <w:name w:val="footer"/>
    <w:basedOn w:val="a"/>
    <w:link w:val="ae"/>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e">
    <w:name w:val="Нижний колонтитул Знак"/>
    <w:basedOn w:val="a0"/>
    <w:link w:val="ad"/>
    <w:uiPriority w:val="99"/>
    <w:rsid w:val="007175A3"/>
    <w:rPr>
      <w:rFonts w:ascii="Arial Unicode MS" w:eastAsia="Arial Unicode MS" w:hAnsi="Arial Unicode MS" w:cs="Arial"/>
      <w:sz w:val="20"/>
      <w:szCs w:val="20"/>
      <w:lang w:val="x-none" w:eastAsia="x-none"/>
    </w:rPr>
  </w:style>
  <w:style w:type="paragraph" w:styleId="af">
    <w:name w:val="Normal (Web)"/>
    <w:basedOn w:val="a"/>
    <w:rsid w:val="007175A3"/>
    <w:pPr>
      <w:spacing w:before="100" w:beforeAutospacing="1" w:after="100" w:afterAutospacing="1"/>
    </w:pPr>
    <w:rPr>
      <w:rFonts w:ascii="Arial" w:eastAsia="Arial" w:hAnsi="Arial" w:cs="Arial"/>
    </w:rPr>
  </w:style>
  <w:style w:type="character" w:customStyle="1" w:styleId="apple-style-span">
    <w:name w:val="apple-style-span"/>
    <w:uiPriority w:val="99"/>
    <w:rsid w:val="007175A3"/>
  </w:style>
  <w:style w:type="paragraph" w:customStyle="1" w:styleId="p16">
    <w:name w:val="p16"/>
    <w:basedOn w:val="a"/>
    <w:uiPriority w:val="99"/>
    <w:rsid w:val="007175A3"/>
    <w:pPr>
      <w:spacing w:before="100" w:beforeAutospacing="1" w:after="100" w:afterAutospacing="1"/>
    </w:pPr>
    <w:rPr>
      <w:rFonts w:ascii="Arial" w:eastAsia="Arial" w:hAnsi="Arial" w:cs="Arial"/>
    </w:rPr>
  </w:style>
  <w:style w:type="character" w:styleId="af0">
    <w:name w:val="Hyperlink"/>
    <w:uiPriority w:val="99"/>
    <w:rsid w:val="007175A3"/>
    <w:rPr>
      <w:rFonts w:cs="Arial"/>
      <w:color w:val="0000FF"/>
      <w:u w:val="single"/>
    </w:rPr>
  </w:style>
  <w:style w:type="paragraph" w:customStyle="1" w:styleId="p17">
    <w:name w:val="p17"/>
    <w:basedOn w:val="a"/>
    <w:uiPriority w:val="99"/>
    <w:rsid w:val="007175A3"/>
    <w:pPr>
      <w:spacing w:before="100" w:beforeAutospacing="1" w:after="100" w:afterAutospacing="1"/>
    </w:pPr>
    <w:rPr>
      <w:rFonts w:ascii="Arial" w:eastAsia="Arial" w:hAnsi="Arial" w:cs="Arial"/>
    </w:rPr>
  </w:style>
  <w:style w:type="character" w:customStyle="1" w:styleId="s2">
    <w:name w:val="s2"/>
    <w:uiPriority w:val="99"/>
    <w:rsid w:val="007175A3"/>
  </w:style>
  <w:style w:type="paragraph" w:customStyle="1" w:styleId="p8">
    <w:name w:val="p8"/>
    <w:basedOn w:val="a"/>
    <w:uiPriority w:val="99"/>
    <w:rsid w:val="007175A3"/>
    <w:pPr>
      <w:spacing w:before="100" w:beforeAutospacing="1" w:after="100" w:afterAutospacing="1"/>
    </w:pPr>
    <w:rPr>
      <w:rFonts w:ascii="Arial" w:eastAsia="Arial" w:hAnsi="Arial" w:cs="Arial"/>
    </w:rPr>
  </w:style>
  <w:style w:type="character" w:customStyle="1" w:styleId="s3">
    <w:name w:val="s3"/>
    <w:uiPriority w:val="99"/>
    <w:rsid w:val="007175A3"/>
  </w:style>
  <w:style w:type="character" w:customStyle="1" w:styleId="s4">
    <w:name w:val="s4"/>
    <w:uiPriority w:val="99"/>
    <w:rsid w:val="007175A3"/>
  </w:style>
  <w:style w:type="paragraph" w:customStyle="1" w:styleId="p6">
    <w:name w:val="p6"/>
    <w:basedOn w:val="a"/>
    <w:uiPriority w:val="99"/>
    <w:rsid w:val="007175A3"/>
    <w:pPr>
      <w:spacing w:before="100" w:beforeAutospacing="1" w:after="100" w:afterAutospacing="1"/>
    </w:pPr>
    <w:rPr>
      <w:rFonts w:ascii="Arial" w:eastAsia="Arial" w:hAnsi="Arial" w:cs="Arial"/>
    </w:rPr>
  </w:style>
  <w:style w:type="paragraph" w:customStyle="1" w:styleId="p10">
    <w:name w:val="p10"/>
    <w:basedOn w:val="a"/>
    <w:uiPriority w:val="99"/>
    <w:rsid w:val="007175A3"/>
    <w:pPr>
      <w:spacing w:before="100" w:beforeAutospacing="1" w:after="100" w:afterAutospacing="1"/>
    </w:pPr>
    <w:rPr>
      <w:rFonts w:ascii="Arial" w:eastAsia="Arial" w:hAnsi="Arial" w:cs="Arial"/>
    </w:rPr>
  </w:style>
  <w:style w:type="paragraph" w:customStyle="1" w:styleId="default">
    <w:name w:val="default"/>
    <w:basedOn w:val="a"/>
    <w:uiPriority w:val="99"/>
    <w:rsid w:val="007175A3"/>
    <w:pPr>
      <w:spacing w:before="100" w:beforeAutospacing="1" w:after="100" w:afterAutospacing="1"/>
    </w:pPr>
    <w:rPr>
      <w:rFonts w:ascii="Arial" w:eastAsia="Arial" w:hAnsi="Arial" w:cs="Arial"/>
    </w:rPr>
  </w:style>
  <w:style w:type="table" w:customStyle="1" w:styleId="12">
    <w:name w:val="Сетка таблицы1"/>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7175A3"/>
    <w:pPr>
      <w:autoSpaceDE w:val="0"/>
      <w:autoSpaceDN w:val="0"/>
      <w:adjustRightInd w:val="0"/>
      <w:spacing w:after="0" w:line="240" w:lineRule="auto"/>
    </w:pPr>
    <w:rPr>
      <w:rFonts w:ascii="Arial" w:eastAsia="Arial" w:hAnsi="Arial" w:cs="Arial"/>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7175A3"/>
    <w:rPr>
      <w:sz w:val="24"/>
    </w:rPr>
  </w:style>
  <w:style w:type="paragraph" w:styleId="af1">
    <w:name w:val="Body Text"/>
    <w:aliases w:val="Знак,Знак1 Знак,Основной текст1,Основной текст1 Знак Знак"/>
    <w:basedOn w:val="a"/>
    <w:link w:val="af2"/>
    <w:rsid w:val="007175A3"/>
    <w:rPr>
      <w:rFonts w:ascii="Arial Unicode MS" w:eastAsia="Arial Unicode MS" w:hAnsi="Arial Unicode MS" w:cs="Arial"/>
      <w:sz w:val="20"/>
      <w:szCs w:val="20"/>
      <w:lang w:val="x-none" w:eastAsia="en-US"/>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7175A3"/>
    <w:rPr>
      <w:rFonts w:ascii="Arial Unicode MS" w:eastAsia="Arial Unicode MS" w:hAnsi="Arial Unicode MS" w:cs="Arial"/>
      <w:sz w:val="20"/>
      <w:szCs w:val="20"/>
      <w:lang w:val="x-none"/>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7175A3"/>
  </w:style>
  <w:style w:type="paragraph" w:styleId="af3">
    <w:name w:val="Body Text Indent"/>
    <w:basedOn w:val="a"/>
    <w:link w:val="af4"/>
    <w:uiPriority w:val="99"/>
    <w:semiHidden/>
    <w:rsid w:val="007175A3"/>
    <w:pPr>
      <w:spacing w:after="120"/>
      <w:ind w:left="283"/>
    </w:pPr>
    <w:rPr>
      <w:rFonts w:ascii="Arial" w:eastAsia="Arial Unicode MS" w:hAnsi="Arial" w:cs="Arial"/>
      <w:szCs w:val="20"/>
      <w:lang w:val="x-none"/>
    </w:rPr>
  </w:style>
  <w:style w:type="character" w:customStyle="1" w:styleId="af4">
    <w:name w:val="Основной текст с отступом Знак"/>
    <w:basedOn w:val="a0"/>
    <w:link w:val="af3"/>
    <w:uiPriority w:val="99"/>
    <w:semiHidden/>
    <w:rsid w:val="007175A3"/>
    <w:rPr>
      <w:rFonts w:ascii="Arial" w:eastAsia="Arial Unicode MS" w:hAnsi="Arial" w:cs="Arial"/>
      <w:sz w:val="24"/>
      <w:szCs w:val="20"/>
      <w:lang w:val="x-none" w:eastAsia="ru-RU"/>
    </w:rPr>
  </w:style>
  <w:style w:type="paragraph" w:styleId="22">
    <w:name w:val="Body Text Indent 2"/>
    <w:basedOn w:val="a"/>
    <w:link w:val="23"/>
    <w:semiHidden/>
    <w:rsid w:val="007175A3"/>
    <w:pPr>
      <w:spacing w:after="120" w:line="480" w:lineRule="auto"/>
      <w:ind w:left="283"/>
    </w:pPr>
    <w:rPr>
      <w:rFonts w:ascii="Arial" w:eastAsia="Arial Unicode MS" w:hAnsi="Arial" w:cs="Arial"/>
      <w:szCs w:val="20"/>
      <w:lang w:val="x-none"/>
    </w:rPr>
  </w:style>
  <w:style w:type="character" w:customStyle="1" w:styleId="23">
    <w:name w:val="Основной текст с отступом 2 Знак"/>
    <w:basedOn w:val="a0"/>
    <w:link w:val="22"/>
    <w:semiHidden/>
    <w:rsid w:val="007175A3"/>
    <w:rPr>
      <w:rFonts w:ascii="Arial" w:eastAsia="Arial Unicode MS" w:hAnsi="Arial" w:cs="Arial"/>
      <w:sz w:val="24"/>
      <w:szCs w:val="20"/>
      <w:lang w:val="x-none" w:eastAsia="ru-RU"/>
    </w:rPr>
  </w:style>
  <w:style w:type="paragraph" w:customStyle="1" w:styleId="14">
    <w:name w:val="Заголовок оглавления1"/>
    <w:basedOn w:val="1"/>
    <w:next w:val="a"/>
    <w:uiPriority w:val="99"/>
    <w:rsid w:val="007175A3"/>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7175A3"/>
    <w:rPr>
      <w:rFonts w:cs="Arial"/>
      <w:i/>
    </w:rPr>
  </w:style>
  <w:style w:type="character" w:styleId="af6">
    <w:name w:val="Subtle Emphasis"/>
    <w:uiPriority w:val="99"/>
    <w:qFormat/>
    <w:rsid w:val="007175A3"/>
    <w:rPr>
      <w:rFonts w:cs="Arial"/>
      <w:i/>
      <w:color w:val="808080"/>
    </w:rPr>
  </w:style>
  <w:style w:type="table" w:customStyle="1" w:styleId="5">
    <w:name w:val="Сетка таблицы5"/>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rsid w:val="007175A3"/>
    <w:rPr>
      <w:rFonts w:cs="Arial"/>
      <w:color w:val="800080"/>
      <w:u w:val="single"/>
    </w:rPr>
  </w:style>
  <w:style w:type="paragraph" w:customStyle="1" w:styleId="xl65">
    <w:name w:val="xl65"/>
    <w:basedOn w:val="a"/>
    <w:rsid w:val="007175A3"/>
    <w:pPr>
      <w:shd w:val="clear" w:color="000000" w:fill="95B3D7"/>
      <w:spacing w:before="100" w:beforeAutospacing="1" w:after="100" w:afterAutospacing="1"/>
    </w:pPr>
    <w:rPr>
      <w:rFonts w:ascii="Arial" w:eastAsia="Arial" w:hAnsi="Arial" w:cs="Arial"/>
    </w:rPr>
  </w:style>
  <w:style w:type="paragraph" w:customStyle="1" w:styleId="xl66">
    <w:name w:val="xl66"/>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7">
    <w:name w:val="xl67"/>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8">
    <w:name w:val="xl68"/>
    <w:basedOn w:val="a"/>
    <w:rsid w:val="007175A3"/>
    <w:pPr>
      <w:pBdr>
        <w:left w:val="single" w:sz="4"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69">
    <w:name w:val="xl69"/>
    <w:basedOn w:val="a"/>
    <w:rsid w:val="007175A3"/>
    <w:pPr>
      <w:pBdr>
        <w:left w:val="single" w:sz="4" w:space="0" w:color="auto"/>
        <w:bottom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70">
    <w:name w:val="xl70"/>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71">
    <w:name w:val="xl71"/>
    <w:basedOn w:val="a"/>
    <w:rsid w:val="007175A3"/>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rPr>
      <w:rFonts w:ascii="Arial" w:eastAsia="Arial" w:hAnsi="Arial" w:cs="Arial"/>
    </w:rPr>
  </w:style>
  <w:style w:type="paragraph" w:customStyle="1" w:styleId="xl72">
    <w:name w:val="xl7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73">
    <w:name w:val="xl73"/>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b/>
      <w:bCs/>
    </w:rPr>
  </w:style>
  <w:style w:type="paragraph" w:customStyle="1" w:styleId="xl74">
    <w:name w:val="xl74"/>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5">
    <w:name w:val="xl75"/>
    <w:basedOn w:val="a"/>
    <w:rsid w:val="007175A3"/>
    <w:pPr>
      <w:pBdr>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6">
    <w:name w:val="xl7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77">
    <w:name w:val="xl77"/>
    <w:basedOn w:val="a"/>
    <w:rsid w:val="007175A3"/>
    <w:pPr>
      <w:shd w:val="clear" w:color="000000" w:fill="95B3D7"/>
      <w:spacing w:before="100" w:beforeAutospacing="1" w:after="100" w:afterAutospacing="1"/>
    </w:pPr>
    <w:rPr>
      <w:rFonts w:ascii="Arial" w:eastAsia="Arial" w:hAnsi="Arial" w:cs="Arial"/>
      <w:b/>
      <w:bCs/>
    </w:rPr>
  </w:style>
  <w:style w:type="paragraph" w:customStyle="1" w:styleId="xl78">
    <w:name w:val="xl78"/>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pPr>
    <w:rPr>
      <w:rFonts w:ascii="Arial" w:eastAsia="Arial" w:hAnsi="Arial" w:cs="Arial"/>
    </w:rPr>
  </w:style>
  <w:style w:type="paragraph" w:customStyle="1" w:styleId="xl79">
    <w:name w:val="xl79"/>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80">
    <w:name w:val="xl80"/>
    <w:basedOn w:val="a"/>
    <w:rsid w:val="007175A3"/>
    <w:pPr>
      <w:pBdr>
        <w:left w:val="single" w:sz="8"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81">
    <w:name w:val="xl81"/>
    <w:basedOn w:val="a"/>
    <w:rsid w:val="007175A3"/>
    <w:pPr>
      <w:pBdr>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2">
    <w:name w:val="xl82"/>
    <w:basedOn w:val="a"/>
    <w:rsid w:val="007175A3"/>
    <w:pPr>
      <w:pBdr>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83">
    <w:name w:val="xl83"/>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4">
    <w:name w:val="xl84"/>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Symbol" w:eastAsia="Arial" w:hAnsi="Symbol" w:cs="Symbol"/>
      <w:sz w:val="18"/>
      <w:szCs w:val="18"/>
    </w:rPr>
  </w:style>
  <w:style w:type="paragraph" w:customStyle="1" w:styleId="xl85">
    <w:name w:val="xl85"/>
    <w:basedOn w:val="a"/>
    <w:rsid w:val="007175A3"/>
    <w:pPr>
      <w:pBdr>
        <w:left w:val="single" w:sz="4" w:space="0" w:color="auto"/>
        <w:bottom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86">
    <w:name w:val="xl86"/>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jc w:val="center"/>
    </w:pPr>
    <w:rPr>
      <w:rFonts w:ascii="Arial" w:eastAsia="Arial" w:hAnsi="Arial" w:cs="Arial"/>
    </w:rPr>
  </w:style>
  <w:style w:type="paragraph" w:customStyle="1" w:styleId="xl87">
    <w:name w:val="xl87"/>
    <w:basedOn w:val="a"/>
    <w:rsid w:val="007175A3"/>
    <w:pPr>
      <w:pBdr>
        <w:top w:val="single" w:sz="4"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88">
    <w:name w:val="xl88"/>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89">
    <w:name w:val="xl89"/>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90">
    <w:name w:val="xl90"/>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1">
    <w:name w:val="xl91"/>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2">
    <w:name w:val="xl92"/>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3">
    <w:name w:val="xl93"/>
    <w:basedOn w:val="a"/>
    <w:rsid w:val="007175A3"/>
    <w:pPr>
      <w:pBdr>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94">
    <w:name w:val="xl94"/>
    <w:basedOn w:val="a"/>
    <w:rsid w:val="007175A3"/>
    <w:pPr>
      <w:pBdr>
        <w:top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95">
    <w:name w:val="xl95"/>
    <w:basedOn w:val="a"/>
    <w:rsid w:val="007175A3"/>
    <w:pPr>
      <w:pBdr>
        <w:top w:val="single" w:sz="8" w:space="0" w:color="auto"/>
        <w:left w:val="single" w:sz="4"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96">
    <w:name w:val="xl9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7">
    <w:name w:val="xl9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8">
    <w:name w:val="xl98"/>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9">
    <w:name w:val="xl99"/>
    <w:basedOn w:val="a"/>
    <w:rsid w:val="007175A3"/>
    <w:pPr>
      <w:pBdr>
        <w:left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100">
    <w:name w:val="xl10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1">
    <w:name w:val="xl10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2">
    <w:name w:val="xl102"/>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103">
    <w:name w:val="xl103"/>
    <w:basedOn w:val="a"/>
    <w:rsid w:val="007175A3"/>
    <w:pPr>
      <w:pBdr>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4">
    <w:name w:val="xl104"/>
    <w:basedOn w:val="a"/>
    <w:rsid w:val="007175A3"/>
    <w:pPr>
      <w:pBdr>
        <w:left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5">
    <w:name w:val="xl105"/>
    <w:basedOn w:val="a"/>
    <w:rsid w:val="007175A3"/>
    <w:pPr>
      <w:pBdr>
        <w:left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106">
    <w:name w:val="xl106"/>
    <w:basedOn w:val="a"/>
    <w:rsid w:val="007175A3"/>
    <w:pPr>
      <w:pBdr>
        <w:left w:val="single" w:sz="8"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7">
    <w:name w:val="xl107"/>
    <w:basedOn w:val="a"/>
    <w:rsid w:val="007175A3"/>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08">
    <w:name w:val="xl108"/>
    <w:basedOn w:val="a"/>
    <w:rsid w:val="007175A3"/>
    <w:pPr>
      <w:pBdr>
        <w:top w:val="single" w:sz="8"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09">
    <w:name w:val="xl109"/>
    <w:basedOn w:val="a"/>
    <w:rsid w:val="007175A3"/>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110">
    <w:name w:val="xl110"/>
    <w:basedOn w:val="a"/>
    <w:rsid w:val="007175A3"/>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1">
    <w:name w:val="xl111"/>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2">
    <w:name w:val="xl112"/>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3">
    <w:name w:val="xl113"/>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4">
    <w:name w:val="xl114"/>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5">
    <w:name w:val="xl115"/>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6">
    <w:name w:val="xl11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7">
    <w:name w:val="xl117"/>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8">
    <w:name w:val="xl118"/>
    <w:basedOn w:val="a"/>
    <w:rsid w:val="007175A3"/>
    <w:pPr>
      <w:pBdr>
        <w:top w:val="single" w:sz="4" w:space="0" w:color="auto"/>
        <w:left w:val="single" w:sz="4" w:space="0" w:color="auto"/>
        <w:bottom w:val="single" w:sz="8"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19">
    <w:name w:val="xl119"/>
    <w:basedOn w:val="a"/>
    <w:rsid w:val="007175A3"/>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0">
    <w:name w:val="xl120"/>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1">
    <w:name w:val="xl121"/>
    <w:basedOn w:val="a"/>
    <w:rsid w:val="007175A3"/>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2">
    <w:name w:val="xl12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3">
    <w:name w:val="xl123"/>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4">
    <w:name w:val="xl124"/>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5">
    <w:name w:val="xl125"/>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6">
    <w:name w:val="xl12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7">
    <w:name w:val="xl12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8">
    <w:name w:val="xl128"/>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9">
    <w:name w:val="xl129"/>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0">
    <w:name w:val="xl13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1">
    <w:name w:val="xl13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2">
    <w:name w:val="xl132"/>
    <w:basedOn w:val="a"/>
    <w:rsid w:val="007175A3"/>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3">
    <w:name w:val="xl133"/>
    <w:basedOn w:val="a"/>
    <w:rsid w:val="007175A3"/>
    <w:pPr>
      <w:pBdr>
        <w:top w:val="single" w:sz="4" w:space="0" w:color="auto"/>
        <w:lef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4">
    <w:name w:val="xl134"/>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5">
    <w:name w:val="xl135"/>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6">
    <w:name w:val="xl136"/>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7">
    <w:name w:val="xl137"/>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8">
    <w:name w:val="xl138"/>
    <w:basedOn w:val="a"/>
    <w:rsid w:val="007175A3"/>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39">
    <w:name w:val="xl139"/>
    <w:basedOn w:val="a"/>
    <w:rsid w:val="007175A3"/>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0">
    <w:name w:val="xl140"/>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1">
    <w:name w:val="xl141"/>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2">
    <w:name w:val="xl142"/>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3">
    <w:name w:val="xl143"/>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4">
    <w:name w:val="xl144"/>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5">
    <w:name w:val="xl145"/>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6">
    <w:name w:val="xl146"/>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7">
    <w:name w:val="xl147"/>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8">
    <w:name w:val="xl148"/>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9">
    <w:name w:val="xl149"/>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0">
    <w:name w:val="xl150"/>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1">
    <w:name w:val="xl151"/>
    <w:basedOn w:val="a"/>
    <w:rsid w:val="007175A3"/>
    <w:pPr>
      <w:pBdr>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numbering" w:customStyle="1" w:styleId="110">
    <w:name w:val="Нет списка11"/>
    <w:next w:val="a2"/>
    <w:uiPriority w:val="99"/>
    <w:semiHidden/>
    <w:unhideWhenUsed/>
    <w:rsid w:val="007175A3"/>
  </w:style>
  <w:style w:type="paragraph" w:customStyle="1" w:styleId="15">
    <w:name w:val="Обычный1"/>
    <w:rsid w:val="007175A3"/>
    <w:pPr>
      <w:widowControl w:val="0"/>
      <w:suppressAutoHyphens/>
      <w:overflowPunct w:val="0"/>
      <w:autoSpaceDE w:val="0"/>
      <w:spacing w:after="0" w:line="240" w:lineRule="auto"/>
    </w:pPr>
    <w:rPr>
      <w:rFonts w:ascii="Arial" w:eastAsia="Arial" w:hAnsi="Arial" w:cs="Arial"/>
      <w:sz w:val="20"/>
      <w:szCs w:val="20"/>
      <w:lang w:eastAsia="ar-SA"/>
    </w:rPr>
  </w:style>
  <w:style w:type="paragraph" w:customStyle="1" w:styleId="16">
    <w:name w:val="Основной текст с отступом1"/>
    <w:basedOn w:val="a"/>
    <w:rsid w:val="007175A3"/>
    <w:pPr>
      <w:widowControl w:val="0"/>
      <w:tabs>
        <w:tab w:val="left" w:pos="3600"/>
      </w:tabs>
      <w:suppressAutoHyphens/>
      <w:overflowPunct w:val="0"/>
      <w:autoSpaceDE w:val="0"/>
      <w:ind w:left="3600" w:hanging="2700"/>
    </w:pPr>
    <w:rPr>
      <w:rFonts w:ascii="Arial" w:eastAsia="Arial" w:hAnsi="Arial" w:cs="Arial"/>
      <w:sz w:val="28"/>
      <w:szCs w:val="20"/>
      <w:lang w:eastAsia="ar-SA"/>
    </w:rPr>
  </w:style>
  <w:style w:type="numbering" w:customStyle="1" w:styleId="111">
    <w:name w:val="Нет списка111"/>
    <w:next w:val="a2"/>
    <w:semiHidden/>
    <w:rsid w:val="007175A3"/>
  </w:style>
  <w:style w:type="paragraph" w:styleId="17">
    <w:name w:val="toc 1"/>
    <w:basedOn w:val="a"/>
    <w:next w:val="a"/>
    <w:autoRedefine/>
    <w:rsid w:val="007175A3"/>
    <w:pPr>
      <w:widowControl w:val="0"/>
      <w:autoSpaceDE w:val="0"/>
      <w:autoSpaceDN w:val="0"/>
      <w:adjustRightInd w:val="0"/>
    </w:pPr>
    <w:rPr>
      <w:rFonts w:ascii="Arial" w:eastAsia="Arial" w:hAnsi="Arial" w:cs="Arial"/>
      <w:szCs w:val="20"/>
    </w:rPr>
  </w:style>
  <w:style w:type="paragraph" w:styleId="24">
    <w:name w:val="toc 2"/>
    <w:basedOn w:val="a"/>
    <w:next w:val="a"/>
    <w:autoRedefine/>
    <w:rsid w:val="007175A3"/>
    <w:pPr>
      <w:widowControl w:val="0"/>
      <w:autoSpaceDE w:val="0"/>
      <w:autoSpaceDN w:val="0"/>
      <w:adjustRightInd w:val="0"/>
      <w:ind w:left="200"/>
    </w:pPr>
    <w:rPr>
      <w:rFonts w:ascii="Arial" w:eastAsia="Arial" w:hAnsi="Arial" w:cs="Arial"/>
      <w:szCs w:val="20"/>
    </w:rPr>
  </w:style>
  <w:style w:type="paragraph" w:styleId="32">
    <w:name w:val="toc 3"/>
    <w:basedOn w:val="a"/>
    <w:next w:val="a"/>
    <w:autoRedefine/>
    <w:rsid w:val="007175A3"/>
    <w:pPr>
      <w:autoSpaceDE w:val="0"/>
      <w:autoSpaceDN w:val="0"/>
      <w:adjustRightInd w:val="0"/>
      <w:ind w:left="403"/>
    </w:pPr>
    <w:rPr>
      <w:rFonts w:ascii="Arial" w:eastAsia="Arial" w:hAnsi="Arial" w:cs="Arial"/>
      <w:szCs w:val="20"/>
    </w:rPr>
  </w:style>
  <w:style w:type="paragraph" w:customStyle="1" w:styleId="af8">
    <w:name w:val="Нормальный"/>
    <w:rsid w:val="007175A3"/>
    <w:pPr>
      <w:autoSpaceDE w:val="0"/>
      <w:autoSpaceDN w:val="0"/>
      <w:spacing w:after="0" w:line="240" w:lineRule="auto"/>
      <w:jc w:val="center"/>
    </w:pPr>
    <w:rPr>
      <w:rFonts w:ascii="Arial" w:eastAsia="Arial" w:hAnsi="Arial" w:cs="Arial"/>
      <w:sz w:val="24"/>
      <w:szCs w:val="20"/>
      <w:lang w:eastAsia="ru-RU"/>
    </w:rPr>
  </w:style>
  <w:style w:type="paragraph" w:customStyle="1" w:styleId="af9">
    <w:name w:val="Под формулой"/>
    <w:basedOn w:val="af8"/>
    <w:rsid w:val="007175A3"/>
    <w:pPr>
      <w:ind w:left="567"/>
      <w:jc w:val="left"/>
    </w:pPr>
    <w:rPr>
      <w:sz w:val="22"/>
    </w:rPr>
  </w:style>
  <w:style w:type="paragraph" w:styleId="afa">
    <w:name w:val="Plain Text"/>
    <w:basedOn w:val="a"/>
    <w:link w:val="afb"/>
    <w:rsid w:val="007175A3"/>
    <w:pPr>
      <w:suppressAutoHyphens/>
      <w:jc w:val="both"/>
    </w:pPr>
    <w:rPr>
      <w:rFonts w:ascii="Arial" w:eastAsia="Arial" w:hAnsi="Arial" w:cs="Arial"/>
      <w:sz w:val="22"/>
      <w:szCs w:val="20"/>
      <w:lang w:val="x-none" w:eastAsia="x-none"/>
    </w:rPr>
  </w:style>
  <w:style w:type="character" w:customStyle="1" w:styleId="afb">
    <w:name w:val="Текст Знак"/>
    <w:basedOn w:val="a0"/>
    <w:link w:val="afa"/>
    <w:rsid w:val="007175A3"/>
    <w:rPr>
      <w:rFonts w:ascii="Arial" w:eastAsia="Arial" w:hAnsi="Arial" w:cs="Arial"/>
      <w:szCs w:val="20"/>
      <w:lang w:val="x-none" w:eastAsia="x-none"/>
    </w:rPr>
  </w:style>
  <w:style w:type="paragraph" w:styleId="25">
    <w:name w:val="Body Text 2"/>
    <w:basedOn w:val="a"/>
    <w:link w:val="26"/>
    <w:rsid w:val="007175A3"/>
    <w:pPr>
      <w:suppressAutoHyphens/>
      <w:jc w:val="both"/>
    </w:pPr>
    <w:rPr>
      <w:rFonts w:ascii="Arial" w:eastAsia="Arial" w:hAnsi="Arial" w:cs="Arial"/>
      <w:b/>
      <w:i/>
      <w:szCs w:val="20"/>
      <w:lang w:val="x-none" w:eastAsia="x-none"/>
    </w:rPr>
  </w:style>
  <w:style w:type="character" w:customStyle="1" w:styleId="26">
    <w:name w:val="Основной текст 2 Знак"/>
    <w:basedOn w:val="a0"/>
    <w:link w:val="25"/>
    <w:rsid w:val="007175A3"/>
    <w:rPr>
      <w:rFonts w:ascii="Arial" w:eastAsia="Arial" w:hAnsi="Arial" w:cs="Arial"/>
      <w:b/>
      <w:i/>
      <w:sz w:val="24"/>
      <w:szCs w:val="20"/>
      <w:lang w:val="x-none" w:eastAsia="x-none"/>
    </w:rPr>
  </w:style>
  <w:style w:type="character" w:styleId="afc">
    <w:name w:val="page number"/>
    <w:rsid w:val="007175A3"/>
  </w:style>
  <w:style w:type="paragraph" w:styleId="18">
    <w:name w:val="index 1"/>
    <w:basedOn w:val="a"/>
    <w:next w:val="a"/>
    <w:autoRedefine/>
    <w:semiHidden/>
    <w:rsid w:val="007175A3"/>
    <w:pPr>
      <w:ind w:left="240" w:hanging="240"/>
    </w:pPr>
    <w:rPr>
      <w:rFonts w:ascii="Arial" w:eastAsia="Arial" w:hAnsi="Arial" w:cs="Arial"/>
    </w:rPr>
  </w:style>
  <w:style w:type="paragraph" w:styleId="afd">
    <w:name w:val="index heading"/>
    <w:basedOn w:val="a"/>
    <w:next w:val="18"/>
    <w:semiHidden/>
    <w:rsid w:val="007175A3"/>
    <w:pPr>
      <w:suppressAutoHyphens/>
      <w:jc w:val="both"/>
    </w:pPr>
    <w:rPr>
      <w:rFonts w:ascii="Arial" w:eastAsia="Arial" w:hAnsi="Arial" w:cs="Arial"/>
      <w:sz w:val="22"/>
    </w:rPr>
  </w:style>
  <w:style w:type="paragraph" w:customStyle="1" w:styleId="19">
    <w:name w:val="Знак Знак Знак Знак Знак Знак1 Знак"/>
    <w:basedOn w:val="a"/>
    <w:rsid w:val="007175A3"/>
    <w:rPr>
      <w:rFonts w:ascii="Courier New" w:eastAsia="Arial" w:hAnsi="Courier New" w:cs="Courier New"/>
      <w:sz w:val="20"/>
      <w:szCs w:val="20"/>
      <w:lang w:val="en-US" w:eastAsia="en-US"/>
    </w:rPr>
  </w:style>
  <w:style w:type="numbering" w:customStyle="1" w:styleId="27">
    <w:name w:val="Нет списка2"/>
    <w:next w:val="a2"/>
    <w:uiPriority w:val="99"/>
    <w:semiHidden/>
    <w:unhideWhenUsed/>
    <w:rsid w:val="007175A3"/>
  </w:style>
  <w:style w:type="numbering" w:customStyle="1" w:styleId="1111">
    <w:name w:val="Нет списка1111"/>
    <w:next w:val="a2"/>
    <w:uiPriority w:val="99"/>
    <w:semiHidden/>
    <w:unhideWhenUsed/>
    <w:rsid w:val="007175A3"/>
  </w:style>
  <w:style w:type="numbering" w:customStyle="1" w:styleId="11111">
    <w:name w:val="Нет списка11111"/>
    <w:next w:val="a2"/>
    <w:uiPriority w:val="99"/>
    <w:semiHidden/>
    <w:unhideWhenUsed/>
    <w:rsid w:val="007175A3"/>
  </w:style>
  <w:style w:type="paragraph" w:styleId="afe">
    <w:name w:val="caption"/>
    <w:basedOn w:val="a"/>
    <w:next w:val="a"/>
    <w:qFormat/>
    <w:rsid w:val="007175A3"/>
    <w:pPr>
      <w:tabs>
        <w:tab w:val="num" w:pos="1080"/>
      </w:tabs>
      <w:suppressAutoHyphens/>
      <w:spacing w:before="120"/>
      <w:ind w:left="357"/>
      <w:jc w:val="center"/>
    </w:pPr>
    <w:rPr>
      <w:rFonts w:ascii="Arial" w:eastAsia="Arial" w:hAnsi="Arial" w:cs="Arial"/>
      <w:b/>
      <w:bCs/>
      <w:sz w:val="22"/>
    </w:rPr>
  </w:style>
  <w:style w:type="table" w:customStyle="1" w:styleId="310">
    <w:name w:val="Сетка таблицы3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7175A3"/>
    <w:rPr>
      <w:rFonts w:ascii="Cambria Math" w:eastAsia="Cambria Math" w:hAnsi="Cambria Math" w:cs="Cambria Math"/>
      <w:sz w:val="15"/>
      <w:szCs w:val="15"/>
      <w:shd w:val="clear" w:color="auto" w:fill="FFFFFF"/>
    </w:rPr>
  </w:style>
  <w:style w:type="paragraph" w:customStyle="1" w:styleId="29">
    <w:name w:val="Основной текст (2)"/>
    <w:basedOn w:val="a"/>
    <w:link w:val="28"/>
    <w:rsid w:val="007175A3"/>
    <w:pPr>
      <w:shd w:val="clear" w:color="auto" w:fill="FFFFFF"/>
      <w:spacing w:line="0" w:lineRule="atLeast"/>
    </w:pPr>
    <w:rPr>
      <w:rFonts w:ascii="Cambria Math" w:eastAsia="Cambria Math" w:hAnsi="Cambria Math" w:cs="Cambria Math"/>
      <w:sz w:val="15"/>
      <w:szCs w:val="15"/>
      <w:lang w:eastAsia="en-US"/>
    </w:rPr>
  </w:style>
  <w:style w:type="numbering" w:customStyle="1" w:styleId="33">
    <w:name w:val="Нет списка3"/>
    <w:next w:val="a2"/>
    <w:uiPriority w:val="99"/>
    <w:semiHidden/>
    <w:unhideWhenUsed/>
    <w:rsid w:val="007175A3"/>
  </w:style>
  <w:style w:type="table" w:customStyle="1" w:styleId="41">
    <w:name w:val="Сетка таблицы4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7175A3"/>
  </w:style>
  <w:style w:type="table" w:customStyle="1" w:styleId="51">
    <w:name w:val="Сетка таблицы5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175A3"/>
  </w:style>
  <w:style w:type="numbering" w:customStyle="1" w:styleId="120">
    <w:name w:val="Нет списка12"/>
    <w:next w:val="a2"/>
    <w:semiHidden/>
    <w:rsid w:val="007175A3"/>
  </w:style>
  <w:style w:type="numbering" w:customStyle="1" w:styleId="211">
    <w:name w:val="Нет списка21"/>
    <w:next w:val="a2"/>
    <w:uiPriority w:val="99"/>
    <w:semiHidden/>
    <w:unhideWhenUsed/>
    <w:rsid w:val="007175A3"/>
  </w:style>
  <w:style w:type="numbering" w:customStyle="1" w:styleId="1120">
    <w:name w:val="Нет списка112"/>
    <w:next w:val="a2"/>
    <w:uiPriority w:val="99"/>
    <w:semiHidden/>
    <w:unhideWhenUsed/>
    <w:rsid w:val="007175A3"/>
  </w:style>
  <w:style w:type="numbering" w:customStyle="1" w:styleId="1112">
    <w:name w:val="Нет списка1112"/>
    <w:next w:val="a2"/>
    <w:uiPriority w:val="99"/>
    <w:semiHidden/>
    <w:unhideWhenUsed/>
    <w:rsid w:val="007175A3"/>
  </w:style>
  <w:style w:type="table" w:customStyle="1" w:styleId="320">
    <w:name w:val="Сетка таблицы3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7175A3"/>
  </w:style>
  <w:style w:type="table" w:customStyle="1" w:styleId="42">
    <w:name w:val="Сетка таблицы4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175A3"/>
  </w:style>
  <w:style w:type="table" w:customStyle="1" w:styleId="52">
    <w:name w:val="Сетка таблицы5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175A3"/>
    <w:pPr>
      <w:widowControl w:val="0"/>
      <w:suppressAutoHyphens/>
      <w:autoSpaceDE w:val="0"/>
      <w:spacing w:after="0" w:line="240" w:lineRule="auto"/>
      <w:ind w:firstLine="720"/>
    </w:pPr>
    <w:rPr>
      <w:rFonts w:ascii="Symbol" w:eastAsia="Symbol" w:hAnsi="Symbol" w:cs="Symbol"/>
      <w:sz w:val="20"/>
      <w:szCs w:val="20"/>
      <w:lang w:eastAsia="ar-SA"/>
    </w:rPr>
  </w:style>
  <w:style w:type="paragraph" w:customStyle="1" w:styleId="font5">
    <w:name w:val="font5"/>
    <w:basedOn w:val="a"/>
    <w:rsid w:val="007175A3"/>
    <w:pPr>
      <w:spacing w:before="100" w:beforeAutospacing="1" w:after="100" w:afterAutospacing="1"/>
    </w:pPr>
    <w:rPr>
      <w:rFonts w:ascii="Arial" w:eastAsia="Arial" w:hAnsi="Arial" w:cs="Arial"/>
      <w:sz w:val="20"/>
      <w:szCs w:val="20"/>
    </w:rPr>
  </w:style>
  <w:style w:type="paragraph" w:customStyle="1" w:styleId="font6">
    <w:name w:val="font6"/>
    <w:basedOn w:val="a"/>
    <w:rsid w:val="007175A3"/>
    <w:pPr>
      <w:spacing w:before="100" w:beforeAutospacing="1" w:after="100" w:afterAutospacing="1"/>
    </w:pPr>
    <w:rPr>
      <w:rFonts w:ascii="Arial" w:eastAsia="Arial" w:hAnsi="Arial" w:cs="Arial"/>
      <w:b/>
      <w:bCs/>
      <w:sz w:val="20"/>
      <w:szCs w:val="20"/>
    </w:rPr>
  </w:style>
  <w:style w:type="paragraph" w:customStyle="1" w:styleId="font7">
    <w:name w:val="font7"/>
    <w:basedOn w:val="a"/>
    <w:rsid w:val="007175A3"/>
    <w:pPr>
      <w:spacing w:before="100" w:beforeAutospacing="1" w:after="100" w:afterAutospacing="1"/>
    </w:pPr>
    <w:rPr>
      <w:rFonts w:ascii="Arial" w:eastAsia="Arial" w:hAnsi="Arial" w:cs="Arial"/>
      <w:b/>
      <w:bCs/>
      <w:sz w:val="22"/>
      <w:szCs w:val="22"/>
    </w:rPr>
  </w:style>
  <w:style w:type="paragraph" w:customStyle="1" w:styleId="font8">
    <w:name w:val="font8"/>
    <w:basedOn w:val="a"/>
    <w:rsid w:val="007175A3"/>
    <w:pPr>
      <w:spacing w:before="100" w:beforeAutospacing="1" w:after="100" w:afterAutospacing="1"/>
    </w:pPr>
    <w:rPr>
      <w:rFonts w:ascii="Arial" w:eastAsia="Arial" w:hAnsi="Arial" w:cs="Arial"/>
      <w:sz w:val="16"/>
      <w:szCs w:val="16"/>
    </w:rPr>
  </w:style>
  <w:style w:type="paragraph" w:customStyle="1" w:styleId="font9">
    <w:name w:val="font9"/>
    <w:basedOn w:val="a"/>
    <w:rsid w:val="007175A3"/>
    <w:pPr>
      <w:spacing w:before="100" w:beforeAutospacing="1" w:after="100" w:afterAutospacing="1"/>
    </w:pPr>
    <w:rPr>
      <w:rFonts w:ascii="Arial" w:eastAsia="Arial" w:hAnsi="Arial" w:cs="Arial"/>
      <w:sz w:val="18"/>
      <w:szCs w:val="18"/>
    </w:rPr>
  </w:style>
  <w:style w:type="paragraph" w:customStyle="1" w:styleId="font10">
    <w:name w:val="font10"/>
    <w:basedOn w:val="a"/>
    <w:rsid w:val="007175A3"/>
    <w:pPr>
      <w:spacing w:before="100" w:beforeAutospacing="1" w:after="100" w:afterAutospacing="1"/>
    </w:pPr>
    <w:rPr>
      <w:rFonts w:ascii="Arial" w:eastAsia="Arial" w:hAnsi="Arial" w:cs="Arial"/>
      <w:b/>
      <w:bCs/>
      <w:sz w:val="18"/>
      <w:szCs w:val="18"/>
    </w:rPr>
  </w:style>
  <w:style w:type="paragraph" w:customStyle="1" w:styleId="font11">
    <w:name w:val="font11"/>
    <w:basedOn w:val="a"/>
    <w:rsid w:val="007175A3"/>
    <w:pPr>
      <w:spacing w:before="100" w:beforeAutospacing="1" w:after="100" w:afterAutospacing="1"/>
    </w:pPr>
    <w:rPr>
      <w:rFonts w:ascii="Arial" w:eastAsia="Arial" w:hAnsi="Arial" w:cs="Arial"/>
      <w:sz w:val="20"/>
      <w:szCs w:val="20"/>
    </w:rPr>
  </w:style>
  <w:style w:type="paragraph" w:customStyle="1" w:styleId="font12">
    <w:name w:val="font12"/>
    <w:basedOn w:val="a"/>
    <w:rsid w:val="007175A3"/>
    <w:pPr>
      <w:spacing w:before="100" w:beforeAutospacing="1" w:after="100" w:afterAutospacing="1"/>
    </w:pPr>
    <w:rPr>
      <w:rFonts w:ascii="Arial" w:eastAsia="Arial" w:hAnsi="Arial" w:cs="Arial"/>
      <w:b/>
      <w:bCs/>
      <w:sz w:val="14"/>
      <w:szCs w:val="14"/>
    </w:rPr>
  </w:style>
  <w:style w:type="paragraph" w:customStyle="1" w:styleId="font13">
    <w:name w:val="font13"/>
    <w:basedOn w:val="a"/>
    <w:rsid w:val="007175A3"/>
    <w:pPr>
      <w:spacing w:before="100" w:beforeAutospacing="1" w:after="100" w:afterAutospacing="1"/>
    </w:pPr>
    <w:rPr>
      <w:rFonts w:ascii="Arial" w:eastAsia="Arial" w:hAnsi="Arial" w:cs="Arial"/>
      <w:sz w:val="14"/>
      <w:szCs w:val="14"/>
    </w:rPr>
  </w:style>
  <w:style w:type="paragraph" w:customStyle="1" w:styleId="font14">
    <w:name w:val="font14"/>
    <w:basedOn w:val="a"/>
    <w:rsid w:val="007175A3"/>
    <w:pPr>
      <w:spacing w:before="100" w:beforeAutospacing="1" w:after="100" w:afterAutospacing="1"/>
    </w:pPr>
    <w:rPr>
      <w:rFonts w:ascii="Arial" w:eastAsia="Arial" w:hAnsi="Arial" w:cs="Arial"/>
      <w:b/>
      <w:bCs/>
      <w:sz w:val="14"/>
      <w:szCs w:val="14"/>
    </w:rPr>
  </w:style>
  <w:style w:type="paragraph" w:customStyle="1" w:styleId="font15">
    <w:name w:val="font15"/>
    <w:basedOn w:val="a"/>
    <w:rsid w:val="007175A3"/>
    <w:pPr>
      <w:spacing w:before="100" w:beforeAutospacing="1" w:after="100" w:afterAutospacing="1"/>
    </w:pPr>
    <w:rPr>
      <w:rFonts w:ascii="Arial" w:eastAsia="Arial" w:hAnsi="Arial" w:cs="Arial"/>
      <w:b/>
      <w:bCs/>
      <w:sz w:val="14"/>
      <w:szCs w:val="14"/>
    </w:rPr>
  </w:style>
  <w:style w:type="paragraph" w:customStyle="1" w:styleId="font16">
    <w:name w:val="font16"/>
    <w:basedOn w:val="a"/>
    <w:rsid w:val="007175A3"/>
    <w:pPr>
      <w:spacing w:before="100" w:beforeAutospacing="1" w:after="100" w:afterAutospacing="1"/>
    </w:pPr>
    <w:rPr>
      <w:rFonts w:ascii="Arial" w:eastAsia="Arial" w:hAnsi="Arial" w:cs="Arial"/>
      <w:sz w:val="18"/>
      <w:szCs w:val="18"/>
    </w:rPr>
  </w:style>
  <w:style w:type="paragraph" w:customStyle="1" w:styleId="font17">
    <w:name w:val="font17"/>
    <w:basedOn w:val="a"/>
    <w:rsid w:val="007175A3"/>
    <w:pPr>
      <w:spacing w:before="100" w:beforeAutospacing="1" w:after="100" w:afterAutospacing="1"/>
    </w:pPr>
    <w:rPr>
      <w:rFonts w:ascii="Arial" w:eastAsia="Arial" w:hAnsi="Arial" w:cs="Arial"/>
      <w:sz w:val="14"/>
      <w:szCs w:val="14"/>
    </w:rPr>
  </w:style>
  <w:style w:type="paragraph" w:customStyle="1" w:styleId="font18">
    <w:name w:val="font18"/>
    <w:basedOn w:val="a"/>
    <w:rsid w:val="007175A3"/>
    <w:pPr>
      <w:spacing w:before="100" w:beforeAutospacing="1" w:after="100" w:afterAutospacing="1"/>
    </w:pPr>
    <w:rPr>
      <w:rFonts w:ascii="Arial" w:eastAsia="Arial" w:hAnsi="Arial" w:cs="Arial"/>
      <w:sz w:val="20"/>
      <w:szCs w:val="20"/>
    </w:rPr>
  </w:style>
  <w:style w:type="paragraph" w:customStyle="1" w:styleId="font19">
    <w:name w:val="font19"/>
    <w:basedOn w:val="a"/>
    <w:rsid w:val="007175A3"/>
    <w:pPr>
      <w:spacing w:before="100" w:beforeAutospacing="1" w:after="100" w:afterAutospacing="1"/>
    </w:pPr>
    <w:rPr>
      <w:rFonts w:ascii="Arial" w:eastAsia="Arial" w:hAnsi="Arial" w:cs="Arial"/>
      <w:b/>
      <w:bCs/>
      <w:sz w:val="20"/>
      <w:szCs w:val="20"/>
    </w:rPr>
  </w:style>
  <w:style w:type="paragraph" w:customStyle="1" w:styleId="font20">
    <w:name w:val="font20"/>
    <w:basedOn w:val="a"/>
    <w:rsid w:val="007175A3"/>
    <w:pPr>
      <w:spacing w:before="100" w:beforeAutospacing="1" w:after="100" w:afterAutospacing="1"/>
    </w:pPr>
    <w:rPr>
      <w:rFonts w:ascii="Arial" w:eastAsia="Arial" w:hAnsi="Arial" w:cs="Arial"/>
      <w:sz w:val="16"/>
      <w:szCs w:val="16"/>
    </w:rPr>
  </w:style>
  <w:style w:type="paragraph" w:customStyle="1" w:styleId="font21">
    <w:name w:val="font21"/>
    <w:basedOn w:val="a"/>
    <w:rsid w:val="007175A3"/>
    <w:pPr>
      <w:spacing w:before="100" w:beforeAutospacing="1" w:after="100" w:afterAutospacing="1"/>
    </w:pPr>
    <w:rPr>
      <w:rFonts w:ascii="Arial" w:eastAsia="Arial" w:hAnsi="Arial" w:cs="Arial"/>
      <w:sz w:val="16"/>
      <w:szCs w:val="16"/>
    </w:rPr>
  </w:style>
  <w:style w:type="paragraph" w:customStyle="1" w:styleId="font22">
    <w:name w:val="font22"/>
    <w:basedOn w:val="a"/>
    <w:rsid w:val="007175A3"/>
    <w:pPr>
      <w:spacing w:before="100" w:beforeAutospacing="1" w:after="100" w:afterAutospacing="1"/>
    </w:pPr>
    <w:rPr>
      <w:rFonts w:ascii="Arial" w:eastAsia="Arial" w:hAnsi="Arial" w:cs="Arial"/>
      <w:color w:val="0000FF"/>
      <w:sz w:val="16"/>
      <w:szCs w:val="16"/>
    </w:rPr>
  </w:style>
  <w:style w:type="paragraph" w:customStyle="1" w:styleId="font23">
    <w:name w:val="font23"/>
    <w:basedOn w:val="a"/>
    <w:rsid w:val="007175A3"/>
    <w:pPr>
      <w:spacing w:before="100" w:beforeAutospacing="1" w:after="100" w:afterAutospacing="1"/>
    </w:pPr>
    <w:rPr>
      <w:rFonts w:ascii="Arial" w:eastAsia="Arial" w:hAnsi="Arial" w:cs="Arial"/>
      <w:b/>
      <w:bCs/>
      <w:sz w:val="18"/>
      <w:szCs w:val="18"/>
    </w:rPr>
  </w:style>
  <w:style w:type="paragraph" w:customStyle="1" w:styleId="font24">
    <w:name w:val="font24"/>
    <w:basedOn w:val="a"/>
    <w:rsid w:val="007175A3"/>
    <w:pPr>
      <w:spacing w:before="100" w:beforeAutospacing="1" w:after="100" w:afterAutospacing="1"/>
    </w:pPr>
    <w:rPr>
      <w:rFonts w:ascii="Arial" w:eastAsia="Arial" w:hAnsi="Arial" w:cs="Arial"/>
      <w:b/>
      <w:bCs/>
      <w:color w:val="0000FF"/>
      <w:sz w:val="18"/>
      <w:szCs w:val="18"/>
    </w:rPr>
  </w:style>
  <w:style w:type="paragraph" w:customStyle="1" w:styleId="font25">
    <w:name w:val="font25"/>
    <w:basedOn w:val="a"/>
    <w:rsid w:val="007175A3"/>
    <w:pPr>
      <w:spacing w:before="100" w:beforeAutospacing="1" w:after="100" w:afterAutospacing="1"/>
    </w:pPr>
    <w:rPr>
      <w:rFonts w:ascii="Arial" w:eastAsia="Arial" w:hAnsi="Arial" w:cs="Arial"/>
      <w:b/>
      <w:bCs/>
      <w:color w:val="0000FF"/>
      <w:sz w:val="14"/>
      <w:szCs w:val="14"/>
    </w:rPr>
  </w:style>
  <w:style w:type="paragraph" w:customStyle="1" w:styleId="xl152">
    <w:name w:val="xl152"/>
    <w:basedOn w:val="a"/>
    <w:rsid w:val="007175A3"/>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eastAsia="Arial" w:hAnsi="Arial" w:cs="Arial"/>
      <w:b/>
      <w:bCs/>
      <w:sz w:val="20"/>
      <w:szCs w:val="20"/>
    </w:rPr>
  </w:style>
  <w:style w:type="paragraph" w:customStyle="1" w:styleId="xl153">
    <w:name w:val="xl153"/>
    <w:basedOn w:val="a"/>
    <w:rsid w:val="007175A3"/>
    <w:pPr>
      <w:pBdr>
        <w:left w:val="single" w:sz="4" w:space="0" w:color="auto"/>
        <w:right w:val="single" w:sz="8" w:space="0" w:color="auto"/>
      </w:pBdr>
      <w:spacing w:before="100" w:beforeAutospacing="1" w:after="100" w:afterAutospacing="1"/>
    </w:pPr>
    <w:rPr>
      <w:rFonts w:ascii="Arial" w:eastAsia="Arial" w:hAnsi="Arial" w:cs="Arial"/>
    </w:rPr>
  </w:style>
  <w:style w:type="paragraph" w:customStyle="1" w:styleId="xl154">
    <w:name w:val="xl154"/>
    <w:basedOn w:val="a"/>
    <w:rsid w:val="007175A3"/>
    <w:pPr>
      <w:pBdr>
        <w:left w:val="single" w:sz="4" w:space="0" w:color="auto"/>
        <w:bottom w:val="single" w:sz="8" w:space="0" w:color="auto"/>
        <w:right w:val="single" w:sz="8" w:space="0" w:color="auto"/>
      </w:pBdr>
      <w:spacing w:before="100" w:beforeAutospacing="1" w:after="100" w:afterAutospacing="1"/>
    </w:pPr>
    <w:rPr>
      <w:rFonts w:ascii="Arial" w:eastAsia="Arial" w:hAnsi="Arial" w:cs="Arial"/>
    </w:rPr>
  </w:style>
  <w:style w:type="paragraph" w:customStyle="1" w:styleId="xl155">
    <w:name w:val="xl155"/>
    <w:basedOn w:val="a"/>
    <w:rsid w:val="007175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sz w:val="20"/>
      <w:szCs w:val="20"/>
    </w:rPr>
  </w:style>
  <w:style w:type="paragraph" w:customStyle="1" w:styleId="xl156">
    <w:name w:val="xl156"/>
    <w:basedOn w:val="a"/>
    <w:rsid w:val="007175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b/>
      <w:bCs/>
      <w:sz w:val="20"/>
      <w:szCs w:val="20"/>
    </w:rPr>
  </w:style>
  <w:style w:type="paragraph" w:customStyle="1" w:styleId="s1">
    <w:name w:val="s_1"/>
    <w:basedOn w:val="a"/>
    <w:rsid w:val="007175A3"/>
    <w:pPr>
      <w:spacing w:before="100" w:beforeAutospacing="1" w:after="100" w:afterAutospacing="1"/>
    </w:pPr>
    <w:rPr>
      <w:rFonts w:ascii="Arial" w:eastAsia="Arial" w:hAnsi="Arial" w:cs="Arial"/>
    </w:rPr>
  </w:style>
  <w:style w:type="character" w:customStyle="1" w:styleId="s10">
    <w:name w:val="s_10"/>
    <w:basedOn w:val="a0"/>
    <w:rsid w:val="007175A3"/>
  </w:style>
  <w:style w:type="paragraph" w:customStyle="1" w:styleId="1a">
    <w:name w:val="Абзац списка1"/>
    <w:basedOn w:val="a"/>
    <w:qFormat/>
    <w:rsid w:val="007175A3"/>
    <w:pPr>
      <w:suppressAutoHyphens/>
      <w:ind w:left="720"/>
    </w:pPr>
    <w:rPr>
      <w:rFonts w:ascii="Arial Unicode MS" w:eastAsia="Arial" w:hAnsi="Arial Unicode MS" w:cs="Arial"/>
      <w:lang w:val="en-US" w:eastAsia="ar-SA"/>
    </w:rPr>
  </w:style>
  <w:style w:type="paragraph" w:customStyle="1" w:styleId="111111">
    <w:name w:val="111111Рондо"/>
    <w:basedOn w:val="a"/>
    <w:link w:val="1111110"/>
    <w:qFormat/>
    <w:rsid w:val="007175A3"/>
    <w:pPr>
      <w:spacing w:before="120" w:after="120" w:line="360" w:lineRule="auto"/>
      <w:ind w:firstLine="709"/>
      <w:jc w:val="both"/>
    </w:pPr>
    <w:rPr>
      <w:rFonts w:ascii="Symbol" w:eastAsia="Arial" w:hAnsi="Symbol" w:cs="Arial"/>
      <w:lang w:val="x-none" w:eastAsia="x-none"/>
    </w:rPr>
  </w:style>
  <w:style w:type="character" w:customStyle="1" w:styleId="1111110">
    <w:name w:val="111111Рондо Знак"/>
    <w:link w:val="111111"/>
    <w:rsid w:val="007175A3"/>
    <w:rPr>
      <w:rFonts w:ascii="Symbol" w:eastAsia="Arial" w:hAnsi="Symbol" w:cs="Arial"/>
      <w:sz w:val="24"/>
      <w:szCs w:val="24"/>
      <w:lang w:val="x-none" w:eastAsia="x-none"/>
    </w:rPr>
  </w:style>
  <w:style w:type="character" w:customStyle="1" w:styleId="aff">
    <w:name w:val="Основной текст_"/>
    <w:link w:val="43"/>
    <w:rsid w:val="007175A3"/>
    <w:rPr>
      <w:rFonts w:ascii="Arial" w:eastAsia="Arial" w:hAnsi="Arial"/>
      <w:shd w:val="clear" w:color="auto" w:fill="FFFFFF"/>
    </w:rPr>
  </w:style>
  <w:style w:type="paragraph" w:customStyle="1" w:styleId="43">
    <w:name w:val="Основной текст4"/>
    <w:basedOn w:val="a"/>
    <w:link w:val="aff"/>
    <w:rsid w:val="007175A3"/>
    <w:pPr>
      <w:widowControl w:val="0"/>
      <w:shd w:val="clear" w:color="auto" w:fill="FFFFFF"/>
      <w:spacing w:after="300" w:line="274" w:lineRule="exact"/>
      <w:ind w:hanging="400"/>
      <w:jc w:val="right"/>
    </w:pPr>
    <w:rPr>
      <w:rFonts w:ascii="Arial" w:eastAsia="Arial" w:hAnsi="Arial" w:cstheme="minorBidi"/>
      <w:sz w:val="22"/>
      <w:szCs w:val="22"/>
      <w:lang w:eastAsia="en-US"/>
    </w:rPr>
  </w:style>
  <w:style w:type="paragraph" w:customStyle="1" w:styleId="ConsNormal">
    <w:name w:val="ConsNormal"/>
    <w:uiPriority w:val="99"/>
    <w:rsid w:val="007175A3"/>
    <w:pPr>
      <w:widowControl w:val="0"/>
      <w:autoSpaceDE w:val="0"/>
      <w:autoSpaceDN w:val="0"/>
      <w:adjustRightInd w:val="0"/>
      <w:spacing w:after="0" w:line="240" w:lineRule="auto"/>
      <w:ind w:right="19772" w:firstLine="720"/>
    </w:pPr>
    <w:rPr>
      <w:rFonts w:ascii="Symbol" w:eastAsia="Arial" w:hAnsi="Symbol" w:cs="Symbol"/>
      <w:sz w:val="20"/>
      <w:szCs w:val="20"/>
      <w:lang w:eastAsia="ru-RU"/>
    </w:rPr>
  </w:style>
  <w:style w:type="character" w:customStyle="1" w:styleId="resnum">
    <w:name w:val="res_num"/>
    <w:rsid w:val="007175A3"/>
  </w:style>
  <w:style w:type="character" w:customStyle="1" w:styleId="FontStyle12">
    <w:name w:val="Font Style12"/>
    <w:rsid w:val="007175A3"/>
    <w:rPr>
      <w:rFonts w:ascii="Arial" w:hAnsi="Arial" w:cs="Arial"/>
      <w:sz w:val="20"/>
      <w:szCs w:val="20"/>
    </w:rPr>
  </w:style>
  <w:style w:type="table" w:customStyle="1" w:styleId="7">
    <w:name w:val="Сетка таблицы7"/>
    <w:basedOn w:val="a1"/>
    <w:next w:val="a9"/>
    <w:uiPriority w:val="39"/>
    <w:rsid w:val="007175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7175A3"/>
  </w:style>
  <w:style w:type="table" w:customStyle="1" w:styleId="8">
    <w:name w:val="Сетка таблицы8"/>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175A3"/>
  </w:style>
  <w:style w:type="numbering" w:customStyle="1" w:styleId="113">
    <w:name w:val="Нет списка113"/>
    <w:next w:val="a2"/>
    <w:semiHidden/>
    <w:rsid w:val="007175A3"/>
  </w:style>
  <w:style w:type="numbering" w:customStyle="1" w:styleId="221">
    <w:name w:val="Нет списка22"/>
    <w:next w:val="a2"/>
    <w:uiPriority w:val="99"/>
    <w:semiHidden/>
    <w:unhideWhenUsed/>
    <w:rsid w:val="007175A3"/>
  </w:style>
  <w:style w:type="numbering" w:customStyle="1" w:styleId="1113">
    <w:name w:val="Нет списка1113"/>
    <w:next w:val="a2"/>
    <w:uiPriority w:val="99"/>
    <w:semiHidden/>
    <w:unhideWhenUsed/>
    <w:rsid w:val="007175A3"/>
  </w:style>
  <w:style w:type="numbering" w:customStyle="1" w:styleId="1111111">
    <w:name w:val="Нет списка111111"/>
    <w:next w:val="a2"/>
    <w:uiPriority w:val="99"/>
    <w:semiHidden/>
    <w:unhideWhenUsed/>
    <w:rsid w:val="007175A3"/>
  </w:style>
  <w:style w:type="table" w:customStyle="1" w:styleId="3110">
    <w:name w:val="Сетка таблицы3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7175A3"/>
  </w:style>
  <w:style w:type="table" w:customStyle="1" w:styleId="411">
    <w:name w:val="Сетка таблицы4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7175A3"/>
  </w:style>
  <w:style w:type="table" w:customStyle="1" w:styleId="511">
    <w:name w:val="Сетка таблицы5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7175A3"/>
  </w:style>
  <w:style w:type="numbering" w:customStyle="1" w:styleId="1210">
    <w:name w:val="Нет списка121"/>
    <w:next w:val="a2"/>
    <w:semiHidden/>
    <w:rsid w:val="007175A3"/>
  </w:style>
  <w:style w:type="numbering" w:customStyle="1" w:styleId="2111">
    <w:name w:val="Нет списка211"/>
    <w:next w:val="a2"/>
    <w:uiPriority w:val="99"/>
    <w:semiHidden/>
    <w:unhideWhenUsed/>
    <w:rsid w:val="007175A3"/>
  </w:style>
  <w:style w:type="numbering" w:customStyle="1" w:styleId="1121">
    <w:name w:val="Нет списка1121"/>
    <w:next w:val="a2"/>
    <w:uiPriority w:val="99"/>
    <w:semiHidden/>
    <w:unhideWhenUsed/>
    <w:rsid w:val="007175A3"/>
  </w:style>
  <w:style w:type="numbering" w:customStyle="1" w:styleId="11121">
    <w:name w:val="Нет списка11121"/>
    <w:next w:val="a2"/>
    <w:uiPriority w:val="99"/>
    <w:semiHidden/>
    <w:unhideWhenUsed/>
    <w:rsid w:val="007175A3"/>
  </w:style>
  <w:style w:type="table" w:customStyle="1" w:styleId="3210">
    <w:name w:val="Сетка таблицы3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7175A3"/>
  </w:style>
  <w:style w:type="table" w:customStyle="1" w:styleId="421">
    <w:name w:val="Сетка таблицы4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7175A3"/>
  </w:style>
  <w:style w:type="table" w:customStyle="1" w:styleId="521">
    <w:name w:val="Сетка таблицы5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9"/>
    <w:rsid w:val="007175A3"/>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7175A3"/>
    <w:pPr>
      <w:spacing w:before="100" w:beforeAutospacing="1" w:after="100" w:afterAutospacing="1"/>
    </w:pPr>
  </w:style>
  <w:style w:type="paragraph" w:customStyle="1" w:styleId="aff0">
    <w:name w:val="Таблица"/>
    <w:basedOn w:val="a"/>
    <w:link w:val="aff1"/>
    <w:qFormat/>
    <w:rsid w:val="007175A3"/>
    <w:pPr>
      <w:spacing w:before="120" w:line="360" w:lineRule="auto"/>
      <w:ind w:firstLine="567"/>
      <w:jc w:val="both"/>
    </w:pPr>
    <w:rPr>
      <w:rFonts w:ascii="Arial" w:hAnsi="Arial" w:cs="Arial"/>
    </w:rPr>
  </w:style>
  <w:style w:type="character" w:customStyle="1" w:styleId="aff1">
    <w:name w:val="Таблица Знак"/>
    <w:link w:val="aff0"/>
    <w:rsid w:val="007175A3"/>
    <w:rPr>
      <w:rFonts w:ascii="Arial" w:eastAsia="Times New Roman" w:hAnsi="Arial" w:cs="Arial"/>
      <w:sz w:val="24"/>
      <w:szCs w:val="24"/>
      <w:lang w:eastAsia="ru-RU"/>
    </w:rPr>
  </w:style>
  <w:style w:type="paragraph" w:customStyle="1" w:styleId="formattext">
    <w:name w:val="formattext"/>
    <w:basedOn w:val="a"/>
    <w:qFormat/>
    <w:rsid w:val="007175A3"/>
    <w:pPr>
      <w:spacing w:before="100" w:beforeAutospacing="1" w:after="100" w:afterAutospacing="1"/>
      <w:ind w:firstLine="709"/>
      <w:jc w:val="both"/>
    </w:pPr>
    <w:rPr>
      <w:sz w:val="28"/>
      <w:lang w:val="en-US" w:eastAsia="en-US"/>
    </w:rPr>
  </w:style>
  <w:style w:type="paragraph" w:customStyle="1" w:styleId="34">
    <w:name w:val="Стиль3"/>
    <w:basedOn w:val="a"/>
    <w:link w:val="35"/>
    <w:qFormat/>
    <w:rsid w:val="007175A3"/>
    <w:pPr>
      <w:spacing w:line="360" w:lineRule="auto"/>
      <w:ind w:firstLine="720"/>
      <w:jc w:val="both"/>
    </w:pPr>
    <w:rPr>
      <w:rFonts w:ascii="Arial" w:hAnsi="Arial" w:cs="Arial"/>
      <w:snapToGrid w:val="0"/>
      <w:color w:val="000000"/>
    </w:rPr>
  </w:style>
  <w:style w:type="character" w:customStyle="1" w:styleId="35">
    <w:name w:val="Стиль3 Знак"/>
    <w:link w:val="34"/>
    <w:rsid w:val="007175A3"/>
    <w:rPr>
      <w:rFonts w:ascii="Arial" w:eastAsia="Times New Roman" w:hAnsi="Arial" w:cs="Arial"/>
      <w:snapToGrid w:val="0"/>
      <w:color w:val="000000"/>
      <w:sz w:val="24"/>
      <w:szCs w:val="24"/>
      <w:lang w:eastAsia="ru-RU"/>
    </w:rPr>
  </w:style>
  <w:style w:type="table" w:customStyle="1" w:styleId="9">
    <w:name w:val="Сетка таблицы9"/>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C2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75A3"/>
    <w:pPr>
      <w:keepNext/>
      <w:keepLines/>
      <w:spacing w:before="480" w:line="276" w:lineRule="auto"/>
      <w:outlineLvl w:val="0"/>
    </w:pPr>
    <w:rPr>
      <w:rFonts w:ascii="Verdana" w:eastAsia="Arial Unicode MS" w:hAnsi="Verdana" w:cs="Arial"/>
      <w:b/>
      <w:color w:val="365F91"/>
      <w:sz w:val="28"/>
      <w:szCs w:val="20"/>
      <w:lang w:val="x-none" w:eastAsia="x-none"/>
    </w:rPr>
  </w:style>
  <w:style w:type="paragraph" w:styleId="2">
    <w:name w:val="heading 2"/>
    <w:basedOn w:val="a"/>
    <w:next w:val="a"/>
    <w:link w:val="20"/>
    <w:qFormat/>
    <w:rsid w:val="007175A3"/>
    <w:pPr>
      <w:keepNext/>
      <w:jc w:val="both"/>
      <w:outlineLvl w:val="1"/>
    </w:pPr>
    <w:rPr>
      <w:rFonts w:ascii="Arial" w:eastAsia="Arial Unicode MS" w:hAnsi="Arial" w:cs="Arial"/>
      <w:sz w:val="28"/>
      <w:szCs w:val="20"/>
      <w:lang w:val="x-none" w:eastAsia="x-none"/>
    </w:rPr>
  </w:style>
  <w:style w:type="paragraph" w:styleId="3">
    <w:name w:val="heading 3"/>
    <w:basedOn w:val="a"/>
    <w:next w:val="a"/>
    <w:link w:val="30"/>
    <w:qFormat/>
    <w:rsid w:val="007175A3"/>
    <w:pPr>
      <w:keepNext/>
      <w:widowControl w:val="0"/>
      <w:autoSpaceDE w:val="0"/>
      <w:autoSpaceDN w:val="0"/>
      <w:adjustRightInd w:val="0"/>
      <w:spacing w:before="120" w:after="120"/>
      <w:jc w:val="center"/>
      <w:outlineLvl w:val="2"/>
    </w:pPr>
    <w:rPr>
      <w:rFonts w:ascii="Arial" w:eastAsia="Arial" w:hAnsi="Arial" w:cs="Arial"/>
      <w:b/>
      <w:bCs/>
      <w:kern w:val="28"/>
      <w:szCs w:val="26"/>
      <w:lang w:val="x-none" w:eastAsia="x-none"/>
    </w:rPr>
  </w:style>
  <w:style w:type="paragraph" w:styleId="6">
    <w:name w:val="heading 6"/>
    <w:basedOn w:val="a"/>
    <w:next w:val="a"/>
    <w:link w:val="60"/>
    <w:qFormat/>
    <w:rsid w:val="007175A3"/>
    <w:pPr>
      <w:suppressAutoHyphens/>
      <w:spacing w:before="240" w:after="60"/>
      <w:jc w:val="both"/>
      <w:outlineLvl w:val="5"/>
    </w:pPr>
    <w:rPr>
      <w:rFonts w:ascii="Arial" w:eastAsia="Arial" w:hAnsi="Arial" w:cs="Arial"/>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Ненумерованный список Знак"/>
    <w:basedOn w:val="a0"/>
    <w:link w:val="a4"/>
    <w:uiPriority w:val="34"/>
    <w:locked/>
    <w:rsid w:val="00443C28"/>
    <w:rPr>
      <w:rFonts w:ascii="Times New Roman" w:eastAsia="Times New Roman" w:hAnsi="Times New Roman" w:cs="Times New Roman"/>
      <w:sz w:val="24"/>
      <w:szCs w:val="24"/>
      <w:lang w:eastAsia="ru-RU"/>
    </w:rPr>
  </w:style>
  <w:style w:type="paragraph" w:styleId="a4">
    <w:name w:val="List Paragraph"/>
    <w:aliases w:val="Ненумерованный список"/>
    <w:basedOn w:val="a"/>
    <w:link w:val="a3"/>
    <w:uiPriority w:val="34"/>
    <w:qFormat/>
    <w:rsid w:val="00443C28"/>
    <w:pPr>
      <w:ind w:left="708"/>
    </w:pPr>
  </w:style>
  <w:style w:type="character" w:customStyle="1" w:styleId="10">
    <w:name w:val="Заголовок 1 Знак"/>
    <w:basedOn w:val="a0"/>
    <w:link w:val="1"/>
    <w:rsid w:val="007175A3"/>
    <w:rPr>
      <w:rFonts w:ascii="Verdana" w:eastAsia="Arial Unicode MS" w:hAnsi="Verdana" w:cs="Arial"/>
      <w:b/>
      <w:color w:val="365F91"/>
      <w:sz w:val="28"/>
      <w:szCs w:val="20"/>
      <w:lang w:val="x-none" w:eastAsia="x-none"/>
    </w:rPr>
  </w:style>
  <w:style w:type="character" w:customStyle="1" w:styleId="20">
    <w:name w:val="Заголовок 2 Знак"/>
    <w:basedOn w:val="a0"/>
    <w:link w:val="2"/>
    <w:rsid w:val="007175A3"/>
    <w:rPr>
      <w:rFonts w:ascii="Arial" w:eastAsia="Arial Unicode MS" w:hAnsi="Arial" w:cs="Arial"/>
      <w:sz w:val="28"/>
      <w:szCs w:val="20"/>
      <w:lang w:val="x-none" w:eastAsia="x-none"/>
    </w:rPr>
  </w:style>
  <w:style w:type="character" w:customStyle="1" w:styleId="30">
    <w:name w:val="Заголовок 3 Знак"/>
    <w:basedOn w:val="a0"/>
    <w:link w:val="3"/>
    <w:rsid w:val="007175A3"/>
    <w:rPr>
      <w:rFonts w:ascii="Arial" w:eastAsia="Arial" w:hAnsi="Arial" w:cs="Arial"/>
      <w:b/>
      <w:bCs/>
      <w:kern w:val="28"/>
      <w:sz w:val="24"/>
      <w:szCs w:val="26"/>
      <w:lang w:val="x-none" w:eastAsia="x-none"/>
    </w:rPr>
  </w:style>
  <w:style w:type="character" w:customStyle="1" w:styleId="60">
    <w:name w:val="Заголовок 6 Знак"/>
    <w:basedOn w:val="a0"/>
    <w:link w:val="6"/>
    <w:rsid w:val="007175A3"/>
    <w:rPr>
      <w:rFonts w:ascii="Arial" w:eastAsia="Arial" w:hAnsi="Arial" w:cs="Arial"/>
      <w:b/>
      <w:bCs/>
      <w:lang w:val="x-none" w:eastAsia="x-none"/>
    </w:rPr>
  </w:style>
  <w:style w:type="numbering" w:customStyle="1" w:styleId="11">
    <w:name w:val="Нет списка1"/>
    <w:next w:val="a2"/>
    <w:uiPriority w:val="99"/>
    <w:semiHidden/>
    <w:unhideWhenUsed/>
    <w:rsid w:val="007175A3"/>
  </w:style>
  <w:style w:type="paragraph" w:styleId="a5">
    <w:name w:val="No Spacing"/>
    <w:link w:val="a6"/>
    <w:uiPriority w:val="99"/>
    <w:qFormat/>
    <w:rsid w:val="007175A3"/>
    <w:pPr>
      <w:spacing w:after="0" w:line="240" w:lineRule="auto"/>
    </w:pPr>
    <w:rPr>
      <w:rFonts w:ascii="Arial Unicode MS" w:eastAsia="Arial" w:hAnsi="Arial Unicode MS" w:cs="Arial"/>
      <w:szCs w:val="20"/>
      <w:lang w:eastAsia="ru-RU"/>
    </w:rPr>
  </w:style>
  <w:style w:type="character" w:customStyle="1" w:styleId="a6">
    <w:name w:val="Без интервала Знак"/>
    <w:link w:val="a5"/>
    <w:uiPriority w:val="99"/>
    <w:locked/>
    <w:rsid w:val="007175A3"/>
    <w:rPr>
      <w:rFonts w:ascii="Arial Unicode MS" w:eastAsia="Arial" w:hAnsi="Arial Unicode MS" w:cs="Arial"/>
      <w:szCs w:val="20"/>
      <w:lang w:eastAsia="ru-RU"/>
    </w:rPr>
  </w:style>
  <w:style w:type="paragraph" w:styleId="a7">
    <w:name w:val="Balloon Text"/>
    <w:basedOn w:val="a"/>
    <w:link w:val="a8"/>
    <w:uiPriority w:val="99"/>
    <w:semiHidden/>
    <w:rsid w:val="007175A3"/>
    <w:rPr>
      <w:rFonts w:ascii="Segoe UI" w:eastAsia="Arial Unicode MS" w:hAnsi="Segoe UI" w:cs="Arial"/>
      <w:sz w:val="16"/>
      <w:szCs w:val="20"/>
      <w:lang w:val="x-none" w:eastAsia="x-none"/>
    </w:rPr>
  </w:style>
  <w:style w:type="character" w:customStyle="1" w:styleId="a8">
    <w:name w:val="Текст выноски Знак"/>
    <w:basedOn w:val="a0"/>
    <w:link w:val="a7"/>
    <w:uiPriority w:val="99"/>
    <w:semiHidden/>
    <w:rsid w:val="007175A3"/>
    <w:rPr>
      <w:rFonts w:ascii="Segoe UI" w:eastAsia="Arial Unicode MS" w:hAnsi="Segoe UI" w:cs="Arial"/>
      <w:sz w:val="16"/>
      <w:szCs w:val="20"/>
      <w:lang w:val="x-none" w:eastAsia="x-none"/>
    </w:rPr>
  </w:style>
  <w:style w:type="table" w:styleId="a9">
    <w:name w:val="Table Grid"/>
    <w:basedOn w:val="a1"/>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7175A3"/>
    <w:rPr>
      <w:rFonts w:cs="Arial"/>
      <w:b/>
    </w:rPr>
  </w:style>
  <w:style w:type="character" w:customStyle="1" w:styleId="apple-converted-space">
    <w:name w:val="apple-converted-space"/>
    <w:rsid w:val="007175A3"/>
  </w:style>
  <w:style w:type="paragraph" w:styleId="ab">
    <w:name w:val="header"/>
    <w:basedOn w:val="a"/>
    <w:link w:val="ac"/>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c">
    <w:name w:val="Верхний колонтитул Знак"/>
    <w:basedOn w:val="a0"/>
    <w:link w:val="ab"/>
    <w:uiPriority w:val="99"/>
    <w:rsid w:val="007175A3"/>
    <w:rPr>
      <w:rFonts w:ascii="Arial Unicode MS" w:eastAsia="Arial Unicode MS" w:hAnsi="Arial Unicode MS" w:cs="Arial"/>
      <w:sz w:val="20"/>
      <w:szCs w:val="20"/>
      <w:lang w:val="x-none" w:eastAsia="x-none"/>
    </w:rPr>
  </w:style>
  <w:style w:type="paragraph" w:styleId="ad">
    <w:name w:val="footer"/>
    <w:basedOn w:val="a"/>
    <w:link w:val="ae"/>
    <w:uiPriority w:val="99"/>
    <w:rsid w:val="007175A3"/>
    <w:pPr>
      <w:tabs>
        <w:tab w:val="center" w:pos="4677"/>
        <w:tab w:val="right" w:pos="9355"/>
      </w:tabs>
    </w:pPr>
    <w:rPr>
      <w:rFonts w:ascii="Arial Unicode MS" w:eastAsia="Arial Unicode MS" w:hAnsi="Arial Unicode MS" w:cs="Arial"/>
      <w:sz w:val="20"/>
      <w:szCs w:val="20"/>
      <w:lang w:val="x-none" w:eastAsia="x-none"/>
    </w:rPr>
  </w:style>
  <w:style w:type="character" w:customStyle="1" w:styleId="ae">
    <w:name w:val="Нижний колонтитул Знак"/>
    <w:basedOn w:val="a0"/>
    <w:link w:val="ad"/>
    <w:uiPriority w:val="99"/>
    <w:rsid w:val="007175A3"/>
    <w:rPr>
      <w:rFonts w:ascii="Arial Unicode MS" w:eastAsia="Arial Unicode MS" w:hAnsi="Arial Unicode MS" w:cs="Arial"/>
      <w:sz w:val="20"/>
      <w:szCs w:val="20"/>
      <w:lang w:val="x-none" w:eastAsia="x-none"/>
    </w:rPr>
  </w:style>
  <w:style w:type="paragraph" w:styleId="af">
    <w:name w:val="Normal (Web)"/>
    <w:basedOn w:val="a"/>
    <w:rsid w:val="007175A3"/>
    <w:pPr>
      <w:spacing w:before="100" w:beforeAutospacing="1" w:after="100" w:afterAutospacing="1"/>
    </w:pPr>
    <w:rPr>
      <w:rFonts w:ascii="Arial" w:eastAsia="Arial" w:hAnsi="Arial" w:cs="Arial"/>
    </w:rPr>
  </w:style>
  <w:style w:type="character" w:customStyle="1" w:styleId="apple-style-span">
    <w:name w:val="apple-style-span"/>
    <w:uiPriority w:val="99"/>
    <w:rsid w:val="007175A3"/>
  </w:style>
  <w:style w:type="paragraph" w:customStyle="1" w:styleId="p16">
    <w:name w:val="p16"/>
    <w:basedOn w:val="a"/>
    <w:uiPriority w:val="99"/>
    <w:rsid w:val="007175A3"/>
    <w:pPr>
      <w:spacing w:before="100" w:beforeAutospacing="1" w:after="100" w:afterAutospacing="1"/>
    </w:pPr>
    <w:rPr>
      <w:rFonts w:ascii="Arial" w:eastAsia="Arial" w:hAnsi="Arial" w:cs="Arial"/>
    </w:rPr>
  </w:style>
  <w:style w:type="character" w:styleId="af0">
    <w:name w:val="Hyperlink"/>
    <w:uiPriority w:val="99"/>
    <w:rsid w:val="007175A3"/>
    <w:rPr>
      <w:rFonts w:cs="Arial"/>
      <w:color w:val="0000FF"/>
      <w:u w:val="single"/>
    </w:rPr>
  </w:style>
  <w:style w:type="paragraph" w:customStyle="1" w:styleId="p17">
    <w:name w:val="p17"/>
    <w:basedOn w:val="a"/>
    <w:uiPriority w:val="99"/>
    <w:rsid w:val="007175A3"/>
    <w:pPr>
      <w:spacing w:before="100" w:beforeAutospacing="1" w:after="100" w:afterAutospacing="1"/>
    </w:pPr>
    <w:rPr>
      <w:rFonts w:ascii="Arial" w:eastAsia="Arial" w:hAnsi="Arial" w:cs="Arial"/>
    </w:rPr>
  </w:style>
  <w:style w:type="character" w:customStyle="1" w:styleId="s2">
    <w:name w:val="s2"/>
    <w:uiPriority w:val="99"/>
    <w:rsid w:val="007175A3"/>
  </w:style>
  <w:style w:type="paragraph" w:customStyle="1" w:styleId="p8">
    <w:name w:val="p8"/>
    <w:basedOn w:val="a"/>
    <w:uiPriority w:val="99"/>
    <w:rsid w:val="007175A3"/>
    <w:pPr>
      <w:spacing w:before="100" w:beforeAutospacing="1" w:after="100" w:afterAutospacing="1"/>
    </w:pPr>
    <w:rPr>
      <w:rFonts w:ascii="Arial" w:eastAsia="Arial" w:hAnsi="Arial" w:cs="Arial"/>
    </w:rPr>
  </w:style>
  <w:style w:type="character" w:customStyle="1" w:styleId="s3">
    <w:name w:val="s3"/>
    <w:uiPriority w:val="99"/>
    <w:rsid w:val="007175A3"/>
  </w:style>
  <w:style w:type="character" w:customStyle="1" w:styleId="s4">
    <w:name w:val="s4"/>
    <w:uiPriority w:val="99"/>
    <w:rsid w:val="007175A3"/>
  </w:style>
  <w:style w:type="paragraph" w:customStyle="1" w:styleId="p6">
    <w:name w:val="p6"/>
    <w:basedOn w:val="a"/>
    <w:uiPriority w:val="99"/>
    <w:rsid w:val="007175A3"/>
    <w:pPr>
      <w:spacing w:before="100" w:beforeAutospacing="1" w:after="100" w:afterAutospacing="1"/>
    </w:pPr>
    <w:rPr>
      <w:rFonts w:ascii="Arial" w:eastAsia="Arial" w:hAnsi="Arial" w:cs="Arial"/>
    </w:rPr>
  </w:style>
  <w:style w:type="paragraph" w:customStyle="1" w:styleId="p10">
    <w:name w:val="p10"/>
    <w:basedOn w:val="a"/>
    <w:uiPriority w:val="99"/>
    <w:rsid w:val="007175A3"/>
    <w:pPr>
      <w:spacing w:before="100" w:beforeAutospacing="1" w:after="100" w:afterAutospacing="1"/>
    </w:pPr>
    <w:rPr>
      <w:rFonts w:ascii="Arial" w:eastAsia="Arial" w:hAnsi="Arial" w:cs="Arial"/>
    </w:rPr>
  </w:style>
  <w:style w:type="paragraph" w:customStyle="1" w:styleId="default">
    <w:name w:val="default"/>
    <w:basedOn w:val="a"/>
    <w:uiPriority w:val="99"/>
    <w:rsid w:val="007175A3"/>
    <w:pPr>
      <w:spacing w:before="100" w:beforeAutospacing="1" w:after="100" w:afterAutospacing="1"/>
    </w:pPr>
    <w:rPr>
      <w:rFonts w:ascii="Arial" w:eastAsia="Arial" w:hAnsi="Arial" w:cs="Arial"/>
    </w:rPr>
  </w:style>
  <w:style w:type="table" w:customStyle="1" w:styleId="12">
    <w:name w:val="Сетка таблицы1"/>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7175A3"/>
    <w:pPr>
      <w:autoSpaceDE w:val="0"/>
      <w:autoSpaceDN w:val="0"/>
      <w:adjustRightInd w:val="0"/>
      <w:spacing w:after="0" w:line="240" w:lineRule="auto"/>
    </w:pPr>
    <w:rPr>
      <w:rFonts w:ascii="Arial" w:eastAsia="Arial" w:hAnsi="Arial" w:cs="Arial"/>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7175A3"/>
    <w:rPr>
      <w:sz w:val="24"/>
    </w:rPr>
  </w:style>
  <w:style w:type="paragraph" w:styleId="af1">
    <w:name w:val="Body Text"/>
    <w:aliases w:val="Знак,Знак1 Знак,Основной текст1,Основной текст1 Знак Знак"/>
    <w:basedOn w:val="a"/>
    <w:link w:val="af2"/>
    <w:rsid w:val="007175A3"/>
    <w:rPr>
      <w:rFonts w:ascii="Arial Unicode MS" w:eastAsia="Arial Unicode MS" w:hAnsi="Arial Unicode MS" w:cs="Arial"/>
      <w:sz w:val="20"/>
      <w:szCs w:val="20"/>
      <w:lang w:val="x-none" w:eastAsia="en-US"/>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7175A3"/>
    <w:rPr>
      <w:rFonts w:ascii="Arial Unicode MS" w:eastAsia="Arial Unicode MS" w:hAnsi="Arial Unicode MS" w:cs="Arial"/>
      <w:sz w:val="20"/>
      <w:szCs w:val="20"/>
      <w:lang w:val="x-none"/>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7175A3"/>
  </w:style>
  <w:style w:type="paragraph" w:styleId="af3">
    <w:name w:val="Body Text Indent"/>
    <w:basedOn w:val="a"/>
    <w:link w:val="af4"/>
    <w:uiPriority w:val="99"/>
    <w:semiHidden/>
    <w:rsid w:val="007175A3"/>
    <w:pPr>
      <w:spacing w:after="120"/>
      <w:ind w:left="283"/>
    </w:pPr>
    <w:rPr>
      <w:rFonts w:ascii="Arial" w:eastAsia="Arial Unicode MS" w:hAnsi="Arial" w:cs="Arial"/>
      <w:szCs w:val="20"/>
      <w:lang w:val="x-none"/>
    </w:rPr>
  </w:style>
  <w:style w:type="character" w:customStyle="1" w:styleId="af4">
    <w:name w:val="Основной текст с отступом Знак"/>
    <w:basedOn w:val="a0"/>
    <w:link w:val="af3"/>
    <w:uiPriority w:val="99"/>
    <w:semiHidden/>
    <w:rsid w:val="007175A3"/>
    <w:rPr>
      <w:rFonts w:ascii="Arial" w:eastAsia="Arial Unicode MS" w:hAnsi="Arial" w:cs="Arial"/>
      <w:sz w:val="24"/>
      <w:szCs w:val="20"/>
      <w:lang w:val="x-none" w:eastAsia="ru-RU"/>
    </w:rPr>
  </w:style>
  <w:style w:type="paragraph" w:styleId="22">
    <w:name w:val="Body Text Indent 2"/>
    <w:basedOn w:val="a"/>
    <w:link w:val="23"/>
    <w:semiHidden/>
    <w:rsid w:val="007175A3"/>
    <w:pPr>
      <w:spacing w:after="120" w:line="480" w:lineRule="auto"/>
      <w:ind w:left="283"/>
    </w:pPr>
    <w:rPr>
      <w:rFonts w:ascii="Arial" w:eastAsia="Arial Unicode MS" w:hAnsi="Arial" w:cs="Arial"/>
      <w:szCs w:val="20"/>
      <w:lang w:val="x-none"/>
    </w:rPr>
  </w:style>
  <w:style w:type="character" w:customStyle="1" w:styleId="23">
    <w:name w:val="Основной текст с отступом 2 Знак"/>
    <w:basedOn w:val="a0"/>
    <w:link w:val="22"/>
    <w:semiHidden/>
    <w:rsid w:val="007175A3"/>
    <w:rPr>
      <w:rFonts w:ascii="Arial" w:eastAsia="Arial Unicode MS" w:hAnsi="Arial" w:cs="Arial"/>
      <w:sz w:val="24"/>
      <w:szCs w:val="20"/>
      <w:lang w:val="x-none" w:eastAsia="ru-RU"/>
    </w:rPr>
  </w:style>
  <w:style w:type="paragraph" w:customStyle="1" w:styleId="14">
    <w:name w:val="Заголовок оглавления1"/>
    <w:basedOn w:val="1"/>
    <w:next w:val="a"/>
    <w:uiPriority w:val="99"/>
    <w:rsid w:val="007175A3"/>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7175A3"/>
    <w:rPr>
      <w:rFonts w:cs="Arial"/>
      <w:i/>
    </w:rPr>
  </w:style>
  <w:style w:type="character" w:styleId="af6">
    <w:name w:val="Subtle Emphasis"/>
    <w:uiPriority w:val="99"/>
    <w:qFormat/>
    <w:rsid w:val="007175A3"/>
    <w:rPr>
      <w:rFonts w:cs="Arial"/>
      <w:i/>
      <w:color w:val="808080"/>
    </w:rPr>
  </w:style>
  <w:style w:type="table" w:customStyle="1" w:styleId="5">
    <w:name w:val="Сетка таблицы5"/>
    <w:uiPriority w:val="99"/>
    <w:rsid w:val="007175A3"/>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rsid w:val="007175A3"/>
    <w:rPr>
      <w:rFonts w:cs="Arial"/>
      <w:color w:val="800080"/>
      <w:u w:val="single"/>
    </w:rPr>
  </w:style>
  <w:style w:type="paragraph" w:customStyle="1" w:styleId="xl65">
    <w:name w:val="xl65"/>
    <w:basedOn w:val="a"/>
    <w:rsid w:val="007175A3"/>
    <w:pPr>
      <w:shd w:val="clear" w:color="000000" w:fill="95B3D7"/>
      <w:spacing w:before="100" w:beforeAutospacing="1" w:after="100" w:afterAutospacing="1"/>
    </w:pPr>
    <w:rPr>
      <w:rFonts w:ascii="Arial" w:eastAsia="Arial" w:hAnsi="Arial" w:cs="Arial"/>
    </w:rPr>
  </w:style>
  <w:style w:type="paragraph" w:customStyle="1" w:styleId="xl66">
    <w:name w:val="xl66"/>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7">
    <w:name w:val="xl67"/>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68">
    <w:name w:val="xl68"/>
    <w:basedOn w:val="a"/>
    <w:rsid w:val="007175A3"/>
    <w:pPr>
      <w:pBdr>
        <w:left w:val="single" w:sz="4"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69">
    <w:name w:val="xl69"/>
    <w:basedOn w:val="a"/>
    <w:rsid w:val="007175A3"/>
    <w:pPr>
      <w:pBdr>
        <w:left w:val="single" w:sz="4" w:space="0" w:color="auto"/>
        <w:bottom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70">
    <w:name w:val="xl70"/>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71">
    <w:name w:val="xl71"/>
    <w:basedOn w:val="a"/>
    <w:rsid w:val="007175A3"/>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pPr>
    <w:rPr>
      <w:rFonts w:ascii="Arial" w:eastAsia="Arial" w:hAnsi="Arial" w:cs="Arial"/>
    </w:rPr>
  </w:style>
  <w:style w:type="paragraph" w:customStyle="1" w:styleId="xl72">
    <w:name w:val="xl7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73">
    <w:name w:val="xl73"/>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b/>
      <w:bCs/>
    </w:rPr>
  </w:style>
  <w:style w:type="paragraph" w:customStyle="1" w:styleId="xl74">
    <w:name w:val="xl74"/>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5">
    <w:name w:val="xl75"/>
    <w:basedOn w:val="a"/>
    <w:rsid w:val="007175A3"/>
    <w:pPr>
      <w:pBdr>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76">
    <w:name w:val="xl7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77">
    <w:name w:val="xl77"/>
    <w:basedOn w:val="a"/>
    <w:rsid w:val="007175A3"/>
    <w:pPr>
      <w:shd w:val="clear" w:color="000000" w:fill="95B3D7"/>
      <w:spacing w:before="100" w:beforeAutospacing="1" w:after="100" w:afterAutospacing="1"/>
    </w:pPr>
    <w:rPr>
      <w:rFonts w:ascii="Arial" w:eastAsia="Arial" w:hAnsi="Arial" w:cs="Arial"/>
      <w:b/>
      <w:bCs/>
    </w:rPr>
  </w:style>
  <w:style w:type="paragraph" w:customStyle="1" w:styleId="xl78">
    <w:name w:val="xl78"/>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pPr>
    <w:rPr>
      <w:rFonts w:ascii="Arial" w:eastAsia="Arial" w:hAnsi="Arial" w:cs="Arial"/>
    </w:rPr>
  </w:style>
  <w:style w:type="paragraph" w:customStyle="1" w:styleId="xl79">
    <w:name w:val="xl79"/>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80">
    <w:name w:val="xl80"/>
    <w:basedOn w:val="a"/>
    <w:rsid w:val="007175A3"/>
    <w:pPr>
      <w:pBdr>
        <w:left w:val="single" w:sz="8" w:space="0" w:color="auto"/>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81">
    <w:name w:val="xl81"/>
    <w:basedOn w:val="a"/>
    <w:rsid w:val="007175A3"/>
    <w:pPr>
      <w:pBdr>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2">
    <w:name w:val="xl82"/>
    <w:basedOn w:val="a"/>
    <w:rsid w:val="007175A3"/>
    <w:pPr>
      <w:pBdr>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83">
    <w:name w:val="xl83"/>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84">
    <w:name w:val="xl84"/>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rFonts w:ascii="Symbol" w:eastAsia="Arial" w:hAnsi="Symbol" w:cs="Symbol"/>
      <w:sz w:val="18"/>
      <w:szCs w:val="18"/>
    </w:rPr>
  </w:style>
  <w:style w:type="paragraph" w:customStyle="1" w:styleId="xl85">
    <w:name w:val="xl85"/>
    <w:basedOn w:val="a"/>
    <w:rsid w:val="007175A3"/>
    <w:pPr>
      <w:pBdr>
        <w:left w:val="single" w:sz="4" w:space="0" w:color="auto"/>
        <w:bottom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86">
    <w:name w:val="xl86"/>
    <w:basedOn w:val="a"/>
    <w:rsid w:val="007175A3"/>
    <w:pPr>
      <w:pBdr>
        <w:top w:val="single" w:sz="8" w:space="0" w:color="auto"/>
        <w:left w:val="single" w:sz="4" w:space="0" w:color="auto"/>
        <w:bottom w:val="single" w:sz="8" w:space="0" w:color="auto"/>
      </w:pBdr>
      <w:shd w:val="clear" w:color="000000" w:fill="E6B8B7"/>
      <w:spacing w:before="100" w:beforeAutospacing="1" w:after="100" w:afterAutospacing="1"/>
      <w:jc w:val="center"/>
    </w:pPr>
    <w:rPr>
      <w:rFonts w:ascii="Arial" w:eastAsia="Arial" w:hAnsi="Arial" w:cs="Arial"/>
    </w:rPr>
  </w:style>
  <w:style w:type="paragraph" w:customStyle="1" w:styleId="xl87">
    <w:name w:val="xl87"/>
    <w:basedOn w:val="a"/>
    <w:rsid w:val="007175A3"/>
    <w:pPr>
      <w:pBdr>
        <w:top w:val="single" w:sz="4"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88">
    <w:name w:val="xl88"/>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89">
    <w:name w:val="xl89"/>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90">
    <w:name w:val="xl90"/>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1">
    <w:name w:val="xl91"/>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2">
    <w:name w:val="xl92"/>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3">
    <w:name w:val="xl93"/>
    <w:basedOn w:val="a"/>
    <w:rsid w:val="007175A3"/>
    <w:pPr>
      <w:pBdr>
        <w:bottom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94">
    <w:name w:val="xl94"/>
    <w:basedOn w:val="a"/>
    <w:rsid w:val="007175A3"/>
    <w:pPr>
      <w:pBdr>
        <w:top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95">
    <w:name w:val="xl95"/>
    <w:basedOn w:val="a"/>
    <w:rsid w:val="007175A3"/>
    <w:pPr>
      <w:pBdr>
        <w:top w:val="single" w:sz="8" w:space="0" w:color="auto"/>
        <w:left w:val="single" w:sz="4"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96">
    <w:name w:val="xl9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7">
    <w:name w:val="xl9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98">
    <w:name w:val="xl98"/>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99">
    <w:name w:val="xl99"/>
    <w:basedOn w:val="a"/>
    <w:rsid w:val="007175A3"/>
    <w:pPr>
      <w:pBdr>
        <w:left w:val="single" w:sz="4" w:space="0" w:color="auto"/>
      </w:pBdr>
      <w:shd w:val="clear" w:color="000000" w:fill="B8CCE4"/>
      <w:spacing w:before="100" w:beforeAutospacing="1" w:after="100" w:afterAutospacing="1"/>
      <w:jc w:val="center"/>
    </w:pPr>
    <w:rPr>
      <w:rFonts w:ascii="Arial" w:eastAsia="Arial" w:hAnsi="Arial" w:cs="Arial"/>
    </w:rPr>
  </w:style>
  <w:style w:type="paragraph" w:customStyle="1" w:styleId="xl100">
    <w:name w:val="xl10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1">
    <w:name w:val="xl10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02">
    <w:name w:val="xl102"/>
    <w:basedOn w:val="a"/>
    <w:rsid w:val="007175A3"/>
    <w:pPr>
      <w:pBdr>
        <w:top w:val="single" w:sz="4" w:space="0" w:color="auto"/>
        <w:left w:val="single" w:sz="4" w:space="0" w:color="auto"/>
        <w:right w:val="single" w:sz="8" w:space="0" w:color="auto"/>
      </w:pBdr>
      <w:shd w:val="clear" w:color="000000" w:fill="8DB4E2"/>
      <w:spacing w:before="100" w:beforeAutospacing="1" w:after="100" w:afterAutospacing="1"/>
    </w:pPr>
    <w:rPr>
      <w:rFonts w:ascii="Arial" w:eastAsia="Arial" w:hAnsi="Arial" w:cs="Arial"/>
    </w:rPr>
  </w:style>
  <w:style w:type="paragraph" w:customStyle="1" w:styleId="xl103">
    <w:name w:val="xl103"/>
    <w:basedOn w:val="a"/>
    <w:rsid w:val="007175A3"/>
    <w:pPr>
      <w:pBdr>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4">
    <w:name w:val="xl104"/>
    <w:basedOn w:val="a"/>
    <w:rsid w:val="007175A3"/>
    <w:pPr>
      <w:pBdr>
        <w:left w:val="single" w:sz="4"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5">
    <w:name w:val="xl105"/>
    <w:basedOn w:val="a"/>
    <w:rsid w:val="007175A3"/>
    <w:pPr>
      <w:pBdr>
        <w:left w:val="single" w:sz="4" w:space="0" w:color="auto"/>
        <w:right w:val="single" w:sz="8" w:space="0" w:color="auto"/>
      </w:pBdr>
      <w:shd w:val="clear" w:color="000000" w:fill="B8CCE4"/>
      <w:spacing w:before="100" w:beforeAutospacing="1" w:after="100" w:afterAutospacing="1"/>
    </w:pPr>
    <w:rPr>
      <w:rFonts w:ascii="Arial" w:eastAsia="Arial" w:hAnsi="Arial" w:cs="Arial"/>
    </w:rPr>
  </w:style>
  <w:style w:type="paragraph" w:customStyle="1" w:styleId="xl106">
    <w:name w:val="xl106"/>
    <w:basedOn w:val="a"/>
    <w:rsid w:val="007175A3"/>
    <w:pPr>
      <w:pBdr>
        <w:left w:val="single" w:sz="8" w:space="0" w:color="auto"/>
        <w:right w:val="single" w:sz="4" w:space="0" w:color="auto"/>
      </w:pBdr>
      <w:shd w:val="clear" w:color="000000" w:fill="B8CCE4"/>
      <w:spacing w:before="100" w:beforeAutospacing="1" w:after="100" w:afterAutospacing="1"/>
    </w:pPr>
    <w:rPr>
      <w:rFonts w:ascii="Arial" w:eastAsia="Arial" w:hAnsi="Arial" w:cs="Arial"/>
    </w:rPr>
  </w:style>
  <w:style w:type="paragraph" w:customStyle="1" w:styleId="xl107">
    <w:name w:val="xl107"/>
    <w:basedOn w:val="a"/>
    <w:rsid w:val="007175A3"/>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08">
    <w:name w:val="xl108"/>
    <w:basedOn w:val="a"/>
    <w:rsid w:val="007175A3"/>
    <w:pPr>
      <w:pBdr>
        <w:top w:val="single" w:sz="8" w:space="0" w:color="auto"/>
        <w:left w:val="single" w:sz="4" w:space="0" w:color="auto"/>
        <w:bottom w:val="single" w:sz="4"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09">
    <w:name w:val="xl109"/>
    <w:basedOn w:val="a"/>
    <w:rsid w:val="007175A3"/>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pPr>
    <w:rPr>
      <w:rFonts w:ascii="Arial" w:eastAsia="Arial" w:hAnsi="Arial" w:cs="Arial"/>
      <w:b/>
      <w:bCs/>
    </w:rPr>
  </w:style>
  <w:style w:type="paragraph" w:customStyle="1" w:styleId="xl110">
    <w:name w:val="xl110"/>
    <w:basedOn w:val="a"/>
    <w:rsid w:val="007175A3"/>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1">
    <w:name w:val="xl111"/>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2">
    <w:name w:val="xl112"/>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3">
    <w:name w:val="xl113"/>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4">
    <w:name w:val="xl114"/>
    <w:basedOn w:val="a"/>
    <w:rsid w:val="007175A3"/>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5">
    <w:name w:val="xl115"/>
    <w:basedOn w:val="a"/>
    <w:rsid w:val="007175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6">
    <w:name w:val="xl116"/>
    <w:basedOn w:val="a"/>
    <w:rsid w:val="007175A3"/>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17">
    <w:name w:val="xl117"/>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pPr>
    <w:rPr>
      <w:rFonts w:ascii="Arial" w:eastAsia="Arial" w:hAnsi="Arial" w:cs="Arial"/>
      <w:b/>
      <w:bCs/>
    </w:rPr>
  </w:style>
  <w:style w:type="paragraph" w:customStyle="1" w:styleId="xl118">
    <w:name w:val="xl118"/>
    <w:basedOn w:val="a"/>
    <w:rsid w:val="007175A3"/>
    <w:pPr>
      <w:pBdr>
        <w:top w:val="single" w:sz="4" w:space="0" w:color="auto"/>
        <w:left w:val="single" w:sz="4" w:space="0" w:color="auto"/>
        <w:bottom w:val="single" w:sz="8" w:space="0" w:color="auto"/>
      </w:pBdr>
      <w:shd w:val="clear" w:color="000000" w:fill="95B3D7"/>
      <w:spacing w:before="100" w:beforeAutospacing="1" w:after="100" w:afterAutospacing="1"/>
      <w:jc w:val="center"/>
    </w:pPr>
    <w:rPr>
      <w:rFonts w:ascii="Arial" w:eastAsia="Arial" w:hAnsi="Arial" w:cs="Arial"/>
      <w:b/>
      <w:bCs/>
    </w:rPr>
  </w:style>
  <w:style w:type="paragraph" w:customStyle="1" w:styleId="xl119">
    <w:name w:val="xl119"/>
    <w:basedOn w:val="a"/>
    <w:rsid w:val="007175A3"/>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0">
    <w:name w:val="xl120"/>
    <w:basedOn w:val="a"/>
    <w:rsid w:val="007175A3"/>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1">
    <w:name w:val="xl121"/>
    <w:basedOn w:val="a"/>
    <w:rsid w:val="007175A3"/>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Arial" w:eastAsia="Arial" w:hAnsi="Arial" w:cs="Arial"/>
      <w:b/>
      <w:bCs/>
      <w:sz w:val="18"/>
      <w:szCs w:val="18"/>
    </w:rPr>
  </w:style>
  <w:style w:type="paragraph" w:customStyle="1" w:styleId="xl122">
    <w:name w:val="xl122"/>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3">
    <w:name w:val="xl123"/>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4">
    <w:name w:val="xl124"/>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5">
    <w:name w:val="xl125"/>
    <w:basedOn w:val="a"/>
    <w:rsid w:val="007175A3"/>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6">
    <w:name w:val="xl126"/>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7">
    <w:name w:val="xl127"/>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8">
    <w:name w:val="xl128"/>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29">
    <w:name w:val="xl129"/>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0">
    <w:name w:val="xl130"/>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1">
    <w:name w:val="xl131"/>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2">
    <w:name w:val="xl132"/>
    <w:basedOn w:val="a"/>
    <w:rsid w:val="007175A3"/>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3">
    <w:name w:val="xl133"/>
    <w:basedOn w:val="a"/>
    <w:rsid w:val="007175A3"/>
    <w:pPr>
      <w:pBdr>
        <w:top w:val="single" w:sz="4" w:space="0" w:color="auto"/>
        <w:left w:val="single" w:sz="4"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4">
    <w:name w:val="xl134"/>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5">
    <w:name w:val="xl135"/>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6">
    <w:name w:val="xl136"/>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rFonts w:ascii="Wingdings" w:eastAsia="Arial Unicode MS" w:hAnsi="Wingdings" w:cs="Wingdings"/>
      <w:color w:val="000000"/>
      <w:sz w:val="18"/>
      <w:szCs w:val="18"/>
    </w:rPr>
  </w:style>
  <w:style w:type="paragraph" w:customStyle="1" w:styleId="xl137">
    <w:name w:val="xl137"/>
    <w:basedOn w:val="a"/>
    <w:rsid w:val="007175A3"/>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Arial" w:eastAsia="Arial" w:hAnsi="Arial" w:cs="Arial"/>
      <w:sz w:val="18"/>
      <w:szCs w:val="18"/>
    </w:rPr>
  </w:style>
  <w:style w:type="paragraph" w:customStyle="1" w:styleId="xl138">
    <w:name w:val="xl138"/>
    <w:basedOn w:val="a"/>
    <w:rsid w:val="007175A3"/>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39">
    <w:name w:val="xl139"/>
    <w:basedOn w:val="a"/>
    <w:rsid w:val="007175A3"/>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0">
    <w:name w:val="xl140"/>
    <w:basedOn w:val="a"/>
    <w:rsid w:val="007175A3"/>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1">
    <w:name w:val="xl141"/>
    <w:basedOn w:val="a"/>
    <w:rsid w:val="007175A3"/>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pPr>
    <w:rPr>
      <w:rFonts w:ascii="Arial" w:eastAsia="Arial" w:hAnsi="Arial" w:cs="Arial"/>
    </w:rPr>
  </w:style>
  <w:style w:type="paragraph" w:customStyle="1" w:styleId="xl142">
    <w:name w:val="xl142"/>
    <w:basedOn w:val="a"/>
    <w:rsid w:val="007175A3"/>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3">
    <w:name w:val="xl143"/>
    <w:basedOn w:val="a"/>
    <w:rsid w:val="007175A3"/>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4">
    <w:name w:val="xl144"/>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5">
    <w:name w:val="xl145"/>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b/>
      <w:bCs/>
    </w:rPr>
  </w:style>
  <w:style w:type="paragraph" w:customStyle="1" w:styleId="xl146">
    <w:name w:val="xl146"/>
    <w:basedOn w:val="a"/>
    <w:rsid w:val="007175A3"/>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7">
    <w:name w:val="xl147"/>
    <w:basedOn w:val="a"/>
    <w:rsid w:val="007175A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8">
    <w:name w:val="xl148"/>
    <w:basedOn w:val="a"/>
    <w:rsid w:val="007175A3"/>
    <w:pPr>
      <w:pBdr>
        <w:top w:val="single" w:sz="4" w:space="0" w:color="auto"/>
        <w:left w:val="single" w:sz="8"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49">
    <w:name w:val="xl149"/>
    <w:basedOn w:val="a"/>
    <w:rsid w:val="007175A3"/>
    <w:pPr>
      <w:pBdr>
        <w:top w:val="single" w:sz="4" w:space="0" w:color="auto"/>
        <w:left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0">
    <w:name w:val="xl150"/>
    <w:basedOn w:val="a"/>
    <w:rsid w:val="007175A3"/>
    <w:pPr>
      <w:pBdr>
        <w:left w:val="single" w:sz="8"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paragraph" w:customStyle="1" w:styleId="xl151">
    <w:name w:val="xl151"/>
    <w:basedOn w:val="a"/>
    <w:rsid w:val="007175A3"/>
    <w:pPr>
      <w:pBdr>
        <w:left w:val="single" w:sz="4" w:space="0" w:color="auto"/>
        <w:bottom w:val="single" w:sz="4" w:space="0" w:color="auto"/>
        <w:right w:val="single" w:sz="4" w:space="0" w:color="auto"/>
      </w:pBdr>
      <w:shd w:val="clear" w:color="000000" w:fill="8DB4E2"/>
      <w:spacing w:before="100" w:beforeAutospacing="1" w:after="100" w:afterAutospacing="1"/>
    </w:pPr>
    <w:rPr>
      <w:rFonts w:ascii="Arial" w:eastAsia="Arial" w:hAnsi="Arial" w:cs="Arial"/>
    </w:rPr>
  </w:style>
  <w:style w:type="numbering" w:customStyle="1" w:styleId="110">
    <w:name w:val="Нет списка11"/>
    <w:next w:val="a2"/>
    <w:uiPriority w:val="99"/>
    <w:semiHidden/>
    <w:unhideWhenUsed/>
    <w:rsid w:val="007175A3"/>
  </w:style>
  <w:style w:type="paragraph" w:customStyle="1" w:styleId="15">
    <w:name w:val="Обычный1"/>
    <w:rsid w:val="007175A3"/>
    <w:pPr>
      <w:widowControl w:val="0"/>
      <w:suppressAutoHyphens/>
      <w:overflowPunct w:val="0"/>
      <w:autoSpaceDE w:val="0"/>
      <w:spacing w:after="0" w:line="240" w:lineRule="auto"/>
    </w:pPr>
    <w:rPr>
      <w:rFonts w:ascii="Arial" w:eastAsia="Arial" w:hAnsi="Arial" w:cs="Arial"/>
      <w:sz w:val="20"/>
      <w:szCs w:val="20"/>
      <w:lang w:eastAsia="ar-SA"/>
    </w:rPr>
  </w:style>
  <w:style w:type="paragraph" w:customStyle="1" w:styleId="16">
    <w:name w:val="Основной текст с отступом1"/>
    <w:basedOn w:val="a"/>
    <w:rsid w:val="007175A3"/>
    <w:pPr>
      <w:widowControl w:val="0"/>
      <w:tabs>
        <w:tab w:val="left" w:pos="3600"/>
      </w:tabs>
      <w:suppressAutoHyphens/>
      <w:overflowPunct w:val="0"/>
      <w:autoSpaceDE w:val="0"/>
      <w:ind w:left="3600" w:hanging="2700"/>
    </w:pPr>
    <w:rPr>
      <w:rFonts w:ascii="Arial" w:eastAsia="Arial" w:hAnsi="Arial" w:cs="Arial"/>
      <w:sz w:val="28"/>
      <w:szCs w:val="20"/>
      <w:lang w:eastAsia="ar-SA"/>
    </w:rPr>
  </w:style>
  <w:style w:type="numbering" w:customStyle="1" w:styleId="111">
    <w:name w:val="Нет списка111"/>
    <w:next w:val="a2"/>
    <w:semiHidden/>
    <w:rsid w:val="007175A3"/>
  </w:style>
  <w:style w:type="paragraph" w:styleId="17">
    <w:name w:val="toc 1"/>
    <w:basedOn w:val="a"/>
    <w:next w:val="a"/>
    <w:autoRedefine/>
    <w:rsid w:val="007175A3"/>
    <w:pPr>
      <w:widowControl w:val="0"/>
      <w:autoSpaceDE w:val="0"/>
      <w:autoSpaceDN w:val="0"/>
      <w:adjustRightInd w:val="0"/>
    </w:pPr>
    <w:rPr>
      <w:rFonts w:ascii="Arial" w:eastAsia="Arial" w:hAnsi="Arial" w:cs="Arial"/>
      <w:szCs w:val="20"/>
    </w:rPr>
  </w:style>
  <w:style w:type="paragraph" w:styleId="24">
    <w:name w:val="toc 2"/>
    <w:basedOn w:val="a"/>
    <w:next w:val="a"/>
    <w:autoRedefine/>
    <w:rsid w:val="007175A3"/>
    <w:pPr>
      <w:widowControl w:val="0"/>
      <w:autoSpaceDE w:val="0"/>
      <w:autoSpaceDN w:val="0"/>
      <w:adjustRightInd w:val="0"/>
      <w:ind w:left="200"/>
    </w:pPr>
    <w:rPr>
      <w:rFonts w:ascii="Arial" w:eastAsia="Arial" w:hAnsi="Arial" w:cs="Arial"/>
      <w:szCs w:val="20"/>
    </w:rPr>
  </w:style>
  <w:style w:type="paragraph" w:styleId="32">
    <w:name w:val="toc 3"/>
    <w:basedOn w:val="a"/>
    <w:next w:val="a"/>
    <w:autoRedefine/>
    <w:rsid w:val="007175A3"/>
    <w:pPr>
      <w:autoSpaceDE w:val="0"/>
      <w:autoSpaceDN w:val="0"/>
      <w:adjustRightInd w:val="0"/>
      <w:ind w:left="403"/>
    </w:pPr>
    <w:rPr>
      <w:rFonts w:ascii="Arial" w:eastAsia="Arial" w:hAnsi="Arial" w:cs="Arial"/>
      <w:szCs w:val="20"/>
    </w:rPr>
  </w:style>
  <w:style w:type="paragraph" w:customStyle="1" w:styleId="af8">
    <w:name w:val="Нормальный"/>
    <w:rsid w:val="007175A3"/>
    <w:pPr>
      <w:autoSpaceDE w:val="0"/>
      <w:autoSpaceDN w:val="0"/>
      <w:spacing w:after="0" w:line="240" w:lineRule="auto"/>
      <w:jc w:val="center"/>
    </w:pPr>
    <w:rPr>
      <w:rFonts w:ascii="Arial" w:eastAsia="Arial" w:hAnsi="Arial" w:cs="Arial"/>
      <w:sz w:val="24"/>
      <w:szCs w:val="20"/>
      <w:lang w:eastAsia="ru-RU"/>
    </w:rPr>
  </w:style>
  <w:style w:type="paragraph" w:customStyle="1" w:styleId="af9">
    <w:name w:val="Под формулой"/>
    <w:basedOn w:val="af8"/>
    <w:rsid w:val="007175A3"/>
    <w:pPr>
      <w:ind w:left="567"/>
      <w:jc w:val="left"/>
    </w:pPr>
    <w:rPr>
      <w:sz w:val="22"/>
    </w:rPr>
  </w:style>
  <w:style w:type="paragraph" w:styleId="afa">
    <w:name w:val="Plain Text"/>
    <w:basedOn w:val="a"/>
    <w:link w:val="afb"/>
    <w:rsid w:val="007175A3"/>
    <w:pPr>
      <w:suppressAutoHyphens/>
      <w:jc w:val="both"/>
    </w:pPr>
    <w:rPr>
      <w:rFonts w:ascii="Arial" w:eastAsia="Arial" w:hAnsi="Arial" w:cs="Arial"/>
      <w:sz w:val="22"/>
      <w:szCs w:val="20"/>
      <w:lang w:val="x-none" w:eastAsia="x-none"/>
    </w:rPr>
  </w:style>
  <w:style w:type="character" w:customStyle="1" w:styleId="afb">
    <w:name w:val="Текст Знак"/>
    <w:basedOn w:val="a0"/>
    <w:link w:val="afa"/>
    <w:rsid w:val="007175A3"/>
    <w:rPr>
      <w:rFonts w:ascii="Arial" w:eastAsia="Arial" w:hAnsi="Arial" w:cs="Arial"/>
      <w:szCs w:val="20"/>
      <w:lang w:val="x-none" w:eastAsia="x-none"/>
    </w:rPr>
  </w:style>
  <w:style w:type="paragraph" w:styleId="25">
    <w:name w:val="Body Text 2"/>
    <w:basedOn w:val="a"/>
    <w:link w:val="26"/>
    <w:rsid w:val="007175A3"/>
    <w:pPr>
      <w:suppressAutoHyphens/>
      <w:jc w:val="both"/>
    </w:pPr>
    <w:rPr>
      <w:rFonts w:ascii="Arial" w:eastAsia="Arial" w:hAnsi="Arial" w:cs="Arial"/>
      <w:b/>
      <w:i/>
      <w:szCs w:val="20"/>
      <w:lang w:val="x-none" w:eastAsia="x-none"/>
    </w:rPr>
  </w:style>
  <w:style w:type="character" w:customStyle="1" w:styleId="26">
    <w:name w:val="Основной текст 2 Знак"/>
    <w:basedOn w:val="a0"/>
    <w:link w:val="25"/>
    <w:rsid w:val="007175A3"/>
    <w:rPr>
      <w:rFonts w:ascii="Arial" w:eastAsia="Arial" w:hAnsi="Arial" w:cs="Arial"/>
      <w:b/>
      <w:i/>
      <w:sz w:val="24"/>
      <w:szCs w:val="20"/>
      <w:lang w:val="x-none" w:eastAsia="x-none"/>
    </w:rPr>
  </w:style>
  <w:style w:type="character" w:styleId="afc">
    <w:name w:val="page number"/>
    <w:rsid w:val="007175A3"/>
  </w:style>
  <w:style w:type="paragraph" w:styleId="18">
    <w:name w:val="index 1"/>
    <w:basedOn w:val="a"/>
    <w:next w:val="a"/>
    <w:autoRedefine/>
    <w:semiHidden/>
    <w:rsid w:val="007175A3"/>
    <w:pPr>
      <w:ind w:left="240" w:hanging="240"/>
    </w:pPr>
    <w:rPr>
      <w:rFonts w:ascii="Arial" w:eastAsia="Arial" w:hAnsi="Arial" w:cs="Arial"/>
    </w:rPr>
  </w:style>
  <w:style w:type="paragraph" w:styleId="afd">
    <w:name w:val="index heading"/>
    <w:basedOn w:val="a"/>
    <w:next w:val="18"/>
    <w:semiHidden/>
    <w:rsid w:val="007175A3"/>
    <w:pPr>
      <w:suppressAutoHyphens/>
      <w:jc w:val="both"/>
    </w:pPr>
    <w:rPr>
      <w:rFonts w:ascii="Arial" w:eastAsia="Arial" w:hAnsi="Arial" w:cs="Arial"/>
      <w:sz w:val="22"/>
    </w:rPr>
  </w:style>
  <w:style w:type="paragraph" w:customStyle="1" w:styleId="19">
    <w:name w:val="Знак Знак Знак Знак Знак Знак1 Знак"/>
    <w:basedOn w:val="a"/>
    <w:rsid w:val="007175A3"/>
    <w:rPr>
      <w:rFonts w:ascii="Courier New" w:eastAsia="Arial" w:hAnsi="Courier New" w:cs="Courier New"/>
      <w:sz w:val="20"/>
      <w:szCs w:val="20"/>
      <w:lang w:val="en-US" w:eastAsia="en-US"/>
    </w:rPr>
  </w:style>
  <w:style w:type="numbering" w:customStyle="1" w:styleId="27">
    <w:name w:val="Нет списка2"/>
    <w:next w:val="a2"/>
    <w:uiPriority w:val="99"/>
    <w:semiHidden/>
    <w:unhideWhenUsed/>
    <w:rsid w:val="007175A3"/>
  </w:style>
  <w:style w:type="numbering" w:customStyle="1" w:styleId="1111">
    <w:name w:val="Нет списка1111"/>
    <w:next w:val="a2"/>
    <w:uiPriority w:val="99"/>
    <w:semiHidden/>
    <w:unhideWhenUsed/>
    <w:rsid w:val="007175A3"/>
  </w:style>
  <w:style w:type="numbering" w:customStyle="1" w:styleId="11111">
    <w:name w:val="Нет списка11111"/>
    <w:next w:val="a2"/>
    <w:uiPriority w:val="99"/>
    <w:semiHidden/>
    <w:unhideWhenUsed/>
    <w:rsid w:val="007175A3"/>
  </w:style>
  <w:style w:type="paragraph" w:styleId="afe">
    <w:name w:val="caption"/>
    <w:basedOn w:val="a"/>
    <w:next w:val="a"/>
    <w:qFormat/>
    <w:rsid w:val="007175A3"/>
    <w:pPr>
      <w:tabs>
        <w:tab w:val="num" w:pos="1080"/>
      </w:tabs>
      <w:suppressAutoHyphens/>
      <w:spacing w:before="120"/>
      <w:ind w:left="357"/>
      <w:jc w:val="center"/>
    </w:pPr>
    <w:rPr>
      <w:rFonts w:ascii="Arial" w:eastAsia="Arial" w:hAnsi="Arial" w:cs="Arial"/>
      <w:b/>
      <w:bCs/>
      <w:sz w:val="22"/>
    </w:rPr>
  </w:style>
  <w:style w:type="table" w:customStyle="1" w:styleId="310">
    <w:name w:val="Сетка таблицы3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7175A3"/>
    <w:rPr>
      <w:rFonts w:ascii="Cambria Math" w:eastAsia="Cambria Math" w:hAnsi="Cambria Math" w:cs="Cambria Math"/>
      <w:sz w:val="15"/>
      <w:szCs w:val="15"/>
      <w:shd w:val="clear" w:color="auto" w:fill="FFFFFF"/>
    </w:rPr>
  </w:style>
  <w:style w:type="paragraph" w:customStyle="1" w:styleId="29">
    <w:name w:val="Основной текст (2)"/>
    <w:basedOn w:val="a"/>
    <w:link w:val="28"/>
    <w:rsid w:val="007175A3"/>
    <w:pPr>
      <w:shd w:val="clear" w:color="auto" w:fill="FFFFFF"/>
      <w:spacing w:line="0" w:lineRule="atLeast"/>
    </w:pPr>
    <w:rPr>
      <w:rFonts w:ascii="Cambria Math" w:eastAsia="Cambria Math" w:hAnsi="Cambria Math" w:cs="Cambria Math"/>
      <w:sz w:val="15"/>
      <w:szCs w:val="15"/>
      <w:lang w:eastAsia="en-US"/>
    </w:rPr>
  </w:style>
  <w:style w:type="numbering" w:customStyle="1" w:styleId="33">
    <w:name w:val="Нет списка3"/>
    <w:next w:val="a2"/>
    <w:uiPriority w:val="99"/>
    <w:semiHidden/>
    <w:unhideWhenUsed/>
    <w:rsid w:val="007175A3"/>
  </w:style>
  <w:style w:type="table" w:customStyle="1" w:styleId="41">
    <w:name w:val="Сетка таблицы4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7175A3"/>
  </w:style>
  <w:style w:type="table" w:customStyle="1" w:styleId="51">
    <w:name w:val="Сетка таблицы51"/>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59"/>
    <w:rsid w:val="007175A3"/>
    <w:pPr>
      <w:spacing w:after="0" w:line="240" w:lineRule="auto"/>
    </w:pPr>
    <w:rPr>
      <w:rFonts w:ascii="Arial Unicode MS" w:eastAsia="Arial Unicode MS" w:hAnsi="Arial Unicode MS"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rsid w:val="007175A3"/>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175A3"/>
  </w:style>
  <w:style w:type="numbering" w:customStyle="1" w:styleId="120">
    <w:name w:val="Нет списка12"/>
    <w:next w:val="a2"/>
    <w:semiHidden/>
    <w:rsid w:val="007175A3"/>
  </w:style>
  <w:style w:type="numbering" w:customStyle="1" w:styleId="211">
    <w:name w:val="Нет списка21"/>
    <w:next w:val="a2"/>
    <w:uiPriority w:val="99"/>
    <w:semiHidden/>
    <w:unhideWhenUsed/>
    <w:rsid w:val="007175A3"/>
  </w:style>
  <w:style w:type="numbering" w:customStyle="1" w:styleId="1120">
    <w:name w:val="Нет списка112"/>
    <w:next w:val="a2"/>
    <w:uiPriority w:val="99"/>
    <w:semiHidden/>
    <w:unhideWhenUsed/>
    <w:rsid w:val="007175A3"/>
  </w:style>
  <w:style w:type="numbering" w:customStyle="1" w:styleId="1112">
    <w:name w:val="Нет списка1112"/>
    <w:next w:val="a2"/>
    <w:uiPriority w:val="99"/>
    <w:semiHidden/>
    <w:unhideWhenUsed/>
    <w:rsid w:val="007175A3"/>
  </w:style>
  <w:style w:type="table" w:customStyle="1" w:styleId="320">
    <w:name w:val="Сетка таблицы3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7175A3"/>
  </w:style>
  <w:style w:type="table" w:customStyle="1" w:styleId="42">
    <w:name w:val="Сетка таблицы4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175A3"/>
  </w:style>
  <w:style w:type="table" w:customStyle="1" w:styleId="52">
    <w:name w:val="Сетка таблицы52"/>
    <w:basedOn w:val="a1"/>
    <w:next w:val="a9"/>
    <w:rsid w:val="007175A3"/>
    <w:pPr>
      <w:spacing w:after="0" w:line="240" w:lineRule="auto"/>
    </w:pPr>
    <w:rPr>
      <w:rFonts w:ascii="Arial" w:eastAsia="Arial Unicode MS"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175A3"/>
    <w:pPr>
      <w:widowControl w:val="0"/>
      <w:suppressAutoHyphens/>
      <w:autoSpaceDE w:val="0"/>
      <w:spacing w:after="0" w:line="240" w:lineRule="auto"/>
      <w:ind w:firstLine="720"/>
    </w:pPr>
    <w:rPr>
      <w:rFonts w:ascii="Symbol" w:eastAsia="Symbol" w:hAnsi="Symbol" w:cs="Symbol"/>
      <w:sz w:val="20"/>
      <w:szCs w:val="20"/>
      <w:lang w:eastAsia="ar-SA"/>
    </w:rPr>
  </w:style>
  <w:style w:type="paragraph" w:customStyle="1" w:styleId="font5">
    <w:name w:val="font5"/>
    <w:basedOn w:val="a"/>
    <w:rsid w:val="007175A3"/>
    <w:pPr>
      <w:spacing w:before="100" w:beforeAutospacing="1" w:after="100" w:afterAutospacing="1"/>
    </w:pPr>
    <w:rPr>
      <w:rFonts w:ascii="Arial" w:eastAsia="Arial" w:hAnsi="Arial" w:cs="Arial"/>
      <w:sz w:val="20"/>
      <w:szCs w:val="20"/>
    </w:rPr>
  </w:style>
  <w:style w:type="paragraph" w:customStyle="1" w:styleId="font6">
    <w:name w:val="font6"/>
    <w:basedOn w:val="a"/>
    <w:rsid w:val="007175A3"/>
    <w:pPr>
      <w:spacing w:before="100" w:beforeAutospacing="1" w:after="100" w:afterAutospacing="1"/>
    </w:pPr>
    <w:rPr>
      <w:rFonts w:ascii="Arial" w:eastAsia="Arial" w:hAnsi="Arial" w:cs="Arial"/>
      <w:b/>
      <w:bCs/>
      <w:sz w:val="20"/>
      <w:szCs w:val="20"/>
    </w:rPr>
  </w:style>
  <w:style w:type="paragraph" w:customStyle="1" w:styleId="font7">
    <w:name w:val="font7"/>
    <w:basedOn w:val="a"/>
    <w:rsid w:val="007175A3"/>
    <w:pPr>
      <w:spacing w:before="100" w:beforeAutospacing="1" w:after="100" w:afterAutospacing="1"/>
    </w:pPr>
    <w:rPr>
      <w:rFonts w:ascii="Arial" w:eastAsia="Arial" w:hAnsi="Arial" w:cs="Arial"/>
      <w:b/>
      <w:bCs/>
      <w:sz w:val="22"/>
      <w:szCs w:val="22"/>
    </w:rPr>
  </w:style>
  <w:style w:type="paragraph" w:customStyle="1" w:styleId="font8">
    <w:name w:val="font8"/>
    <w:basedOn w:val="a"/>
    <w:rsid w:val="007175A3"/>
    <w:pPr>
      <w:spacing w:before="100" w:beforeAutospacing="1" w:after="100" w:afterAutospacing="1"/>
    </w:pPr>
    <w:rPr>
      <w:rFonts w:ascii="Arial" w:eastAsia="Arial" w:hAnsi="Arial" w:cs="Arial"/>
      <w:sz w:val="16"/>
      <w:szCs w:val="16"/>
    </w:rPr>
  </w:style>
  <w:style w:type="paragraph" w:customStyle="1" w:styleId="font9">
    <w:name w:val="font9"/>
    <w:basedOn w:val="a"/>
    <w:rsid w:val="007175A3"/>
    <w:pPr>
      <w:spacing w:before="100" w:beforeAutospacing="1" w:after="100" w:afterAutospacing="1"/>
    </w:pPr>
    <w:rPr>
      <w:rFonts w:ascii="Arial" w:eastAsia="Arial" w:hAnsi="Arial" w:cs="Arial"/>
      <w:sz w:val="18"/>
      <w:szCs w:val="18"/>
    </w:rPr>
  </w:style>
  <w:style w:type="paragraph" w:customStyle="1" w:styleId="font10">
    <w:name w:val="font10"/>
    <w:basedOn w:val="a"/>
    <w:rsid w:val="007175A3"/>
    <w:pPr>
      <w:spacing w:before="100" w:beforeAutospacing="1" w:after="100" w:afterAutospacing="1"/>
    </w:pPr>
    <w:rPr>
      <w:rFonts w:ascii="Arial" w:eastAsia="Arial" w:hAnsi="Arial" w:cs="Arial"/>
      <w:b/>
      <w:bCs/>
      <w:sz w:val="18"/>
      <w:szCs w:val="18"/>
    </w:rPr>
  </w:style>
  <w:style w:type="paragraph" w:customStyle="1" w:styleId="font11">
    <w:name w:val="font11"/>
    <w:basedOn w:val="a"/>
    <w:rsid w:val="007175A3"/>
    <w:pPr>
      <w:spacing w:before="100" w:beforeAutospacing="1" w:after="100" w:afterAutospacing="1"/>
    </w:pPr>
    <w:rPr>
      <w:rFonts w:ascii="Arial" w:eastAsia="Arial" w:hAnsi="Arial" w:cs="Arial"/>
      <w:sz w:val="20"/>
      <w:szCs w:val="20"/>
    </w:rPr>
  </w:style>
  <w:style w:type="paragraph" w:customStyle="1" w:styleId="font12">
    <w:name w:val="font12"/>
    <w:basedOn w:val="a"/>
    <w:rsid w:val="007175A3"/>
    <w:pPr>
      <w:spacing w:before="100" w:beforeAutospacing="1" w:after="100" w:afterAutospacing="1"/>
    </w:pPr>
    <w:rPr>
      <w:rFonts w:ascii="Arial" w:eastAsia="Arial" w:hAnsi="Arial" w:cs="Arial"/>
      <w:b/>
      <w:bCs/>
      <w:sz w:val="14"/>
      <w:szCs w:val="14"/>
    </w:rPr>
  </w:style>
  <w:style w:type="paragraph" w:customStyle="1" w:styleId="font13">
    <w:name w:val="font13"/>
    <w:basedOn w:val="a"/>
    <w:rsid w:val="007175A3"/>
    <w:pPr>
      <w:spacing w:before="100" w:beforeAutospacing="1" w:after="100" w:afterAutospacing="1"/>
    </w:pPr>
    <w:rPr>
      <w:rFonts w:ascii="Arial" w:eastAsia="Arial" w:hAnsi="Arial" w:cs="Arial"/>
      <w:sz w:val="14"/>
      <w:szCs w:val="14"/>
    </w:rPr>
  </w:style>
  <w:style w:type="paragraph" w:customStyle="1" w:styleId="font14">
    <w:name w:val="font14"/>
    <w:basedOn w:val="a"/>
    <w:rsid w:val="007175A3"/>
    <w:pPr>
      <w:spacing w:before="100" w:beforeAutospacing="1" w:after="100" w:afterAutospacing="1"/>
    </w:pPr>
    <w:rPr>
      <w:rFonts w:ascii="Arial" w:eastAsia="Arial" w:hAnsi="Arial" w:cs="Arial"/>
      <w:b/>
      <w:bCs/>
      <w:sz w:val="14"/>
      <w:szCs w:val="14"/>
    </w:rPr>
  </w:style>
  <w:style w:type="paragraph" w:customStyle="1" w:styleId="font15">
    <w:name w:val="font15"/>
    <w:basedOn w:val="a"/>
    <w:rsid w:val="007175A3"/>
    <w:pPr>
      <w:spacing w:before="100" w:beforeAutospacing="1" w:after="100" w:afterAutospacing="1"/>
    </w:pPr>
    <w:rPr>
      <w:rFonts w:ascii="Arial" w:eastAsia="Arial" w:hAnsi="Arial" w:cs="Arial"/>
      <w:b/>
      <w:bCs/>
      <w:sz w:val="14"/>
      <w:szCs w:val="14"/>
    </w:rPr>
  </w:style>
  <w:style w:type="paragraph" w:customStyle="1" w:styleId="font16">
    <w:name w:val="font16"/>
    <w:basedOn w:val="a"/>
    <w:rsid w:val="007175A3"/>
    <w:pPr>
      <w:spacing w:before="100" w:beforeAutospacing="1" w:after="100" w:afterAutospacing="1"/>
    </w:pPr>
    <w:rPr>
      <w:rFonts w:ascii="Arial" w:eastAsia="Arial" w:hAnsi="Arial" w:cs="Arial"/>
      <w:sz w:val="18"/>
      <w:szCs w:val="18"/>
    </w:rPr>
  </w:style>
  <w:style w:type="paragraph" w:customStyle="1" w:styleId="font17">
    <w:name w:val="font17"/>
    <w:basedOn w:val="a"/>
    <w:rsid w:val="007175A3"/>
    <w:pPr>
      <w:spacing w:before="100" w:beforeAutospacing="1" w:after="100" w:afterAutospacing="1"/>
    </w:pPr>
    <w:rPr>
      <w:rFonts w:ascii="Arial" w:eastAsia="Arial" w:hAnsi="Arial" w:cs="Arial"/>
      <w:sz w:val="14"/>
      <w:szCs w:val="14"/>
    </w:rPr>
  </w:style>
  <w:style w:type="paragraph" w:customStyle="1" w:styleId="font18">
    <w:name w:val="font18"/>
    <w:basedOn w:val="a"/>
    <w:rsid w:val="007175A3"/>
    <w:pPr>
      <w:spacing w:before="100" w:beforeAutospacing="1" w:after="100" w:afterAutospacing="1"/>
    </w:pPr>
    <w:rPr>
      <w:rFonts w:ascii="Arial" w:eastAsia="Arial" w:hAnsi="Arial" w:cs="Arial"/>
      <w:sz w:val="20"/>
      <w:szCs w:val="20"/>
    </w:rPr>
  </w:style>
  <w:style w:type="paragraph" w:customStyle="1" w:styleId="font19">
    <w:name w:val="font19"/>
    <w:basedOn w:val="a"/>
    <w:rsid w:val="007175A3"/>
    <w:pPr>
      <w:spacing w:before="100" w:beforeAutospacing="1" w:after="100" w:afterAutospacing="1"/>
    </w:pPr>
    <w:rPr>
      <w:rFonts w:ascii="Arial" w:eastAsia="Arial" w:hAnsi="Arial" w:cs="Arial"/>
      <w:b/>
      <w:bCs/>
      <w:sz w:val="20"/>
      <w:szCs w:val="20"/>
    </w:rPr>
  </w:style>
  <w:style w:type="paragraph" w:customStyle="1" w:styleId="font20">
    <w:name w:val="font20"/>
    <w:basedOn w:val="a"/>
    <w:rsid w:val="007175A3"/>
    <w:pPr>
      <w:spacing w:before="100" w:beforeAutospacing="1" w:after="100" w:afterAutospacing="1"/>
    </w:pPr>
    <w:rPr>
      <w:rFonts w:ascii="Arial" w:eastAsia="Arial" w:hAnsi="Arial" w:cs="Arial"/>
      <w:sz w:val="16"/>
      <w:szCs w:val="16"/>
    </w:rPr>
  </w:style>
  <w:style w:type="paragraph" w:customStyle="1" w:styleId="font21">
    <w:name w:val="font21"/>
    <w:basedOn w:val="a"/>
    <w:rsid w:val="007175A3"/>
    <w:pPr>
      <w:spacing w:before="100" w:beforeAutospacing="1" w:after="100" w:afterAutospacing="1"/>
    </w:pPr>
    <w:rPr>
      <w:rFonts w:ascii="Arial" w:eastAsia="Arial" w:hAnsi="Arial" w:cs="Arial"/>
      <w:sz w:val="16"/>
      <w:szCs w:val="16"/>
    </w:rPr>
  </w:style>
  <w:style w:type="paragraph" w:customStyle="1" w:styleId="font22">
    <w:name w:val="font22"/>
    <w:basedOn w:val="a"/>
    <w:rsid w:val="007175A3"/>
    <w:pPr>
      <w:spacing w:before="100" w:beforeAutospacing="1" w:after="100" w:afterAutospacing="1"/>
    </w:pPr>
    <w:rPr>
      <w:rFonts w:ascii="Arial" w:eastAsia="Arial" w:hAnsi="Arial" w:cs="Arial"/>
      <w:color w:val="0000FF"/>
      <w:sz w:val="16"/>
      <w:szCs w:val="16"/>
    </w:rPr>
  </w:style>
  <w:style w:type="paragraph" w:customStyle="1" w:styleId="font23">
    <w:name w:val="font23"/>
    <w:basedOn w:val="a"/>
    <w:rsid w:val="007175A3"/>
    <w:pPr>
      <w:spacing w:before="100" w:beforeAutospacing="1" w:after="100" w:afterAutospacing="1"/>
    </w:pPr>
    <w:rPr>
      <w:rFonts w:ascii="Arial" w:eastAsia="Arial" w:hAnsi="Arial" w:cs="Arial"/>
      <w:b/>
      <w:bCs/>
      <w:sz w:val="18"/>
      <w:szCs w:val="18"/>
    </w:rPr>
  </w:style>
  <w:style w:type="paragraph" w:customStyle="1" w:styleId="font24">
    <w:name w:val="font24"/>
    <w:basedOn w:val="a"/>
    <w:rsid w:val="007175A3"/>
    <w:pPr>
      <w:spacing w:before="100" w:beforeAutospacing="1" w:after="100" w:afterAutospacing="1"/>
    </w:pPr>
    <w:rPr>
      <w:rFonts w:ascii="Arial" w:eastAsia="Arial" w:hAnsi="Arial" w:cs="Arial"/>
      <w:b/>
      <w:bCs/>
      <w:color w:val="0000FF"/>
      <w:sz w:val="18"/>
      <w:szCs w:val="18"/>
    </w:rPr>
  </w:style>
  <w:style w:type="paragraph" w:customStyle="1" w:styleId="font25">
    <w:name w:val="font25"/>
    <w:basedOn w:val="a"/>
    <w:rsid w:val="007175A3"/>
    <w:pPr>
      <w:spacing w:before="100" w:beforeAutospacing="1" w:after="100" w:afterAutospacing="1"/>
    </w:pPr>
    <w:rPr>
      <w:rFonts w:ascii="Arial" w:eastAsia="Arial" w:hAnsi="Arial" w:cs="Arial"/>
      <w:b/>
      <w:bCs/>
      <w:color w:val="0000FF"/>
      <w:sz w:val="14"/>
      <w:szCs w:val="14"/>
    </w:rPr>
  </w:style>
  <w:style w:type="paragraph" w:customStyle="1" w:styleId="xl152">
    <w:name w:val="xl152"/>
    <w:basedOn w:val="a"/>
    <w:rsid w:val="007175A3"/>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eastAsia="Arial" w:hAnsi="Arial" w:cs="Arial"/>
      <w:b/>
      <w:bCs/>
      <w:sz w:val="20"/>
      <w:szCs w:val="20"/>
    </w:rPr>
  </w:style>
  <w:style w:type="paragraph" w:customStyle="1" w:styleId="xl153">
    <w:name w:val="xl153"/>
    <w:basedOn w:val="a"/>
    <w:rsid w:val="007175A3"/>
    <w:pPr>
      <w:pBdr>
        <w:left w:val="single" w:sz="4" w:space="0" w:color="auto"/>
        <w:right w:val="single" w:sz="8" w:space="0" w:color="auto"/>
      </w:pBdr>
      <w:spacing w:before="100" w:beforeAutospacing="1" w:after="100" w:afterAutospacing="1"/>
    </w:pPr>
    <w:rPr>
      <w:rFonts w:ascii="Arial" w:eastAsia="Arial" w:hAnsi="Arial" w:cs="Arial"/>
    </w:rPr>
  </w:style>
  <w:style w:type="paragraph" w:customStyle="1" w:styleId="xl154">
    <w:name w:val="xl154"/>
    <w:basedOn w:val="a"/>
    <w:rsid w:val="007175A3"/>
    <w:pPr>
      <w:pBdr>
        <w:left w:val="single" w:sz="4" w:space="0" w:color="auto"/>
        <w:bottom w:val="single" w:sz="8" w:space="0" w:color="auto"/>
        <w:right w:val="single" w:sz="8" w:space="0" w:color="auto"/>
      </w:pBdr>
      <w:spacing w:before="100" w:beforeAutospacing="1" w:after="100" w:afterAutospacing="1"/>
    </w:pPr>
    <w:rPr>
      <w:rFonts w:ascii="Arial" w:eastAsia="Arial" w:hAnsi="Arial" w:cs="Arial"/>
    </w:rPr>
  </w:style>
  <w:style w:type="paragraph" w:customStyle="1" w:styleId="xl155">
    <w:name w:val="xl155"/>
    <w:basedOn w:val="a"/>
    <w:rsid w:val="007175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sz w:val="20"/>
      <w:szCs w:val="20"/>
    </w:rPr>
  </w:style>
  <w:style w:type="paragraph" w:customStyle="1" w:styleId="xl156">
    <w:name w:val="xl156"/>
    <w:basedOn w:val="a"/>
    <w:rsid w:val="007175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Arial" w:hAnsi="Arial" w:cs="Arial"/>
      <w:b/>
      <w:bCs/>
      <w:sz w:val="20"/>
      <w:szCs w:val="20"/>
    </w:rPr>
  </w:style>
  <w:style w:type="paragraph" w:customStyle="1" w:styleId="s1">
    <w:name w:val="s_1"/>
    <w:basedOn w:val="a"/>
    <w:rsid w:val="007175A3"/>
    <w:pPr>
      <w:spacing w:before="100" w:beforeAutospacing="1" w:after="100" w:afterAutospacing="1"/>
    </w:pPr>
    <w:rPr>
      <w:rFonts w:ascii="Arial" w:eastAsia="Arial" w:hAnsi="Arial" w:cs="Arial"/>
    </w:rPr>
  </w:style>
  <w:style w:type="character" w:customStyle="1" w:styleId="s10">
    <w:name w:val="s_10"/>
    <w:basedOn w:val="a0"/>
    <w:rsid w:val="007175A3"/>
  </w:style>
  <w:style w:type="paragraph" w:customStyle="1" w:styleId="1a">
    <w:name w:val="Абзац списка1"/>
    <w:basedOn w:val="a"/>
    <w:qFormat/>
    <w:rsid w:val="007175A3"/>
    <w:pPr>
      <w:suppressAutoHyphens/>
      <w:ind w:left="720"/>
    </w:pPr>
    <w:rPr>
      <w:rFonts w:ascii="Arial Unicode MS" w:eastAsia="Arial" w:hAnsi="Arial Unicode MS" w:cs="Arial"/>
      <w:lang w:val="en-US" w:eastAsia="ar-SA"/>
    </w:rPr>
  </w:style>
  <w:style w:type="paragraph" w:customStyle="1" w:styleId="111111">
    <w:name w:val="111111Рондо"/>
    <w:basedOn w:val="a"/>
    <w:link w:val="1111110"/>
    <w:qFormat/>
    <w:rsid w:val="007175A3"/>
    <w:pPr>
      <w:spacing w:before="120" w:after="120" w:line="360" w:lineRule="auto"/>
      <w:ind w:firstLine="709"/>
      <w:jc w:val="both"/>
    </w:pPr>
    <w:rPr>
      <w:rFonts w:ascii="Symbol" w:eastAsia="Arial" w:hAnsi="Symbol" w:cs="Arial"/>
      <w:lang w:val="x-none" w:eastAsia="x-none"/>
    </w:rPr>
  </w:style>
  <w:style w:type="character" w:customStyle="1" w:styleId="1111110">
    <w:name w:val="111111Рондо Знак"/>
    <w:link w:val="111111"/>
    <w:rsid w:val="007175A3"/>
    <w:rPr>
      <w:rFonts w:ascii="Symbol" w:eastAsia="Arial" w:hAnsi="Symbol" w:cs="Arial"/>
      <w:sz w:val="24"/>
      <w:szCs w:val="24"/>
      <w:lang w:val="x-none" w:eastAsia="x-none"/>
    </w:rPr>
  </w:style>
  <w:style w:type="character" w:customStyle="1" w:styleId="aff">
    <w:name w:val="Основной текст_"/>
    <w:link w:val="43"/>
    <w:rsid w:val="007175A3"/>
    <w:rPr>
      <w:rFonts w:ascii="Arial" w:eastAsia="Arial" w:hAnsi="Arial"/>
      <w:shd w:val="clear" w:color="auto" w:fill="FFFFFF"/>
    </w:rPr>
  </w:style>
  <w:style w:type="paragraph" w:customStyle="1" w:styleId="43">
    <w:name w:val="Основной текст4"/>
    <w:basedOn w:val="a"/>
    <w:link w:val="aff"/>
    <w:rsid w:val="007175A3"/>
    <w:pPr>
      <w:widowControl w:val="0"/>
      <w:shd w:val="clear" w:color="auto" w:fill="FFFFFF"/>
      <w:spacing w:after="300" w:line="274" w:lineRule="exact"/>
      <w:ind w:hanging="400"/>
      <w:jc w:val="right"/>
    </w:pPr>
    <w:rPr>
      <w:rFonts w:ascii="Arial" w:eastAsia="Arial" w:hAnsi="Arial" w:cstheme="minorBidi"/>
      <w:sz w:val="22"/>
      <w:szCs w:val="22"/>
      <w:lang w:eastAsia="en-US"/>
    </w:rPr>
  </w:style>
  <w:style w:type="paragraph" w:customStyle="1" w:styleId="ConsNormal">
    <w:name w:val="ConsNormal"/>
    <w:uiPriority w:val="99"/>
    <w:rsid w:val="007175A3"/>
    <w:pPr>
      <w:widowControl w:val="0"/>
      <w:autoSpaceDE w:val="0"/>
      <w:autoSpaceDN w:val="0"/>
      <w:adjustRightInd w:val="0"/>
      <w:spacing w:after="0" w:line="240" w:lineRule="auto"/>
      <w:ind w:right="19772" w:firstLine="720"/>
    </w:pPr>
    <w:rPr>
      <w:rFonts w:ascii="Symbol" w:eastAsia="Arial" w:hAnsi="Symbol" w:cs="Symbol"/>
      <w:sz w:val="20"/>
      <w:szCs w:val="20"/>
      <w:lang w:eastAsia="ru-RU"/>
    </w:rPr>
  </w:style>
  <w:style w:type="character" w:customStyle="1" w:styleId="resnum">
    <w:name w:val="res_num"/>
    <w:rsid w:val="007175A3"/>
  </w:style>
  <w:style w:type="character" w:customStyle="1" w:styleId="FontStyle12">
    <w:name w:val="Font Style12"/>
    <w:rsid w:val="007175A3"/>
    <w:rPr>
      <w:rFonts w:ascii="Arial" w:hAnsi="Arial" w:cs="Arial"/>
      <w:sz w:val="20"/>
      <w:szCs w:val="20"/>
    </w:rPr>
  </w:style>
  <w:style w:type="table" w:customStyle="1" w:styleId="7">
    <w:name w:val="Сетка таблицы7"/>
    <w:basedOn w:val="a1"/>
    <w:next w:val="a9"/>
    <w:uiPriority w:val="39"/>
    <w:rsid w:val="007175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7175A3"/>
  </w:style>
  <w:style w:type="table" w:customStyle="1" w:styleId="8">
    <w:name w:val="Сетка таблицы8"/>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7175A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175A3"/>
  </w:style>
  <w:style w:type="numbering" w:customStyle="1" w:styleId="113">
    <w:name w:val="Нет списка113"/>
    <w:next w:val="a2"/>
    <w:semiHidden/>
    <w:rsid w:val="007175A3"/>
  </w:style>
  <w:style w:type="numbering" w:customStyle="1" w:styleId="221">
    <w:name w:val="Нет списка22"/>
    <w:next w:val="a2"/>
    <w:uiPriority w:val="99"/>
    <w:semiHidden/>
    <w:unhideWhenUsed/>
    <w:rsid w:val="007175A3"/>
  </w:style>
  <w:style w:type="numbering" w:customStyle="1" w:styleId="1113">
    <w:name w:val="Нет списка1113"/>
    <w:next w:val="a2"/>
    <w:uiPriority w:val="99"/>
    <w:semiHidden/>
    <w:unhideWhenUsed/>
    <w:rsid w:val="007175A3"/>
  </w:style>
  <w:style w:type="numbering" w:customStyle="1" w:styleId="1111111">
    <w:name w:val="Нет списка111111"/>
    <w:next w:val="a2"/>
    <w:uiPriority w:val="99"/>
    <w:semiHidden/>
    <w:unhideWhenUsed/>
    <w:rsid w:val="007175A3"/>
  </w:style>
  <w:style w:type="table" w:customStyle="1" w:styleId="3110">
    <w:name w:val="Сетка таблицы3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7175A3"/>
  </w:style>
  <w:style w:type="table" w:customStyle="1" w:styleId="411">
    <w:name w:val="Сетка таблицы4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7175A3"/>
  </w:style>
  <w:style w:type="table" w:customStyle="1" w:styleId="511">
    <w:name w:val="Сетка таблицы51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7175A3"/>
    <w:pPr>
      <w:spacing w:after="0" w:line="240" w:lineRule="auto"/>
    </w:pPr>
    <w:rPr>
      <w:rFonts w:ascii="Verdana" w:eastAsia="Verdana" w:hAnsi="Verdana"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rsid w:val="007175A3"/>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7175A3"/>
  </w:style>
  <w:style w:type="numbering" w:customStyle="1" w:styleId="1210">
    <w:name w:val="Нет списка121"/>
    <w:next w:val="a2"/>
    <w:semiHidden/>
    <w:rsid w:val="007175A3"/>
  </w:style>
  <w:style w:type="numbering" w:customStyle="1" w:styleId="2111">
    <w:name w:val="Нет списка211"/>
    <w:next w:val="a2"/>
    <w:uiPriority w:val="99"/>
    <w:semiHidden/>
    <w:unhideWhenUsed/>
    <w:rsid w:val="007175A3"/>
  </w:style>
  <w:style w:type="numbering" w:customStyle="1" w:styleId="1121">
    <w:name w:val="Нет списка1121"/>
    <w:next w:val="a2"/>
    <w:uiPriority w:val="99"/>
    <w:semiHidden/>
    <w:unhideWhenUsed/>
    <w:rsid w:val="007175A3"/>
  </w:style>
  <w:style w:type="numbering" w:customStyle="1" w:styleId="11121">
    <w:name w:val="Нет списка11121"/>
    <w:next w:val="a2"/>
    <w:uiPriority w:val="99"/>
    <w:semiHidden/>
    <w:unhideWhenUsed/>
    <w:rsid w:val="007175A3"/>
  </w:style>
  <w:style w:type="table" w:customStyle="1" w:styleId="3210">
    <w:name w:val="Сетка таблицы3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7175A3"/>
  </w:style>
  <w:style w:type="table" w:customStyle="1" w:styleId="421">
    <w:name w:val="Сетка таблицы4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7175A3"/>
  </w:style>
  <w:style w:type="table" w:customStyle="1" w:styleId="521">
    <w:name w:val="Сетка таблицы521"/>
    <w:basedOn w:val="a1"/>
    <w:next w:val="a9"/>
    <w:rsid w:val="007175A3"/>
    <w:pPr>
      <w:spacing w:after="0" w:line="240" w:lineRule="auto"/>
    </w:pPr>
    <w:rPr>
      <w:rFonts w:ascii="Arial Unicode MS" w:eastAsia="Verdana"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9"/>
    <w:rsid w:val="007175A3"/>
    <w:pPr>
      <w:spacing w:after="0" w:line="240" w:lineRule="auto"/>
    </w:pPr>
    <w:rPr>
      <w:rFonts w:ascii="Verdana" w:eastAsia="Verdana" w:hAnsi="Verdana"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7175A3"/>
    <w:pPr>
      <w:spacing w:before="100" w:beforeAutospacing="1" w:after="100" w:afterAutospacing="1"/>
    </w:pPr>
  </w:style>
  <w:style w:type="paragraph" w:customStyle="1" w:styleId="aff0">
    <w:name w:val="Таблица"/>
    <w:basedOn w:val="a"/>
    <w:link w:val="aff1"/>
    <w:qFormat/>
    <w:rsid w:val="007175A3"/>
    <w:pPr>
      <w:spacing w:before="120" w:line="360" w:lineRule="auto"/>
      <w:ind w:firstLine="567"/>
      <w:jc w:val="both"/>
    </w:pPr>
    <w:rPr>
      <w:rFonts w:ascii="Arial" w:hAnsi="Arial" w:cs="Arial"/>
    </w:rPr>
  </w:style>
  <w:style w:type="character" w:customStyle="1" w:styleId="aff1">
    <w:name w:val="Таблица Знак"/>
    <w:link w:val="aff0"/>
    <w:rsid w:val="007175A3"/>
    <w:rPr>
      <w:rFonts w:ascii="Arial" w:eastAsia="Times New Roman" w:hAnsi="Arial" w:cs="Arial"/>
      <w:sz w:val="24"/>
      <w:szCs w:val="24"/>
      <w:lang w:eastAsia="ru-RU"/>
    </w:rPr>
  </w:style>
  <w:style w:type="paragraph" w:customStyle="1" w:styleId="formattext">
    <w:name w:val="formattext"/>
    <w:basedOn w:val="a"/>
    <w:qFormat/>
    <w:rsid w:val="007175A3"/>
    <w:pPr>
      <w:spacing w:before="100" w:beforeAutospacing="1" w:after="100" w:afterAutospacing="1"/>
      <w:ind w:firstLine="709"/>
      <w:jc w:val="both"/>
    </w:pPr>
    <w:rPr>
      <w:sz w:val="28"/>
      <w:lang w:val="en-US" w:eastAsia="en-US"/>
    </w:rPr>
  </w:style>
  <w:style w:type="paragraph" w:customStyle="1" w:styleId="34">
    <w:name w:val="Стиль3"/>
    <w:basedOn w:val="a"/>
    <w:link w:val="35"/>
    <w:qFormat/>
    <w:rsid w:val="007175A3"/>
    <w:pPr>
      <w:spacing w:line="360" w:lineRule="auto"/>
      <w:ind w:firstLine="720"/>
      <w:jc w:val="both"/>
    </w:pPr>
    <w:rPr>
      <w:rFonts w:ascii="Arial" w:hAnsi="Arial" w:cs="Arial"/>
      <w:snapToGrid w:val="0"/>
      <w:color w:val="000000"/>
    </w:rPr>
  </w:style>
  <w:style w:type="character" w:customStyle="1" w:styleId="35">
    <w:name w:val="Стиль3 Знак"/>
    <w:link w:val="34"/>
    <w:rsid w:val="007175A3"/>
    <w:rPr>
      <w:rFonts w:ascii="Arial" w:eastAsia="Times New Roman" w:hAnsi="Arial" w:cs="Arial"/>
      <w:snapToGrid w:val="0"/>
      <w:color w:val="000000"/>
      <w:sz w:val="24"/>
      <w:szCs w:val="24"/>
      <w:lang w:eastAsia="ru-RU"/>
    </w:rPr>
  </w:style>
  <w:style w:type="table" w:customStyle="1" w:styleId="9">
    <w:name w:val="Сетка таблицы9"/>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rsid w:val="007175A3"/>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53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jpeg"/><Relationship Id="rId42" Type="http://schemas.openxmlformats.org/officeDocument/2006/relationships/image" Target="media/image20.wmf"/><Relationship Id="rId47" Type="http://schemas.openxmlformats.org/officeDocument/2006/relationships/hyperlink" Target="https://base.garant.ru/12177489/5633a92d35b966c2ba2f1e859e7bdd69/" TargetMode="External"/><Relationship Id="rId63" Type="http://schemas.openxmlformats.org/officeDocument/2006/relationships/image" Target="media/image35.wmf"/><Relationship Id="rId68" Type="http://schemas.openxmlformats.org/officeDocument/2006/relationships/image" Target="media/image40.emf"/><Relationship Id="rId84" Type="http://schemas.openxmlformats.org/officeDocument/2006/relationships/image" Target="media/image56.wmf"/><Relationship Id="rId89" Type="http://schemas.openxmlformats.org/officeDocument/2006/relationships/image" Target="media/image61.png"/><Relationship Id="rId7" Type="http://schemas.openxmlformats.org/officeDocument/2006/relationships/hyperlink" Target="http://ru.wikipedia.org/wiki/%D0%9F%D0%BE%D1%81%D0%B5%D0%BB%D0%B5%D0%BD%D0%B8%D0%B5" TargetMode="External"/><Relationship Id="rId71" Type="http://schemas.openxmlformats.org/officeDocument/2006/relationships/image" Target="media/image43.wmf"/><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ase.garant.ru/12177489/5633a92d35b966c2ba2f1e859e7bdd69/" TargetMode="External"/><Relationship Id="rId29" Type="http://schemas.openxmlformats.org/officeDocument/2006/relationships/image" Target="media/image7.jpeg"/><Relationship Id="rId11" Type="http://schemas.openxmlformats.org/officeDocument/2006/relationships/hyperlink" Target="http://ru.wikipedia.org/wiki/%D0%A2%D0%B0%D1%80%D0%B8%D1%84" TargetMode="External"/><Relationship Id="rId24" Type="http://schemas.openxmlformats.org/officeDocument/2006/relationships/image" Target="media/image4.jpeg"/><Relationship Id="rId32" Type="http://schemas.openxmlformats.org/officeDocument/2006/relationships/image" Target="media/image10.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hyperlink" Target="consultantplus://offline/ref=C4765C779B85A696CFDB46EF76D2ACE3800332A38DECC7754EA2A8808FFAD887A8FFCEFAA04D805B27DC02E32E4CC6C8600C5513927C6190N4JDP" TargetMode="External"/><Relationship Id="rId53" Type="http://schemas.openxmlformats.org/officeDocument/2006/relationships/footer" Target="footer4.xml"/><Relationship Id="rId58" Type="http://schemas.openxmlformats.org/officeDocument/2006/relationships/image" Target="media/image30.wmf"/><Relationship Id="rId66"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image" Target="media/image51.wmf"/><Relationship Id="rId87" Type="http://schemas.openxmlformats.org/officeDocument/2006/relationships/image" Target="media/image5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wmf"/><Relationship Id="rId82" Type="http://schemas.openxmlformats.org/officeDocument/2006/relationships/image" Target="media/image54.wmf"/><Relationship Id="rId90" Type="http://schemas.openxmlformats.org/officeDocument/2006/relationships/image" Target="media/image62.png"/><Relationship Id="rId95" Type="http://schemas.openxmlformats.org/officeDocument/2006/relationships/footer" Target="footer6.xml"/><Relationship Id="rId19" Type="http://schemas.openxmlformats.org/officeDocument/2006/relationships/hyperlink" Target="https://base.garant.ru/185656/741609f9002bd54a24e5c49cb5af953b/" TargetMode="Externa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hyperlink" Target="https://base.garant.ru/12177489/1b93c134b90c6071b4dc3f495464b753/" TargetMode="External"/><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hyperlink" Target="https://base.garant.ru/185656/741609f9002bd54a24e5c49cb5af953b/" TargetMode="External"/><Relationship Id="rId56"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image" Target="media/image41.wmf"/><Relationship Id="rId77" Type="http://schemas.openxmlformats.org/officeDocument/2006/relationships/image" Target="media/image49.wmf"/><Relationship Id="rId100" Type="http://schemas.openxmlformats.org/officeDocument/2006/relationships/header" Target="header5.xml"/><Relationship Id="rId8" Type="http://schemas.openxmlformats.org/officeDocument/2006/relationships/hyperlink" Target="http://ru.wikipedia.org/wiki/%D0%A2%D0%B5%D0%BF%D0%BB%D0%BE%D1%81%D0%BD%D0%B0%D0%B1%D0%B6%D0%B5%D0%BD%D0%B8%D0%B5" TargetMode="External"/><Relationship Id="rId51" Type="http://schemas.openxmlformats.org/officeDocument/2006/relationships/image" Target="media/image25.png"/><Relationship Id="rId72" Type="http://schemas.openxmlformats.org/officeDocument/2006/relationships/image" Target="media/image44.wmf"/><Relationship Id="rId80" Type="http://schemas.openxmlformats.org/officeDocument/2006/relationships/image" Target="media/image52.wmf"/><Relationship Id="rId85" Type="http://schemas.openxmlformats.org/officeDocument/2006/relationships/image" Target="media/image57.png"/><Relationship Id="rId93" Type="http://schemas.openxmlformats.org/officeDocument/2006/relationships/header" Target="header2.xml"/><Relationship Id="rId98" Type="http://schemas.openxmlformats.org/officeDocument/2006/relationships/header" Target="header4.xml"/><Relationship Id="rId3" Type="http://schemas.microsoft.com/office/2007/relationships/stylesWithEffects" Target="stylesWithEffects.xml"/><Relationship Id="rId12" Type="http://schemas.openxmlformats.org/officeDocument/2006/relationships/hyperlink" Target="http://ru.wikipedia.org/wiki/%D0%9A%D0%BE%D0%BC%D0%BC%D1%83%D0%BD%D0%B0%D0%BB%D1%8C%D0%BD%D0%BE%D0%B5_%D1%85%D0%BE%D0%B7%D1%8F%D0%B9%D1%81%D1%82%D0%B2%D0%BE" TargetMode="External"/><Relationship Id="rId17" Type="http://schemas.openxmlformats.org/officeDocument/2006/relationships/hyperlink" Target="https://base.garant.ru/12177489/1b93c134b90c6071b4dc3f495464b753/" TargetMode="External"/><Relationship Id="rId25" Type="http://schemas.openxmlformats.org/officeDocument/2006/relationships/image" Target="media/image5.jpeg"/><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hyperlink" Target="https://base.garant.ru/12177489/1b93c134b90c6071b4dc3f495464b753/" TargetMode="External"/><Relationship Id="rId59" Type="http://schemas.openxmlformats.org/officeDocument/2006/relationships/image" Target="media/image31.wmf"/><Relationship Id="rId67" Type="http://schemas.openxmlformats.org/officeDocument/2006/relationships/image" Target="media/image39.wmf"/><Relationship Id="rId103" Type="http://schemas.openxmlformats.org/officeDocument/2006/relationships/theme" Target="theme/theme1.xml"/><Relationship Id="rId20" Type="http://schemas.openxmlformats.org/officeDocument/2006/relationships/hyperlink" Target="https://base.garant.ru/71274648/" TargetMode="External"/><Relationship Id="rId41" Type="http://schemas.openxmlformats.org/officeDocument/2006/relationships/image" Target="media/image19.wmf"/><Relationship Id="rId54" Type="http://schemas.openxmlformats.org/officeDocument/2006/relationships/hyperlink" Target="https://base.garant.ru/71274648/" TargetMode="External"/><Relationship Id="rId62" Type="http://schemas.openxmlformats.org/officeDocument/2006/relationships/image" Target="media/image34.wmf"/><Relationship Id="rId70" Type="http://schemas.openxmlformats.org/officeDocument/2006/relationships/image" Target="media/image42.wmf"/><Relationship Id="rId75" Type="http://schemas.openxmlformats.org/officeDocument/2006/relationships/image" Target="media/image47.wmf"/><Relationship Id="rId83" Type="http://schemas.openxmlformats.org/officeDocument/2006/relationships/image" Target="media/image55.wmf"/><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yperlink" Target="https://base.garant.ru/12177489/1b93c134b90c6071b4dc3f495464b753/" TargetMode="External"/><Relationship Id="rId23" Type="http://schemas.openxmlformats.org/officeDocument/2006/relationships/image" Target="media/image3.jpeg"/><Relationship Id="rId28" Type="http://schemas.openxmlformats.org/officeDocument/2006/relationships/hyperlink" Target="https://base.garant.ru/12177489/5633a92d35b966c2ba2f1e859e7bdd69/" TargetMode="External"/><Relationship Id="rId36" Type="http://schemas.openxmlformats.org/officeDocument/2006/relationships/image" Target="media/image14.wmf"/><Relationship Id="rId49" Type="http://schemas.openxmlformats.org/officeDocument/2006/relationships/image" Target="media/image23.png"/><Relationship Id="rId57" Type="http://schemas.openxmlformats.org/officeDocument/2006/relationships/image" Target="media/image29.wmf"/><Relationship Id="rId10" Type="http://schemas.openxmlformats.org/officeDocument/2006/relationships/hyperlink" Target="http://ru.wikipedia.org/wiki/%D0%98%D0%BD%D0%B2%D0%B5%D1%81%D1%82%D0%B8%D1%86%D0%B8%D0%B8" TargetMode="External"/><Relationship Id="rId31" Type="http://schemas.openxmlformats.org/officeDocument/2006/relationships/image" Target="media/image9.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2.wmf"/><Relationship Id="rId65" Type="http://schemas.openxmlformats.org/officeDocument/2006/relationships/image" Target="media/image37.wmf"/><Relationship Id="rId73" Type="http://schemas.openxmlformats.org/officeDocument/2006/relationships/image" Target="media/image45.wmf"/><Relationship Id="rId78" Type="http://schemas.openxmlformats.org/officeDocument/2006/relationships/image" Target="media/image50.wmf"/><Relationship Id="rId81" Type="http://schemas.openxmlformats.org/officeDocument/2006/relationships/image" Target="media/image53.wmf"/><Relationship Id="rId86" Type="http://schemas.openxmlformats.org/officeDocument/2006/relationships/image" Target="media/image58.png"/><Relationship Id="rId94" Type="http://schemas.openxmlformats.org/officeDocument/2006/relationships/footer" Target="footer5.xml"/><Relationship Id="rId99" Type="http://schemas.openxmlformats.org/officeDocument/2006/relationships/footer" Target="footer8.xm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3" Type="http://schemas.openxmlformats.org/officeDocument/2006/relationships/footer" Target="footer2.xml"/><Relationship Id="rId18" Type="http://schemas.openxmlformats.org/officeDocument/2006/relationships/hyperlink" Target="https://base.garant.ru/12177489/5633a92d35b966c2ba2f1e859e7bdd69/" TargetMode="External"/><Relationship Id="rId39" Type="http://schemas.openxmlformats.org/officeDocument/2006/relationships/image" Target="media/image17.wmf"/><Relationship Id="rId34" Type="http://schemas.openxmlformats.org/officeDocument/2006/relationships/image" Target="media/image12.wmf"/><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image" Target="media/image48.wmf"/><Relationship Id="rId97"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51661</Words>
  <Characters>294472</Characters>
  <Application>Microsoft Office Word</Application>
  <DocSecurity>0</DocSecurity>
  <Lines>2453</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5</cp:revision>
  <dcterms:created xsi:type="dcterms:W3CDTF">2025-05-19T11:26:00Z</dcterms:created>
  <dcterms:modified xsi:type="dcterms:W3CDTF">2025-05-20T06:13:00Z</dcterms:modified>
</cp:coreProperties>
</file>